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BF5C4D" w:rsidRDefault="00C921B5">
      <w:pPr>
        <w:spacing w:line="200" w:lineRule="exact"/>
      </w:pPr>
      <w:r w:rsidRPr="002F2793">
        <w:rPr>
          <w:rFonts w:ascii="Franklin Gothic Book" w:eastAsia="Arial" w:hAnsi="Franklin Gothic Book" w:cs="Arial"/>
          <w:noProof/>
          <w:color w:val="231F20"/>
          <w:sz w:val="18"/>
          <w:szCs w:val="16"/>
          <w:lang w:bidi="en-US"/>
        </w:rPr>
        <w:drawing>
          <wp:anchor distT="0" distB="0" distL="114300" distR="114300" simplePos="0" relativeHeight="251653632" behindDoc="0" locked="0" layoutInCell="1" allowOverlap="1" wp14:anchorId="5D97CEE3" wp14:editId="23E8AFCF">
            <wp:simplePos x="0" y="0"/>
            <wp:positionH relativeFrom="margin">
              <wp:posOffset>0</wp:posOffset>
            </wp:positionH>
            <wp:positionV relativeFrom="paragraph">
              <wp:posOffset>-635</wp:posOffset>
            </wp:positionV>
            <wp:extent cx="937866" cy="970547"/>
            <wp:effectExtent l="0" t="0" r="2540" b="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866" cy="9705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F5C4D" w:rsidRDefault="00BF5C4D">
      <w:pPr>
        <w:spacing w:line="200" w:lineRule="exact"/>
      </w:pPr>
    </w:p>
    <w:p w:rsidR="00BF5C4D" w:rsidRDefault="00BF5C4D">
      <w:pPr>
        <w:spacing w:line="200" w:lineRule="exact"/>
      </w:pPr>
    </w:p>
    <w:p w:rsidR="00307E75" w:rsidRDefault="003F3BB4">
      <w:pPr>
        <w:spacing w:line="200" w:lineRule="exac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1C5C3932" wp14:editId="190AF0AF">
                <wp:simplePos x="0" y="0"/>
                <wp:positionH relativeFrom="column">
                  <wp:posOffset>1108841</wp:posOffset>
                </wp:positionH>
                <wp:positionV relativeFrom="paragraph">
                  <wp:posOffset>45107</wp:posOffset>
                </wp:positionV>
                <wp:extent cx="4592824" cy="4351392"/>
                <wp:effectExtent l="0" t="0" r="17780" b="17780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92824" cy="435139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:rsidR="00307E75" w:rsidRPr="00B35299" w:rsidRDefault="00307E75" w:rsidP="00307E75">
                            <w:pPr>
                              <w:jc w:val="center"/>
                              <w:rPr>
                                <w:rFonts w:ascii="Century Schoolbook" w:hAnsi="Century Schoolbook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B35299">
                              <w:rPr>
                                <w:rFonts w:ascii="Century Schoolbook" w:hAnsi="Century Schoolbook"/>
                                <w:b/>
                                <w:bCs/>
                                <w:sz w:val="36"/>
                                <w:szCs w:val="36"/>
                              </w:rPr>
                              <w:t>BERITA ACARA PERKULIAHAN</w:t>
                            </w:r>
                          </w:p>
                          <w:p w:rsidR="00307E75" w:rsidRPr="00B35299" w:rsidRDefault="00C921B5" w:rsidP="00307E75">
                            <w:pPr>
                              <w:jc w:val="center"/>
                              <w:rPr>
                                <w:rFonts w:ascii="Century Schoolbook" w:hAnsi="Century Schoolbook"/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Century Schoolbook" w:hAnsi="Century Schoolbook"/>
                                <w:b/>
                                <w:bCs/>
                                <w:sz w:val="44"/>
                                <w:szCs w:val="44"/>
                              </w:rPr>
                              <w:t>SURVEILANS GIZI</w:t>
                            </w:r>
                          </w:p>
                          <w:p w:rsidR="00307E75" w:rsidRPr="00B35299" w:rsidRDefault="00307E75" w:rsidP="00307E75">
                            <w:pPr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</w:p>
                          <w:p w:rsidR="00307E75" w:rsidRPr="00B35299" w:rsidRDefault="00307E75" w:rsidP="00307E75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</w:p>
                          <w:p w:rsidR="00307E75" w:rsidRPr="00B35299" w:rsidRDefault="00307E75" w:rsidP="00307E75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</w:p>
                          <w:p w:rsidR="00307E75" w:rsidRDefault="00307E75" w:rsidP="00307E75">
                            <w:pPr>
                              <w:jc w:val="center"/>
                              <w:rPr>
                                <w:b/>
                                <w:bCs/>
                                <w:color w:val="FF2F92"/>
                                <w:sz w:val="36"/>
                                <w:szCs w:val="36"/>
                              </w:rPr>
                            </w:pPr>
                          </w:p>
                          <w:p w:rsidR="00307E75" w:rsidRPr="00C921B5" w:rsidRDefault="00307E75" w:rsidP="00307E75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  <w:r w:rsidRPr="00C921B5">
                              <w:rPr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</w:rPr>
                              <w:t xml:space="preserve">SEMESTER GENAP </w:t>
                            </w:r>
                          </w:p>
                          <w:p w:rsidR="00307E75" w:rsidRPr="00C921B5" w:rsidRDefault="00307E75" w:rsidP="00307E75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  <w:r w:rsidRPr="00C921B5">
                              <w:rPr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</w:rPr>
                              <w:t>TAHUN AKADEMIK 2020/2021</w:t>
                            </w:r>
                            <w:r w:rsidRPr="00C921B5">
                              <w:rPr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</w:rPr>
                              <w:br/>
                            </w:r>
                          </w:p>
                          <w:p w:rsidR="00307E75" w:rsidRDefault="00307E75" w:rsidP="00307E75">
                            <w:pPr>
                              <w:jc w:val="center"/>
                              <w:rPr>
                                <w:b/>
                                <w:bCs/>
                                <w:color w:val="942093"/>
                                <w:sz w:val="28"/>
                                <w:szCs w:val="28"/>
                              </w:rPr>
                            </w:pPr>
                          </w:p>
                          <w:p w:rsidR="00307E75" w:rsidRDefault="00307E75" w:rsidP="00307E75">
                            <w:pPr>
                              <w:jc w:val="center"/>
                              <w:rPr>
                                <w:b/>
                                <w:bCs/>
                                <w:color w:val="942093"/>
                                <w:sz w:val="28"/>
                                <w:szCs w:val="28"/>
                              </w:rPr>
                            </w:pPr>
                          </w:p>
                          <w:p w:rsidR="00307E75" w:rsidRDefault="00307E75" w:rsidP="00307E75">
                            <w:pPr>
                              <w:jc w:val="center"/>
                              <w:rPr>
                                <w:b/>
                                <w:bCs/>
                                <w:color w:val="942093"/>
                                <w:sz w:val="28"/>
                                <w:szCs w:val="28"/>
                              </w:rPr>
                            </w:pPr>
                          </w:p>
                          <w:p w:rsidR="00307E75" w:rsidRPr="00B35299" w:rsidRDefault="00307E75" w:rsidP="00307E75">
                            <w:pPr>
                              <w:jc w:val="center"/>
                              <w:rPr>
                                <w:b/>
                                <w:bCs/>
                                <w:color w:val="942093"/>
                                <w:sz w:val="28"/>
                                <w:szCs w:val="28"/>
                              </w:rPr>
                            </w:pPr>
                            <w:r w:rsidRPr="00B35299">
                              <w:rPr>
                                <w:b/>
                                <w:bCs/>
                                <w:color w:val="942093"/>
                                <w:sz w:val="28"/>
                                <w:szCs w:val="28"/>
                              </w:rPr>
                              <w:t>TIM PENYUSUN</w:t>
                            </w:r>
                          </w:p>
                          <w:p w:rsidR="00307E75" w:rsidRDefault="00307E75" w:rsidP="00307E75">
                            <w:pPr>
                              <w:jc w:val="center"/>
                              <w:rPr>
                                <w:b/>
                                <w:bCs/>
                                <w:color w:val="942093"/>
                                <w:sz w:val="28"/>
                                <w:szCs w:val="28"/>
                              </w:rPr>
                            </w:pPr>
                            <w:r w:rsidRPr="00B35299">
                              <w:rPr>
                                <w:b/>
                                <w:bCs/>
                                <w:color w:val="942093"/>
                                <w:sz w:val="28"/>
                                <w:szCs w:val="28"/>
                              </w:rPr>
                              <w:t>Dr. Sugiatmi, SP, MKM</w:t>
                            </w:r>
                          </w:p>
                          <w:p w:rsidR="003F3BB4" w:rsidRPr="00B35299" w:rsidRDefault="003F3BB4" w:rsidP="003F3BB4">
                            <w:pPr>
                              <w:jc w:val="center"/>
                              <w:rPr>
                                <w:b/>
                                <w:bCs/>
                                <w:color w:val="942093"/>
                                <w:sz w:val="28"/>
                                <w:szCs w:val="28"/>
                              </w:rPr>
                            </w:pPr>
                            <w:r w:rsidRPr="00B35299">
                              <w:rPr>
                                <w:b/>
                                <w:bCs/>
                                <w:color w:val="942093"/>
                                <w:sz w:val="28"/>
                                <w:szCs w:val="28"/>
                              </w:rPr>
                              <w:t>Dr. Tria Astika Endah Permatasari, SKM, MKM</w:t>
                            </w:r>
                          </w:p>
                          <w:p w:rsidR="003F3BB4" w:rsidRPr="00B35299" w:rsidRDefault="003F3BB4" w:rsidP="00307E75">
                            <w:pPr>
                              <w:jc w:val="center"/>
                              <w:rPr>
                                <w:b/>
                                <w:bCs/>
                                <w:color w:val="942093"/>
                                <w:sz w:val="28"/>
                                <w:szCs w:val="28"/>
                              </w:rPr>
                            </w:pPr>
                          </w:p>
                          <w:p w:rsidR="00307E75" w:rsidRPr="00B35299" w:rsidRDefault="00307E75" w:rsidP="00307E75">
                            <w:pPr>
                              <w:rPr>
                                <w:color w:val="942093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C5C3932" id="_x0000_t202" coordsize="21600,21600" o:spt="202" path="m,l,21600r21600,l21600,xe">
                <v:stroke joinstyle="miter"/>
                <v:path gradientshapeok="t" o:connecttype="rect"/>
              </v:shapetype>
              <v:shape id="Text Box 15" o:spid="_x0000_s1026" type="#_x0000_t202" style="position:absolute;margin-left:87.3pt;margin-top:3.55pt;width:361.65pt;height:342.65pt;z-index:50331647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" fillcolor="white [3201]" strokecolor="white [3212]" strokeweight=".5pt">
                <v:textbox>
                  <w:txbxContent>
                    <w:p w:rsidR="00307E75" w:rsidRPr="00B35299" w:rsidRDefault="00307E75" w:rsidP="00307E75">
                      <w:pPr>
                        <w:jc w:val="center"/>
                        <w:rPr>
                          <w:rFonts w:ascii="Century Schoolbook" w:hAnsi="Century Schoolbook"/>
                          <w:b/>
                          <w:bCs/>
                          <w:sz w:val="36"/>
                          <w:szCs w:val="36"/>
                        </w:rPr>
                      </w:pPr>
                      <w:r w:rsidRPr="00B35299">
                        <w:rPr>
                          <w:rFonts w:ascii="Century Schoolbook" w:hAnsi="Century Schoolbook"/>
                          <w:b/>
                          <w:bCs/>
                          <w:sz w:val="36"/>
                          <w:szCs w:val="36"/>
                        </w:rPr>
                        <w:t>BERITA ACARA PERKULIAHAN</w:t>
                      </w:r>
                    </w:p>
                    <w:p w:rsidR="00307E75" w:rsidRPr="00B35299" w:rsidRDefault="00C921B5" w:rsidP="00307E75">
                      <w:pPr>
                        <w:jc w:val="center"/>
                        <w:rPr>
                          <w:rFonts w:ascii="Century Schoolbook" w:hAnsi="Century Schoolbook"/>
                          <w:b/>
                          <w:bCs/>
                          <w:sz w:val="44"/>
                          <w:szCs w:val="44"/>
                        </w:rPr>
                      </w:pPr>
                      <w:r>
                        <w:rPr>
                          <w:rFonts w:ascii="Century Schoolbook" w:hAnsi="Century Schoolbook"/>
                          <w:b/>
                          <w:bCs/>
                          <w:sz w:val="44"/>
                          <w:szCs w:val="44"/>
                        </w:rPr>
                        <w:t>SURVEILANS GIZI</w:t>
                      </w:r>
                    </w:p>
                    <w:p w:rsidR="00307E75" w:rsidRPr="00B35299" w:rsidRDefault="00307E75" w:rsidP="00307E75">
                      <w:pPr>
                        <w:rPr>
                          <w:b/>
                          <w:bCs/>
                          <w:sz w:val="40"/>
                          <w:szCs w:val="40"/>
                        </w:rPr>
                      </w:pPr>
                    </w:p>
                    <w:p w:rsidR="00307E75" w:rsidRPr="00B35299" w:rsidRDefault="00307E75" w:rsidP="00307E75">
                      <w:pPr>
                        <w:rPr>
                          <w:sz w:val="36"/>
                          <w:szCs w:val="36"/>
                        </w:rPr>
                      </w:pPr>
                    </w:p>
                    <w:p w:rsidR="00307E75" w:rsidRPr="00B35299" w:rsidRDefault="00307E75" w:rsidP="00307E75">
                      <w:pPr>
                        <w:rPr>
                          <w:sz w:val="36"/>
                          <w:szCs w:val="36"/>
                        </w:rPr>
                      </w:pPr>
                    </w:p>
                    <w:p w:rsidR="00307E75" w:rsidRDefault="00307E75" w:rsidP="00307E75">
                      <w:pPr>
                        <w:jc w:val="center"/>
                        <w:rPr>
                          <w:b/>
                          <w:bCs/>
                          <w:color w:val="FF2F92"/>
                          <w:sz w:val="36"/>
                          <w:szCs w:val="36"/>
                        </w:rPr>
                      </w:pPr>
                    </w:p>
                    <w:p w:rsidR="00307E75" w:rsidRPr="00C921B5" w:rsidRDefault="00307E75" w:rsidP="00307E75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36"/>
                          <w:szCs w:val="36"/>
                        </w:rPr>
                      </w:pPr>
                      <w:r w:rsidRPr="00C921B5">
                        <w:rPr>
                          <w:b/>
                          <w:bCs/>
                          <w:color w:val="000000" w:themeColor="text1"/>
                          <w:sz w:val="36"/>
                          <w:szCs w:val="36"/>
                        </w:rPr>
                        <w:t xml:space="preserve">SEMESTER GENAP </w:t>
                      </w:r>
                    </w:p>
                    <w:p w:rsidR="00307E75" w:rsidRPr="00C921B5" w:rsidRDefault="00307E75" w:rsidP="00307E75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36"/>
                          <w:szCs w:val="36"/>
                        </w:rPr>
                      </w:pPr>
                      <w:r w:rsidRPr="00C921B5">
                        <w:rPr>
                          <w:b/>
                          <w:bCs/>
                          <w:color w:val="000000" w:themeColor="text1"/>
                          <w:sz w:val="36"/>
                          <w:szCs w:val="36"/>
                        </w:rPr>
                        <w:t>TAHUN AKADEMIK 2020/2021</w:t>
                      </w:r>
                      <w:r w:rsidRPr="00C921B5">
                        <w:rPr>
                          <w:b/>
                          <w:bCs/>
                          <w:color w:val="000000" w:themeColor="text1"/>
                          <w:sz w:val="36"/>
                          <w:szCs w:val="36"/>
                        </w:rPr>
                        <w:br/>
                      </w:r>
                    </w:p>
                    <w:p w:rsidR="00307E75" w:rsidRDefault="00307E75" w:rsidP="00307E75">
                      <w:pPr>
                        <w:jc w:val="center"/>
                        <w:rPr>
                          <w:b/>
                          <w:bCs/>
                          <w:color w:val="942093"/>
                          <w:sz w:val="28"/>
                          <w:szCs w:val="28"/>
                        </w:rPr>
                      </w:pPr>
                    </w:p>
                    <w:p w:rsidR="00307E75" w:rsidRDefault="00307E75" w:rsidP="00307E75">
                      <w:pPr>
                        <w:jc w:val="center"/>
                        <w:rPr>
                          <w:b/>
                          <w:bCs/>
                          <w:color w:val="942093"/>
                          <w:sz w:val="28"/>
                          <w:szCs w:val="28"/>
                        </w:rPr>
                      </w:pPr>
                    </w:p>
                    <w:p w:rsidR="00307E75" w:rsidRDefault="00307E75" w:rsidP="00307E75">
                      <w:pPr>
                        <w:jc w:val="center"/>
                        <w:rPr>
                          <w:b/>
                          <w:bCs/>
                          <w:color w:val="942093"/>
                          <w:sz w:val="28"/>
                          <w:szCs w:val="28"/>
                        </w:rPr>
                      </w:pPr>
                    </w:p>
                    <w:p w:rsidR="00307E75" w:rsidRPr="00B35299" w:rsidRDefault="00307E75" w:rsidP="00307E75">
                      <w:pPr>
                        <w:jc w:val="center"/>
                        <w:rPr>
                          <w:b/>
                          <w:bCs/>
                          <w:color w:val="942093"/>
                          <w:sz w:val="28"/>
                          <w:szCs w:val="28"/>
                        </w:rPr>
                      </w:pPr>
                      <w:r w:rsidRPr="00B35299">
                        <w:rPr>
                          <w:b/>
                          <w:bCs/>
                          <w:color w:val="942093"/>
                          <w:sz w:val="28"/>
                          <w:szCs w:val="28"/>
                        </w:rPr>
                        <w:t>TIM PENYUSUN</w:t>
                      </w:r>
                    </w:p>
                    <w:p w:rsidR="00307E75" w:rsidRDefault="00307E75" w:rsidP="00307E75">
                      <w:pPr>
                        <w:jc w:val="center"/>
                        <w:rPr>
                          <w:b/>
                          <w:bCs/>
                          <w:color w:val="942093"/>
                          <w:sz w:val="28"/>
                          <w:szCs w:val="28"/>
                        </w:rPr>
                      </w:pPr>
                      <w:r w:rsidRPr="00B35299">
                        <w:rPr>
                          <w:b/>
                          <w:bCs/>
                          <w:color w:val="942093"/>
                          <w:sz w:val="28"/>
                          <w:szCs w:val="28"/>
                        </w:rPr>
                        <w:t xml:space="preserve">Dr. </w:t>
                      </w:r>
                      <w:proofErr w:type="spellStart"/>
                      <w:r w:rsidRPr="00B35299">
                        <w:rPr>
                          <w:b/>
                          <w:bCs/>
                          <w:color w:val="942093"/>
                          <w:sz w:val="28"/>
                          <w:szCs w:val="28"/>
                        </w:rPr>
                        <w:t>Sugiatmi</w:t>
                      </w:r>
                      <w:proofErr w:type="spellEnd"/>
                      <w:r w:rsidRPr="00B35299">
                        <w:rPr>
                          <w:b/>
                          <w:bCs/>
                          <w:color w:val="942093"/>
                          <w:sz w:val="28"/>
                          <w:szCs w:val="28"/>
                        </w:rPr>
                        <w:t>, SP, MKM</w:t>
                      </w:r>
                    </w:p>
                    <w:p w:rsidR="003F3BB4" w:rsidRPr="00B35299" w:rsidRDefault="003F3BB4" w:rsidP="003F3BB4">
                      <w:pPr>
                        <w:jc w:val="center"/>
                        <w:rPr>
                          <w:b/>
                          <w:bCs/>
                          <w:color w:val="942093"/>
                          <w:sz w:val="28"/>
                          <w:szCs w:val="28"/>
                        </w:rPr>
                      </w:pPr>
                      <w:r w:rsidRPr="00B35299">
                        <w:rPr>
                          <w:b/>
                          <w:bCs/>
                          <w:color w:val="942093"/>
                          <w:sz w:val="28"/>
                          <w:szCs w:val="28"/>
                        </w:rPr>
                        <w:t>Dr. Tria Astika Endah Permatasari, SKM, MKM</w:t>
                      </w:r>
                    </w:p>
                    <w:p w:rsidR="003F3BB4" w:rsidRPr="00B35299" w:rsidRDefault="003F3BB4" w:rsidP="00307E75">
                      <w:pPr>
                        <w:jc w:val="center"/>
                        <w:rPr>
                          <w:b/>
                          <w:bCs/>
                          <w:color w:val="942093"/>
                          <w:sz w:val="28"/>
                          <w:szCs w:val="28"/>
                        </w:rPr>
                      </w:pPr>
                    </w:p>
                    <w:p w:rsidR="00307E75" w:rsidRPr="00B35299" w:rsidRDefault="00307E75" w:rsidP="00307E75">
                      <w:pPr>
                        <w:rPr>
                          <w:color w:val="942093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307E75" w:rsidRDefault="00307E75">
      <w:pPr>
        <w:spacing w:line="200" w:lineRule="exact"/>
      </w:pPr>
    </w:p>
    <w:p w:rsidR="00307E75" w:rsidRDefault="00307E75">
      <w:pPr>
        <w:spacing w:line="200" w:lineRule="exact"/>
      </w:pPr>
    </w:p>
    <w:p w:rsidR="00307E75" w:rsidRDefault="00307E75">
      <w:pPr>
        <w:spacing w:line="200" w:lineRule="exact"/>
      </w:pPr>
    </w:p>
    <w:p w:rsidR="00307E75" w:rsidRDefault="00307E75">
      <w:pPr>
        <w:spacing w:line="200" w:lineRule="exact"/>
      </w:pPr>
    </w:p>
    <w:p w:rsidR="00307E75" w:rsidRDefault="00307E75">
      <w:pPr>
        <w:spacing w:line="200" w:lineRule="exact"/>
      </w:pPr>
    </w:p>
    <w:p w:rsidR="00307E75" w:rsidRDefault="00307E75">
      <w:pPr>
        <w:spacing w:line="200" w:lineRule="exact"/>
      </w:pPr>
    </w:p>
    <w:p w:rsidR="00307E75" w:rsidRDefault="00307E75">
      <w:pPr>
        <w:spacing w:line="200" w:lineRule="exact"/>
      </w:pPr>
    </w:p>
    <w:p w:rsidR="00307E75" w:rsidRDefault="00307E75">
      <w:pPr>
        <w:spacing w:line="200" w:lineRule="exact"/>
      </w:pPr>
    </w:p>
    <w:p w:rsidR="00307E75" w:rsidRDefault="00307E75">
      <w:pPr>
        <w:spacing w:line="200" w:lineRule="exact"/>
      </w:pPr>
    </w:p>
    <w:p w:rsidR="00307E75" w:rsidRDefault="00307E75">
      <w:pPr>
        <w:spacing w:line="200" w:lineRule="exact"/>
      </w:pPr>
    </w:p>
    <w:p w:rsidR="00307E75" w:rsidRDefault="00307E75">
      <w:pPr>
        <w:spacing w:line="200" w:lineRule="exact"/>
      </w:pPr>
    </w:p>
    <w:p w:rsidR="00307E75" w:rsidRDefault="00307E75">
      <w:pPr>
        <w:spacing w:line="200" w:lineRule="exact"/>
      </w:pPr>
    </w:p>
    <w:p w:rsidR="00307E75" w:rsidRDefault="00307E75">
      <w:pPr>
        <w:spacing w:line="200" w:lineRule="exact"/>
      </w:pPr>
    </w:p>
    <w:p w:rsidR="00307E75" w:rsidRDefault="00307E75">
      <w:pPr>
        <w:spacing w:line="200" w:lineRule="exact"/>
      </w:pPr>
    </w:p>
    <w:p w:rsidR="00307E75" w:rsidRDefault="00307E75">
      <w:pPr>
        <w:spacing w:line="200" w:lineRule="exact"/>
      </w:pPr>
    </w:p>
    <w:p w:rsidR="00307E75" w:rsidRDefault="00307E75">
      <w:pPr>
        <w:spacing w:line="200" w:lineRule="exact"/>
      </w:pPr>
    </w:p>
    <w:p w:rsidR="00307E75" w:rsidRDefault="00307E75">
      <w:pPr>
        <w:spacing w:line="200" w:lineRule="exact"/>
      </w:pPr>
    </w:p>
    <w:p w:rsidR="00307E75" w:rsidRDefault="00307E75">
      <w:pPr>
        <w:spacing w:line="200" w:lineRule="exact"/>
      </w:pPr>
    </w:p>
    <w:p w:rsidR="00307E75" w:rsidRDefault="00307E75">
      <w:pPr>
        <w:spacing w:line="200" w:lineRule="exact"/>
      </w:pPr>
    </w:p>
    <w:p w:rsidR="00307E75" w:rsidRDefault="00307E75">
      <w:pPr>
        <w:spacing w:line="200" w:lineRule="exact"/>
      </w:pPr>
    </w:p>
    <w:p w:rsidR="00307E75" w:rsidRDefault="00307E75">
      <w:pPr>
        <w:spacing w:line="200" w:lineRule="exact"/>
      </w:pPr>
    </w:p>
    <w:p w:rsidR="00307E75" w:rsidRDefault="00307E75">
      <w:pPr>
        <w:spacing w:line="200" w:lineRule="exact"/>
      </w:pPr>
    </w:p>
    <w:p w:rsidR="00307E75" w:rsidRDefault="00307E75">
      <w:pPr>
        <w:spacing w:line="200" w:lineRule="exact"/>
      </w:pPr>
    </w:p>
    <w:p w:rsidR="00307E75" w:rsidRDefault="00307E75">
      <w:pPr>
        <w:spacing w:line="200" w:lineRule="exact"/>
      </w:pPr>
    </w:p>
    <w:p w:rsidR="00307E75" w:rsidRDefault="00307E75">
      <w:pPr>
        <w:spacing w:line="200" w:lineRule="exact"/>
      </w:pPr>
    </w:p>
    <w:p w:rsidR="00307E75" w:rsidRDefault="00307E75">
      <w:pPr>
        <w:spacing w:line="200" w:lineRule="exact"/>
      </w:pPr>
    </w:p>
    <w:p w:rsidR="00307E75" w:rsidRDefault="00307E75">
      <w:pPr>
        <w:spacing w:line="200" w:lineRule="exact"/>
      </w:pPr>
    </w:p>
    <w:p w:rsidR="00307E75" w:rsidRDefault="00307E75">
      <w:pPr>
        <w:spacing w:line="200" w:lineRule="exact"/>
      </w:pPr>
    </w:p>
    <w:p w:rsidR="00307E75" w:rsidRDefault="00307E75">
      <w:pPr>
        <w:spacing w:line="200" w:lineRule="exact"/>
      </w:pPr>
    </w:p>
    <w:p w:rsidR="00307E75" w:rsidRDefault="00307E75">
      <w:pPr>
        <w:spacing w:line="200" w:lineRule="exact"/>
      </w:pPr>
    </w:p>
    <w:p w:rsidR="00307E75" w:rsidRDefault="00307E75">
      <w:pPr>
        <w:spacing w:line="200" w:lineRule="exact"/>
      </w:pPr>
    </w:p>
    <w:p w:rsidR="00307E75" w:rsidRDefault="00307E75">
      <w:pPr>
        <w:spacing w:line="200" w:lineRule="exact"/>
      </w:pPr>
    </w:p>
    <w:p w:rsidR="00307E75" w:rsidRDefault="00307E75">
      <w:pPr>
        <w:spacing w:line="200" w:lineRule="exact"/>
      </w:pPr>
    </w:p>
    <w:p w:rsidR="00307E75" w:rsidRDefault="00307E75">
      <w:pPr>
        <w:spacing w:line="200" w:lineRule="exact"/>
      </w:pPr>
    </w:p>
    <w:p w:rsidR="00307E75" w:rsidRDefault="00307E75">
      <w:pPr>
        <w:spacing w:line="200" w:lineRule="exact"/>
      </w:pPr>
    </w:p>
    <w:p w:rsidR="00307E75" w:rsidRDefault="00307E75">
      <w:pPr>
        <w:spacing w:line="200" w:lineRule="exact"/>
      </w:pPr>
    </w:p>
    <w:p w:rsidR="00307E75" w:rsidRDefault="00307E75">
      <w:pPr>
        <w:spacing w:line="200" w:lineRule="exact"/>
      </w:pPr>
    </w:p>
    <w:p w:rsidR="00307E75" w:rsidRDefault="00307E75">
      <w:pPr>
        <w:spacing w:line="200" w:lineRule="exact"/>
      </w:pPr>
    </w:p>
    <w:p w:rsidR="00307E75" w:rsidRDefault="00307E75">
      <w:pPr>
        <w:spacing w:line="200" w:lineRule="exact"/>
      </w:pPr>
    </w:p>
    <w:p w:rsidR="00307E75" w:rsidRDefault="00307E75">
      <w:pPr>
        <w:spacing w:line="200" w:lineRule="exact"/>
      </w:pPr>
    </w:p>
    <w:p w:rsidR="00307E75" w:rsidRDefault="00307E75">
      <w:pPr>
        <w:spacing w:line="200" w:lineRule="exact"/>
      </w:pPr>
    </w:p>
    <w:p w:rsidR="00307E75" w:rsidRDefault="00307E75">
      <w:pPr>
        <w:spacing w:line="200" w:lineRule="exact"/>
      </w:pPr>
    </w:p>
    <w:p w:rsidR="00307E75" w:rsidRDefault="00307E75">
      <w:pPr>
        <w:spacing w:line="200" w:lineRule="exact"/>
      </w:pPr>
    </w:p>
    <w:p w:rsidR="00307E75" w:rsidRDefault="00307E75">
      <w:pPr>
        <w:spacing w:line="200" w:lineRule="exact"/>
      </w:pPr>
    </w:p>
    <w:p w:rsidR="00307E75" w:rsidRDefault="00307E75">
      <w:pPr>
        <w:spacing w:line="200" w:lineRule="exact"/>
      </w:pPr>
    </w:p>
    <w:p w:rsidR="00307E75" w:rsidRDefault="00307E75">
      <w:pPr>
        <w:spacing w:line="200" w:lineRule="exact"/>
      </w:pPr>
    </w:p>
    <w:p w:rsidR="00307E75" w:rsidRDefault="00307E75">
      <w:pPr>
        <w:spacing w:line="200" w:lineRule="exact"/>
      </w:pPr>
    </w:p>
    <w:p w:rsidR="00307E75" w:rsidRDefault="00307E75">
      <w:pPr>
        <w:spacing w:line="200" w:lineRule="exact"/>
      </w:pPr>
    </w:p>
    <w:p w:rsidR="00307E75" w:rsidRDefault="003F3BB4">
      <w:pPr>
        <w:spacing w:line="200" w:lineRule="exact"/>
      </w:pPr>
      <w:r>
        <w:rPr>
          <w:rFonts w:ascii="Franklin Gothic Book" w:eastAsia="Arial" w:hAnsi="Franklin Gothic Book" w:cs="Arial"/>
          <w:noProof/>
          <w:color w:val="231F20"/>
          <w:sz w:val="18"/>
          <w:szCs w:val="16"/>
          <w:lang w:bidi="en-US"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3AC0CD6A" wp14:editId="11952876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5727032" cy="1203158"/>
                <wp:effectExtent l="0" t="0" r="13970" b="16510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27032" cy="120315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:rsidR="003F3BB4" w:rsidRPr="00B35299" w:rsidRDefault="003F3BB4" w:rsidP="003F3BB4">
                            <w:pPr>
                              <w:widowControl w:val="0"/>
                              <w:autoSpaceDE w:val="0"/>
                              <w:autoSpaceDN w:val="0"/>
                              <w:spacing w:line="312" w:lineRule="auto"/>
                              <w:jc w:val="center"/>
                              <w:rPr>
                                <w:rFonts w:ascii="Franklin Gothic Book" w:eastAsia="Arial" w:hAnsi="Franklin Gothic Book" w:cs="Arial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lang w:bidi="en-US"/>
                              </w:rPr>
                            </w:pPr>
                            <w:r w:rsidRPr="00B35299">
                              <w:rPr>
                                <w:rFonts w:ascii="Franklin Gothic Book" w:eastAsia="Arial" w:hAnsi="Franklin Gothic Book" w:cs="Arial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lang w:bidi="en-US"/>
                              </w:rPr>
                              <w:t>PROGRAM STUDI SARJANA GIZI</w:t>
                            </w:r>
                          </w:p>
                          <w:p w:rsidR="003F3BB4" w:rsidRPr="00B35299" w:rsidRDefault="003F3BB4" w:rsidP="003F3BB4">
                            <w:pPr>
                              <w:widowControl w:val="0"/>
                              <w:autoSpaceDE w:val="0"/>
                              <w:autoSpaceDN w:val="0"/>
                              <w:spacing w:line="312" w:lineRule="auto"/>
                              <w:jc w:val="center"/>
                              <w:rPr>
                                <w:rFonts w:ascii="Franklin Gothic Book" w:eastAsia="Arial" w:hAnsi="Franklin Gothic Book" w:cs="Arial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lang w:bidi="en-US"/>
                              </w:rPr>
                            </w:pPr>
                            <w:r w:rsidRPr="00B35299">
                              <w:rPr>
                                <w:rFonts w:ascii="Franklin Gothic Book" w:eastAsia="Arial" w:hAnsi="Franklin Gothic Book" w:cs="Arial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lang w:bidi="en-US"/>
                              </w:rPr>
                              <w:t>FAKULTAS KEDOKTERAN DAN KESEHATAN</w:t>
                            </w:r>
                          </w:p>
                          <w:p w:rsidR="003F3BB4" w:rsidRPr="00B35299" w:rsidRDefault="003F3BB4" w:rsidP="003F3BB4">
                            <w:pPr>
                              <w:widowControl w:val="0"/>
                              <w:autoSpaceDE w:val="0"/>
                              <w:autoSpaceDN w:val="0"/>
                              <w:spacing w:line="312" w:lineRule="auto"/>
                              <w:jc w:val="center"/>
                              <w:rPr>
                                <w:rFonts w:ascii="Franklin Gothic Book" w:eastAsia="Arial" w:hAnsi="Franklin Gothic Book" w:cs="Arial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lang w:bidi="en-US"/>
                              </w:rPr>
                            </w:pPr>
                            <w:r w:rsidRPr="00B35299">
                              <w:rPr>
                                <w:rFonts w:ascii="Franklin Gothic Book" w:eastAsia="Arial" w:hAnsi="Franklin Gothic Book" w:cs="Arial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lang w:bidi="en-US"/>
                              </w:rPr>
                              <w:t>UNIVERSITAS MUHAMMADIYAH JAKARTA</w:t>
                            </w:r>
                          </w:p>
                          <w:p w:rsidR="003F3BB4" w:rsidRPr="00B35299" w:rsidRDefault="003F3BB4" w:rsidP="003F3BB4">
                            <w:pPr>
                              <w:rPr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C0CD6A" id="Text Box 16" o:spid="_x0000_s1027" type="#_x0000_t202" style="position:absolute;margin-left:0;margin-top:-.05pt;width:450.95pt;height:94.75pt;z-index:50331647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" fillcolor="white [3201]" strokecolor="white [3212]" strokeweight=".5pt">
                <v:textbox>
                  <w:txbxContent>
                    <w:p w:rsidR="003F3BB4" w:rsidRPr="00B35299" w:rsidRDefault="003F3BB4" w:rsidP="003F3BB4">
                      <w:pPr>
                        <w:widowControl w:val="0"/>
                        <w:autoSpaceDE w:val="0"/>
                        <w:autoSpaceDN w:val="0"/>
                        <w:spacing w:line="312" w:lineRule="auto"/>
                        <w:jc w:val="center"/>
                        <w:rPr>
                          <w:rFonts w:ascii="Franklin Gothic Book" w:eastAsia="Arial" w:hAnsi="Franklin Gothic Book" w:cs="Arial"/>
                          <w:b/>
                          <w:bCs/>
                          <w:color w:val="000000" w:themeColor="text1"/>
                          <w:sz w:val="32"/>
                          <w:szCs w:val="32"/>
                          <w:lang w:bidi="en-US"/>
                        </w:rPr>
                      </w:pPr>
                      <w:r w:rsidRPr="00B35299">
                        <w:rPr>
                          <w:rFonts w:ascii="Franklin Gothic Book" w:eastAsia="Arial" w:hAnsi="Franklin Gothic Book" w:cs="Arial"/>
                          <w:b/>
                          <w:bCs/>
                          <w:color w:val="000000" w:themeColor="text1"/>
                          <w:sz w:val="32"/>
                          <w:szCs w:val="32"/>
                          <w:lang w:bidi="en-US"/>
                        </w:rPr>
                        <w:t>PROGRAM STUDI SARJANA GIZI</w:t>
                      </w:r>
                    </w:p>
                    <w:p w:rsidR="003F3BB4" w:rsidRPr="00B35299" w:rsidRDefault="003F3BB4" w:rsidP="003F3BB4">
                      <w:pPr>
                        <w:widowControl w:val="0"/>
                        <w:autoSpaceDE w:val="0"/>
                        <w:autoSpaceDN w:val="0"/>
                        <w:spacing w:line="312" w:lineRule="auto"/>
                        <w:jc w:val="center"/>
                        <w:rPr>
                          <w:rFonts w:ascii="Franklin Gothic Book" w:eastAsia="Arial" w:hAnsi="Franklin Gothic Book" w:cs="Arial"/>
                          <w:b/>
                          <w:bCs/>
                          <w:color w:val="000000" w:themeColor="text1"/>
                          <w:sz w:val="32"/>
                          <w:szCs w:val="32"/>
                          <w:lang w:bidi="en-US"/>
                        </w:rPr>
                      </w:pPr>
                      <w:r w:rsidRPr="00B35299">
                        <w:rPr>
                          <w:rFonts w:ascii="Franklin Gothic Book" w:eastAsia="Arial" w:hAnsi="Franklin Gothic Book" w:cs="Arial"/>
                          <w:b/>
                          <w:bCs/>
                          <w:color w:val="000000" w:themeColor="text1"/>
                          <w:sz w:val="32"/>
                          <w:szCs w:val="32"/>
                          <w:lang w:bidi="en-US"/>
                        </w:rPr>
                        <w:t>FAKULTAS KEDOKTERAN DAN KESEHATAN</w:t>
                      </w:r>
                    </w:p>
                    <w:p w:rsidR="003F3BB4" w:rsidRPr="00B35299" w:rsidRDefault="003F3BB4" w:rsidP="003F3BB4">
                      <w:pPr>
                        <w:widowControl w:val="0"/>
                        <w:autoSpaceDE w:val="0"/>
                        <w:autoSpaceDN w:val="0"/>
                        <w:spacing w:line="312" w:lineRule="auto"/>
                        <w:jc w:val="center"/>
                        <w:rPr>
                          <w:rFonts w:ascii="Franklin Gothic Book" w:eastAsia="Arial" w:hAnsi="Franklin Gothic Book" w:cs="Arial"/>
                          <w:b/>
                          <w:bCs/>
                          <w:color w:val="000000" w:themeColor="text1"/>
                          <w:sz w:val="32"/>
                          <w:szCs w:val="32"/>
                          <w:lang w:bidi="en-US"/>
                        </w:rPr>
                      </w:pPr>
                      <w:r w:rsidRPr="00B35299">
                        <w:rPr>
                          <w:rFonts w:ascii="Franklin Gothic Book" w:eastAsia="Arial" w:hAnsi="Franklin Gothic Book" w:cs="Arial"/>
                          <w:b/>
                          <w:bCs/>
                          <w:color w:val="000000" w:themeColor="text1"/>
                          <w:sz w:val="32"/>
                          <w:szCs w:val="32"/>
                          <w:lang w:bidi="en-US"/>
                        </w:rPr>
                        <w:t>UNIVERSITAS MUHAMMADIYAH JAKARTA</w:t>
                      </w:r>
                    </w:p>
                    <w:p w:rsidR="003F3BB4" w:rsidRPr="00B35299" w:rsidRDefault="003F3BB4" w:rsidP="003F3BB4">
                      <w:pPr>
                        <w:rPr>
                          <w:color w:val="000000" w:themeColor="text1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307E75" w:rsidRDefault="00307E75">
      <w:pPr>
        <w:spacing w:line="200" w:lineRule="exact"/>
      </w:pPr>
    </w:p>
    <w:p w:rsidR="00307E75" w:rsidRDefault="00307E75">
      <w:pPr>
        <w:spacing w:line="200" w:lineRule="exact"/>
      </w:pPr>
    </w:p>
    <w:p w:rsidR="00307E75" w:rsidRDefault="00307E75">
      <w:pPr>
        <w:spacing w:line="200" w:lineRule="exact"/>
      </w:pPr>
    </w:p>
    <w:p w:rsidR="00307E75" w:rsidRDefault="00307E75">
      <w:pPr>
        <w:spacing w:line="200" w:lineRule="exact"/>
      </w:pPr>
    </w:p>
    <w:p w:rsidR="00307E75" w:rsidRDefault="00307E75">
      <w:pPr>
        <w:spacing w:line="200" w:lineRule="exact"/>
      </w:pPr>
    </w:p>
    <w:p w:rsidR="00307E75" w:rsidRDefault="00307E75">
      <w:pPr>
        <w:spacing w:line="200" w:lineRule="exact"/>
      </w:pPr>
    </w:p>
    <w:p w:rsidR="00307E75" w:rsidRDefault="00307E75">
      <w:pPr>
        <w:spacing w:line="200" w:lineRule="exact"/>
      </w:pPr>
    </w:p>
    <w:p w:rsidR="00307E75" w:rsidRDefault="00307E75">
      <w:pPr>
        <w:spacing w:line="200" w:lineRule="exact"/>
      </w:pPr>
    </w:p>
    <w:p w:rsidR="00307E75" w:rsidRDefault="00307E75">
      <w:pPr>
        <w:spacing w:line="200" w:lineRule="exact"/>
      </w:pPr>
    </w:p>
    <w:p w:rsidR="00307E75" w:rsidRDefault="00307E75">
      <w:pPr>
        <w:spacing w:line="200" w:lineRule="exact"/>
      </w:pPr>
    </w:p>
    <w:p w:rsidR="00307E75" w:rsidRDefault="00307E75">
      <w:pPr>
        <w:spacing w:line="200" w:lineRule="exact"/>
      </w:pPr>
    </w:p>
    <w:p w:rsidR="00307E75" w:rsidRDefault="00307E75">
      <w:pPr>
        <w:spacing w:line="200" w:lineRule="exact"/>
      </w:pPr>
    </w:p>
    <w:p w:rsidR="00307E75" w:rsidRDefault="00307E75">
      <w:pPr>
        <w:spacing w:line="200" w:lineRule="exact"/>
      </w:pPr>
    </w:p>
    <w:p w:rsidR="00307E75" w:rsidRDefault="00307E75">
      <w:pPr>
        <w:spacing w:line="200" w:lineRule="exact"/>
      </w:pPr>
    </w:p>
    <w:p w:rsidR="00307E75" w:rsidRDefault="00307E75">
      <w:pPr>
        <w:spacing w:line="200" w:lineRule="exact"/>
      </w:pPr>
    </w:p>
    <w:p w:rsidR="00307E75" w:rsidRDefault="00307E75">
      <w:pPr>
        <w:spacing w:line="200" w:lineRule="exact"/>
      </w:pPr>
    </w:p>
    <w:p w:rsidR="00BF5C4D" w:rsidRDefault="00307E75">
      <w:pPr>
        <w:spacing w:line="460" w:lineRule="exact"/>
        <w:ind w:left="701" w:right="689"/>
        <w:jc w:val="center"/>
        <w:rPr>
          <w:rFonts w:ascii="Constantia" w:eastAsia="Constantia" w:hAnsi="Constantia" w:cs="Constantia"/>
          <w:sz w:val="40"/>
          <w:szCs w:val="4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2608" behindDoc="1" locked="0" layoutInCell="1" allowOverlap="1" wp14:anchorId="72E1A48C" wp14:editId="5572931B">
                <wp:simplePos x="0" y="0"/>
                <wp:positionH relativeFrom="page">
                  <wp:posOffset>903890</wp:posOffset>
                </wp:positionH>
                <wp:positionV relativeFrom="page">
                  <wp:posOffset>924910</wp:posOffset>
                </wp:positionV>
                <wp:extent cx="5760085" cy="819807"/>
                <wp:effectExtent l="0" t="0" r="5715" b="5715"/>
                <wp:wrapNone/>
                <wp:docPr id="9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60085" cy="819807"/>
                          <a:chOff x="1418" y="3026"/>
                          <a:chExt cx="9071" cy="977"/>
                        </a:xfrm>
                      </wpg:grpSpPr>
                      <wpg:grpSp>
                        <wpg:cNvPr id="10" name="Group 9"/>
                        <wpg:cNvGrpSpPr>
                          <a:grpSpLocks/>
                        </wpg:cNvGrpSpPr>
                        <wpg:grpSpPr bwMode="auto">
                          <a:xfrm>
                            <a:off x="1418" y="3026"/>
                            <a:ext cx="9071" cy="488"/>
                            <a:chOff x="1418" y="3026"/>
                            <a:chExt cx="9071" cy="488"/>
                          </a:xfrm>
                        </wpg:grpSpPr>
                        <wps:wsp>
                          <wps:cNvPr id="11" name="Freeform 12"/>
                          <wps:cNvSpPr>
                            <a:spLocks/>
                          </wps:cNvSpPr>
                          <wps:spPr bwMode="auto">
                            <a:xfrm>
                              <a:off x="1418" y="3026"/>
                              <a:ext cx="9071" cy="488"/>
                            </a:xfrm>
                            <a:custGeom>
                              <a:avLst/>
                              <a:gdLst>
                                <a:gd name="T0" fmla="+- 0 1418 1418"/>
                                <a:gd name="T1" fmla="*/ T0 w 9071"/>
                                <a:gd name="T2" fmla="+- 0 3026 3026"/>
                                <a:gd name="T3" fmla="*/ 3026 h 488"/>
                                <a:gd name="T4" fmla="+- 0 10489 1418"/>
                                <a:gd name="T5" fmla="*/ T4 w 9071"/>
                                <a:gd name="T6" fmla="+- 0 3026 3026"/>
                                <a:gd name="T7" fmla="*/ 3026 h 488"/>
                                <a:gd name="T8" fmla="+- 0 10489 1418"/>
                                <a:gd name="T9" fmla="*/ T8 w 9071"/>
                                <a:gd name="T10" fmla="+- 0 3514 3026"/>
                                <a:gd name="T11" fmla="*/ 3514 h 488"/>
                                <a:gd name="T12" fmla="+- 0 1418 1418"/>
                                <a:gd name="T13" fmla="*/ T12 w 9071"/>
                                <a:gd name="T14" fmla="+- 0 3514 3026"/>
                                <a:gd name="T15" fmla="*/ 3514 h 488"/>
                                <a:gd name="T16" fmla="+- 0 1418 1418"/>
                                <a:gd name="T17" fmla="*/ T16 w 9071"/>
                                <a:gd name="T18" fmla="+- 0 3026 3026"/>
                                <a:gd name="T19" fmla="*/ 3026 h 4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071" h="488">
                                  <a:moveTo>
                                    <a:pt x="0" y="0"/>
                                  </a:moveTo>
                                  <a:lnTo>
                                    <a:pt x="9071" y="0"/>
                                  </a:lnTo>
                                  <a:lnTo>
                                    <a:pt x="9071" y="488"/>
                                  </a:lnTo>
                                  <a:lnTo>
                                    <a:pt x="0" y="488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C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g:grpSp>
                          <wpg:cNvPr id="12" name="Group 10"/>
                          <wpg:cNvGrpSpPr>
                            <a:grpSpLocks/>
                          </wpg:cNvGrpSpPr>
                          <wpg:grpSpPr bwMode="auto">
                            <a:xfrm>
                              <a:off x="1418" y="3515"/>
                              <a:ext cx="9071" cy="488"/>
                              <a:chOff x="1418" y="3515"/>
                              <a:chExt cx="9071" cy="488"/>
                            </a:xfrm>
                          </wpg:grpSpPr>
                          <wps:wsp>
                            <wps:cNvPr id="13" name="Freeform 11"/>
                            <wps:cNvSpPr>
                              <a:spLocks/>
                            </wps:cNvSpPr>
                            <wps:spPr bwMode="auto">
                              <a:xfrm>
                                <a:off x="1418" y="3515"/>
                                <a:ext cx="9071" cy="488"/>
                              </a:xfrm>
                              <a:custGeom>
                                <a:avLst/>
                                <a:gdLst>
                                  <a:gd name="T0" fmla="+- 0 1418 1418"/>
                                  <a:gd name="T1" fmla="*/ T0 w 9071"/>
                                  <a:gd name="T2" fmla="+- 0 3515 3515"/>
                                  <a:gd name="T3" fmla="*/ 3515 h 488"/>
                                  <a:gd name="T4" fmla="+- 0 10489 1418"/>
                                  <a:gd name="T5" fmla="*/ T4 w 9071"/>
                                  <a:gd name="T6" fmla="+- 0 3515 3515"/>
                                  <a:gd name="T7" fmla="*/ 3515 h 488"/>
                                  <a:gd name="T8" fmla="+- 0 10489 1418"/>
                                  <a:gd name="T9" fmla="*/ T8 w 9071"/>
                                  <a:gd name="T10" fmla="+- 0 4003 3515"/>
                                  <a:gd name="T11" fmla="*/ 4003 h 488"/>
                                  <a:gd name="T12" fmla="+- 0 1418 1418"/>
                                  <a:gd name="T13" fmla="*/ T12 w 9071"/>
                                  <a:gd name="T14" fmla="+- 0 4003 3515"/>
                                  <a:gd name="T15" fmla="*/ 4003 h 488"/>
                                  <a:gd name="T16" fmla="+- 0 1418 1418"/>
                                  <a:gd name="T17" fmla="*/ T16 w 9071"/>
                                  <a:gd name="T18" fmla="+- 0 3515 3515"/>
                                  <a:gd name="T19" fmla="*/ 3515 h 488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</a:cxnLst>
                                <a:rect l="0" t="0" r="r" b="b"/>
                                <a:pathLst>
                                  <a:path w="9071" h="488">
                                    <a:moveTo>
                                      <a:pt x="0" y="0"/>
                                    </a:moveTo>
                                    <a:lnTo>
                                      <a:pt x="9071" y="0"/>
                                    </a:lnTo>
                                    <a:lnTo>
                                      <a:pt x="9071" y="488"/>
                                    </a:lnTo>
                                    <a:lnTo>
                                      <a:pt x="0" y="488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C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4826BC4" id="Group 8" o:spid="_x0000_s1026" style="position:absolute;margin-left:71.15pt;margin-top:72.85pt;width:453.55pt;height:64.55pt;z-index:-346;mso-position-horizontal-relative:page;mso-position-vertical-relative:page" coordorigin="1418,3026" coordsize="9071,977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">
                <v:group id="Group 9" o:spid="_x0000_s1027" style="position:absolute;left:1418;top:3026;width:9071;height:488" coordorigin="1418,3026" coordsize="9071,48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">
                  <v:shape id="Freeform 12" o:spid="_x0000_s1028" style="position:absolute;left:1418;top:3026;width:9071;height:488;visibility:visible;mso-wrap-style:square;v-text-anchor:top" coordsize="9071,48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" path="m,l9071,r,488l,488,,xe" fillcolor="#ffc000" stroked="f">
                    <v:path arrowok="t" o:connecttype="custom" o:connectlocs="0,3026;9071,3026;9071,3514;0,3514;0,3026" o:connectangles="0,0,0,0,0"/>
                  </v:shape>
                  <v:group id="Group 10" o:spid="_x0000_s1029" style="position:absolute;left:1418;top:3515;width:9071;height:488" coordorigin="1418,3515" coordsize="9071,48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">
                    <v:shape id="Freeform 11" o:spid="_x0000_s1030" style="position:absolute;left:1418;top:3515;width:9071;height:488;visibility:visible;mso-wrap-style:square;v-text-anchor:top" coordsize="9071,48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" path="m,l9071,r,488l,488,,xe" fillcolor="#ffc000" stroked="f">
                      <v:path arrowok="t" o:connecttype="custom" o:connectlocs="0,3515;9071,3515;9071,4003;0,4003;0,3515" o:connectangles="0,0,0,0,0"/>
                    </v:shape>
                  </v:group>
                </v:group>
                <w10:wrap anchorx="page" anchory="page"/>
              </v:group>
            </w:pict>
          </mc:Fallback>
        </mc:AlternateContent>
      </w:r>
      <w:r>
        <w:rPr>
          <w:rFonts w:ascii="Constantia" w:eastAsia="Constantia" w:hAnsi="Constantia" w:cs="Constantia"/>
          <w:spacing w:val="-1"/>
          <w:position w:val="1"/>
          <w:sz w:val="40"/>
          <w:szCs w:val="40"/>
        </w:rPr>
        <w:t xml:space="preserve"> </w:t>
      </w:r>
      <w:r w:rsidR="006A7B0E">
        <w:rPr>
          <w:rFonts w:ascii="Constantia" w:eastAsia="Constantia" w:hAnsi="Constantia" w:cs="Constantia"/>
          <w:spacing w:val="-1"/>
          <w:position w:val="1"/>
          <w:sz w:val="40"/>
          <w:szCs w:val="40"/>
        </w:rPr>
        <w:t>R</w:t>
      </w:r>
      <w:r w:rsidR="006A7B0E">
        <w:rPr>
          <w:rFonts w:ascii="Constantia" w:eastAsia="Constantia" w:hAnsi="Constantia" w:cs="Constantia"/>
          <w:position w:val="1"/>
          <w:sz w:val="40"/>
          <w:szCs w:val="40"/>
        </w:rPr>
        <w:t>EN</w:t>
      </w:r>
      <w:r w:rsidR="006A7B0E">
        <w:rPr>
          <w:rFonts w:ascii="Constantia" w:eastAsia="Constantia" w:hAnsi="Constantia" w:cs="Constantia"/>
          <w:spacing w:val="1"/>
          <w:position w:val="1"/>
          <w:sz w:val="40"/>
          <w:szCs w:val="40"/>
        </w:rPr>
        <w:t>C</w:t>
      </w:r>
      <w:r w:rsidR="006A7B0E">
        <w:rPr>
          <w:rFonts w:ascii="Constantia" w:eastAsia="Constantia" w:hAnsi="Constantia" w:cs="Constantia"/>
          <w:spacing w:val="-1"/>
          <w:position w:val="1"/>
          <w:sz w:val="40"/>
          <w:szCs w:val="40"/>
        </w:rPr>
        <w:t>A</w:t>
      </w:r>
      <w:r w:rsidR="006A7B0E">
        <w:rPr>
          <w:rFonts w:ascii="Constantia" w:eastAsia="Constantia" w:hAnsi="Constantia" w:cs="Constantia"/>
          <w:position w:val="1"/>
          <w:sz w:val="40"/>
          <w:szCs w:val="40"/>
        </w:rPr>
        <w:t>NA PE</w:t>
      </w:r>
      <w:r w:rsidR="006A7B0E">
        <w:rPr>
          <w:rFonts w:ascii="Constantia" w:eastAsia="Constantia" w:hAnsi="Constantia" w:cs="Constantia"/>
          <w:spacing w:val="-1"/>
          <w:position w:val="1"/>
          <w:sz w:val="40"/>
          <w:szCs w:val="40"/>
        </w:rPr>
        <w:t>M</w:t>
      </w:r>
      <w:r w:rsidR="006A7B0E">
        <w:rPr>
          <w:rFonts w:ascii="Constantia" w:eastAsia="Constantia" w:hAnsi="Constantia" w:cs="Constantia"/>
          <w:spacing w:val="1"/>
          <w:position w:val="1"/>
          <w:sz w:val="40"/>
          <w:szCs w:val="40"/>
        </w:rPr>
        <w:t>B</w:t>
      </w:r>
      <w:r w:rsidR="006A7B0E">
        <w:rPr>
          <w:rFonts w:ascii="Constantia" w:eastAsia="Constantia" w:hAnsi="Constantia" w:cs="Constantia"/>
          <w:spacing w:val="-2"/>
          <w:position w:val="1"/>
          <w:sz w:val="40"/>
          <w:szCs w:val="40"/>
        </w:rPr>
        <w:t>E</w:t>
      </w:r>
      <w:r w:rsidR="006A7B0E">
        <w:rPr>
          <w:rFonts w:ascii="Constantia" w:eastAsia="Constantia" w:hAnsi="Constantia" w:cs="Constantia"/>
          <w:spacing w:val="1"/>
          <w:position w:val="1"/>
          <w:sz w:val="40"/>
          <w:szCs w:val="40"/>
        </w:rPr>
        <w:t>L</w:t>
      </w:r>
      <w:r w:rsidR="006A7B0E">
        <w:rPr>
          <w:rFonts w:ascii="Constantia" w:eastAsia="Constantia" w:hAnsi="Constantia" w:cs="Constantia"/>
          <w:spacing w:val="-1"/>
          <w:position w:val="1"/>
          <w:sz w:val="40"/>
          <w:szCs w:val="40"/>
        </w:rPr>
        <w:t>A</w:t>
      </w:r>
      <w:r w:rsidR="006A7B0E">
        <w:rPr>
          <w:rFonts w:ascii="Constantia" w:eastAsia="Constantia" w:hAnsi="Constantia" w:cs="Constantia"/>
          <w:position w:val="1"/>
          <w:sz w:val="40"/>
          <w:szCs w:val="40"/>
        </w:rPr>
        <w:t>J</w:t>
      </w:r>
      <w:r w:rsidR="006A7B0E">
        <w:rPr>
          <w:rFonts w:ascii="Constantia" w:eastAsia="Constantia" w:hAnsi="Constantia" w:cs="Constantia"/>
          <w:spacing w:val="1"/>
          <w:position w:val="1"/>
          <w:sz w:val="40"/>
          <w:szCs w:val="40"/>
        </w:rPr>
        <w:t>A</w:t>
      </w:r>
      <w:r w:rsidR="006A7B0E">
        <w:rPr>
          <w:rFonts w:ascii="Constantia" w:eastAsia="Constantia" w:hAnsi="Constantia" w:cs="Constantia"/>
          <w:spacing w:val="-1"/>
          <w:position w:val="1"/>
          <w:sz w:val="40"/>
          <w:szCs w:val="40"/>
        </w:rPr>
        <w:t>RA</w:t>
      </w:r>
      <w:r w:rsidR="006A7B0E">
        <w:rPr>
          <w:rFonts w:ascii="Constantia" w:eastAsia="Constantia" w:hAnsi="Constantia" w:cs="Constantia"/>
          <w:position w:val="1"/>
          <w:sz w:val="40"/>
          <w:szCs w:val="40"/>
        </w:rPr>
        <w:t>N SE</w:t>
      </w:r>
      <w:r w:rsidR="006A7B0E">
        <w:rPr>
          <w:rFonts w:ascii="Constantia" w:eastAsia="Constantia" w:hAnsi="Constantia" w:cs="Constantia"/>
          <w:spacing w:val="-1"/>
          <w:position w:val="1"/>
          <w:sz w:val="40"/>
          <w:szCs w:val="40"/>
        </w:rPr>
        <w:t>M</w:t>
      </w:r>
      <w:r w:rsidR="006A7B0E">
        <w:rPr>
          <w:rFonts w:ascii="Constantia" w:eastAsia="Constantia" w:hAnsi="Constantia" w:cs="Constantia"/>
          <w:spacing w:val="-2"/>
          <w:position w:val="1"/>
          <w:sz w:val="40"/>
          <w:szCs w:val="40"/>
        </w:rPr>
        <w:t>E</w:t>
      </w:r>
      <w:r w:rsidR="006A7B0E">
        <w:rPr>
          <w:rFonts w:ascii="Constantia" w:eastAsia="Constantia" w:hAnsi="Constantia" w:cs="Constantia"/>
          <w:position w:val="1"/>
          <w:sz w:val="40"/>
          <w:szCs w:val="40"/>
        </w:rPr>
        <w:t>S</w:t>
      </w:r>
      <w:r w:rsidR="006A7B0E">
        <w:rPr>
          <w:rFonts w:ascii="Constantia" w:eastAsia="Constantia" w:hAnsi="Constantia" w:cs="Constantia"/>
          <w:spacing w:val="-1"/>
          <w:position w:val="1"/>
          <w:sz w:val="40"/>
          <w:szCs w:val="40"/>
        </w:rPr>
        <w:t>T</w:t>
      </w:r>
      <w:r w:rsidR="006A7B0E">
        <w:rPr>
          <w:rFonts w:ascii="Constantia" w:eastAsia="Constantia" w:hAnsi="Constantia" w:cs="Constantia"/>
          <w:position w:val="1"/>
          <w:sz w:val="40"/>
          <w:szCs w:val="40"/>
        </w:rPr>
        <w:t>ER</w:t>
      </w:r>
    </w:p>
    <w:p w:rsidR="00BF5C4D" w:rsidRDefault="006A7B0E">
      <w:pPr>
        <w:spacing w:before="1"/>
        <w:ind w:left="3732" w:right="3729"/>
        <w:jc w:val="center"/>
        <w:rPr>
          <w:rFonts w:ascii="Constantia" w:eastAsia="Constantia" w:hAnsi="Constantia" w:cs="Constantia"/>
          <w:sz w:val="40"/>
          <w:szCs w:val="40"/>
        </w:rPr>
      </w:pPr>
      <w:r>
        <w:rPr>
          <w:rFonts w:ascii="Constantia" w:eastAsia="Constantia" w:hAnsi="Constantia" w:cs="Constantia"/>
          <w:spacing w:val="1"/>
          <w:sz w:val="40"/>
          <w:szCs w:val="40"/>
        </w:rPr>
        <w:t>(</w:t>
      </w:r>
      <w:r>
        <w:rPr>
          <w:rFonts w:ascii="Constantia" w:eastAsia="Constantia" w:hAnsi="Constantia" w:cs="Constantia"/>
          <w:spacing w:val="-1"/>
          <w:sz w:val="40"/>
          <w:szCs w:val="40"/>
        </w:rPr>
        <w:t>R</w:t>
      </w:r>
      <w:r>
        <w:rPr>
          <w:rFonts w:ascii="Constantia" w:eastAsia="Constantia" w:hAnsi="Constantia" w:cs="Constantia"/>
          <w:sz w:val="40"/>
          <w:szCs w:val="40"/>
        </w:rPr>
        <w:t>PS)</w:t>
      </w:r>
    </w:p>
    <w:p w:rsidR="00BF5C4D" w:rsidRDefault="00BF5C4D">
      <w:pPr>
        <w:spacing w:line="180" w:lineRule="exact"/>
        <w:rPr>
          <w:sz w:val="19"/>
          <w:szCs w:val="19"/>
        </w:rPr>
      </w:pPr>
    </w:p>
    <w:p w:rsidR="00BF5C4D" w:rsidRDefault="00BF5C4D">
      <w:pPr>
        <w:spacing w:line="200" w:lineRule="exact"/>
      </w:pPr>
    </w:p>
    <w:p w:rsidR="00BF5C4D" w:rsidRDefault="00BF5C4D">
      <w:pPr>
        <w:spacing w:line="200" w:lineRule="exact"/>
      </w:pPr>
    </w:p>
    <w:p w:rsidR="00BF5C4D" w:rsidRDefault="006A7B0E">
      <w:pPr>
        <w:spacing w:line="320" w:lineRule="exact"/>
        <w:ind w:left="2030" w:right="2018"/>
        <w:jc w:val="center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b/>
          <w:spacing w:val="1"/>
          <w:sz w:val="28"/>
          <w:szCs w:val="28"/>
        </w:rPr>
        <w:t>M</w:t>
      </w:r>
      <w:r>
        <w:rPr>
          <w:rFonts w:ascii="Arial" w:eastAsia="Arial" w:hAnsi="Arial" w:cs="Arial"/>
          <w:b/>
          <w:spacing w:val="-6"/>
          <w:sz w:val="28"/>
          <w:szCs w:val="28"/>
        </w:rPr>
        <w:t>A</w:t>
      </w:r>
      <w:r>
        <w:rPr>
          <w:rFonts w:ascii="Arial" w:eastAsia="Arial" w:hAnsi="Arial" w:cs="Arial"/>
          <w:b/>
          <w:spacing w:val="1"/>
          <w:sz w:val="28"/>
          <w:szCs w:val="28"/>
        </w:rPr>
        <w:t>T</w:t>
      </w:r>
      <w:r>
        <w:rPr>
          <w:rFonts w:ascii="Arial" w:eastAsia="Arial" w:hAnsi="Arial" w:cs="Arial"/>
          <w:b/>
          <w:sz w:val="28"/>
          <w:szCs w:val="28"/>
        </w:rPr>
        <w:t xml:space="preserve">A </w:t>
      </w:r>
      <w:r>
        <w:rPr>
          <w:rFonts w:ascii="Arial" w:eastAsia="Arial" w:hAnsi="Arial" w:cs="Arial"/>
          <w:b/>
          <w:spacing w:val="-1"/>
          <w:sz w:val="28"/>
          <w:szCs w:val="28"/>
        </w:rPr>
        <w:t>KUL</w:t>
      </w:r>
      <w:r>
        <w:rPr>
          <w:rFonts w:ascii="Arial" w:eastAsia="Arial" w:hAnsi="Arial" w:cs="Arial"/>
          <w:b/>
          <w:spacing w:val="1"/>
          <w:sz w:val="28"/>
          <w:szCs w:val="28"/>
        </w:rPr>
        <w:t>I</w:t>
      </w:r>
      <w:r>
        <w:rPr>
          <w:rFonts w:ascii="Arial" w:eastAsia="Arial" w:hAnsi="Arial" w:cs="Arial"/>
          <w:b/>
          <w:spacing w:val="-4"/>
          <w:sz w:val="28"/>
          <w:szCs w:val="28"/>
        </w:rPr>
        <w:t>A</w:t>
      </w:r>
      <w:r>
        <w:rPr>
          <w:rFonts w:ascii="Arial" w:eastAsia="Arial" w:hAnsi="Arial" w:cs="Arial"/>
          <w:b/>
          <w:sz w:val="28"/>
          <w:szCs w:val="28"/>
        </w:rPr>
        <w:t>H</w:t>
      </w:r>
      <w:r>
        <w:rPr>
          <w:rFonts w:ascii="Arial" w:eastAsia="Arial" w:hAnsi="Arial" w:cs="Arial"/>
          <w:b/>
          <w:spacing w:val="3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sz w:val="28"/>
          <w:szCs w:val="28"/>
        </w:rPr>
        <w:t>S</w:t>
      </w:r>
      <w:r>
        <w:rPr>
          <w:rFonts w:ascii="Arial" w:eastAsia="Arial" w:hAnsi="Arial" w:cs="Arial"/>
          <w:b/>
          <w:spacing w:val="-1"/>
          <w:sz w:val="28"/>
          <w:szCs w:val="28"/>
        </w:rPr>
        <w:t>UR</w:t>
      </w:r>
      <w:r>
        <w:rPr>
          <w:rFonts w:ascii="Arial" w:eastAsia="Arial" w:hAnsi="Arial" w:cs="Arial"/>
          <w:b/>
          <w:sz w:val="28"/>
          <w:szCs w:val="28"/>
        </w:rPr>
        <w:t>VE</w:t>
      </w:r>
      <w:r>
        <w:rPr>
          <w:rFonts w:ascii="Arial" w:eastAsia="Arial" w:hAnsi="Arial" w:cs="Arial"/>
          <w:b/>
          <w:spacing w:val="1"/>
          <w:sz w:val="28"/>
          <w:szCs w:val="28"/>
        </w:rPr>
        <w:t>I</w:t>
      </w:r>
      <w:r>
        <w:rPr>
          <w:rFonts w:ascii="Arial" w:eastAsia="Arial" w:hAnsi="Arial" w:cs="Arial"/>
          <w:b/>
          <w:spacing w:val="-1"/>
          <w:sz w:val="28"/>
          <w:szCs w:val="28"/>
        </w:rPr>
        <w:t>L</w:t>
      </w:r>
      <w:r>
        <w:rPr>
          <w:rFonts w:ascii="Arial" w:eastAsia="Arial" w:hAnsi="Arial" w:cs="Arial"/>
          <w:b/>
          <w:spacing w:val="-6"/>
          <w:sz w:val="28"/>
          <w:szCs w:val="28"/>
        </w:rPr>
        <w:t>A</w:t>
      </w:r>
      <w:r>
        <w:rPr>
          <w:rFonts w:ascii="Arial" w:eastAsia="Arial" w:hAnsi="Arial" w:cs="Arial"/>
          <w:b/>
          <w:spacing w:val="1"/>
          <w:sz w:val="28"/>
          <w:szCs w:val="28"/>
        </w:rPr>
        <w:t>N</w:t>
      </w:r>
      <w:r>
        <w:rPr>
          <w:rFonts w:ascii="Arial" w:eastAsia="Arial" w:hAnsi="Arial" w:cs="Arial"/>
          <w:b/>
          <w:sz w:val="28"/>
          <w:szCs w:val="28"/>
        </w:rPr>
        <w:t>S</w:t>
      </w:r>
      <w:r>
        <w:rPr>
          <w:rFonts w:ascii="Arial" w:eastAsia="Arial" w:hAnsi="Arial" w:cs="Arial"/>
          <w:b/>
          <w:spacing w:val="4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sz w:val="28"/>
          <w:szCs w:val="28"/>
        </w:rPr>
        <w:t>G</w:t>
      </w:r>
      <w:r>
        <w:rPr>
          <w:rFonts w:ascii="Arial" w:eastAsia="Arial" w:hAnsi="Arial" w:cs="Arial"/>
          <w:b/>
          <w:spacing w:val="1"/>
          <w:sz w:val="28"/>
          <w:szCs w:val="28"/>
        </w:rPr>
        <w:t>I</w:t>
      </w:r>
      <w:r>
        <w:rPr>
          <w:rFonts w:ascii="Arial" w:eastAsia="Arial" w:hAnsi="Arial" w:cs="Arial"/>
          <w:b/>
          <w:spacing w:val="-1"/>
          <w:sz w:val="28"/>
          <w:szCs w:val="28"/>
        </w:rPr>
        <w:t>Z</w:t>
      </w:r>
      <w:r>
        <w:rPr>
          <w:rFonts w:ascii="Arial" w:eastAsia="Arial" w:hAnsi="Arial" w:cs="Arial"/>
          <w:b/>
          <w:sz w:val="28"/>
          <w:szCs w:val="28"/>
        </w:rPr>
        <w:t>I P</w:t>
      </w:r>
      <w:r>
        <w:rPr>
          <w:rFonts w:ascii="Arial" w:eastAsia="Arial" w:hAnsi="Arial" w:cs="Arial"/>
          <w:b/>
          <w:spacing w:val="-1"/>
          <w:sz w:val="28"/>
          <w:szCs w:val="28"/>
        </w:rPr>
        <w:t>R</w:t>
      </w:r>
      <w:r>
        <w:rPr>
          <w:rFonts w:ascii="Arial" w:eastAsia="Arial" w:hAnsi="Arial" w:cs="Arial"/>
          <w:b/>
          <w:sz w:val="28"/>
          <w:szCs w:val="28"/>
        </w:rPr>
        <w:t>OG</w:t>
      </w:r>
      <w:r>
        <w:rPr>
          <w:rFonts w:ascii="Arial" w:eastAsia="Arial" w:hAnsi="Arial" w:cs="Arial"/>
          <w:b/>
          <w:spacing w:val="-1"/>
          <w:sz w:val="28"/>
          <w:szCs w:val="28"/>
        </w:rPr>
        <w:t>R</w:t>
      </w:r>
      <w:r>
        <w:rPr>
          <w:rFonts w:ascii="Arial" w:eastAsia="Arial" w:hAnsi="Arial" w:cs="Arial"/>
          <w:b/>
          <w:spacing w:val="-6"/>
          <w:sz w:val="28"/>
          <w:szCs w:val="28"/>
        </w:rPr>
        <w:t>A</w:t>
      </w:r>
      <w:r>
        <w:rPr>
          <w:rFonts w:ascii="Arial" w:eastAsia="Arial" w:hAnsi="Arial" w:cs="Arial"/>
          <w:b/>
          <w:sz w:val="28"/>
          <w:szCs w:val="28"/>
        </w:rPr>
        <w:t>M</w:t>
      </w:r>
      <w:r>
        <w:rPr>
          <w:rFonts w:ascii="Arial" w:eastAsia="Arial" w:hAnsi="Arial" w:cs="Arial"/>
          <w:b/>
          <w:spacing w:val="3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sz w:val="28"/>
          <w:szCs w:val="28"/>
        </w:rPr>
        <w:t>S</w:t>
      </w:r>
      <w:r>
        <w:rPr>
          <w:rFonts w:ascii="Arial" w:eastAsia="Arial" w:hAnsi="Arial" w:cs="Arial"/>
          <w:b/>
          <w:spacing w:val="-1"/>
          <w:sz w:val="28"/>
          <w:szCs w:val="28"/>
        </w:rPr>
        <w:t>TUD</w:t>
      </w:r>
      <w:r>
        <w:rPr>
          <w:rFonts w:ascii="Arial" w:eastAsia="Arial" w:hAnsi="Arial" w:cs="Arial"/>
          <w:b/>
          <w:sz w:val="28"/>
          <w:szCs w:val="28"/>
        </w:rPr>
        <w:t>I S</w:t>
      </w:r>
      <w:r>
        <w:rPr>
          <w:rFonts w:ascii="Arial" w:eastAsia="Arial" w:hAnsi="Arial" w:cs="Arial"/>
          <w:b/>
          <w:spacing w:val="-4"/>
          <w:sz w:val="28"/>
          <w:szCs w:val="28"/>
        </w:rPr>
        <w:t>A</w:t>
      </w:r>
      <w:r>
        <w:rPr>
          <w:rFonts w:ascii="Arial" w:eastAsia="Arial" w:hAnsi="Arial" w:cs="Arial"/>
          <w:b/>
          <w:spacing w:val="1"/>
          <w:sz w:val="28"/>
          <w:szCs w:val="28"/>
        </w:rPr>
        <w:t>R</w:t>
      </w:r>
      <w:r>
        <w:rPr>
          <w:rFonts w:ascii="Arial" w:eastAsia="Arial" w:hAnsi="Arial" w:cs="Arial"/>
          <w:b/>
          <w:sz w:val="28"/>
          <w:szCs w:val="28"/>
        </w:rPr>
        <w:t>J</w:t>
      </w:r>
      <w:r>
        <w:rPr>
          <w:rFonts w:ascii="Arial" w:eastAsia="Arial" w:hAnsi="Arial" w:cs="Arial"/>
          <w:b/>
          <w:spacing w:val="-4"/>
          <w:sz w:val="28"/>
          <w:szCs w:val="28"/>
        </w:rPr>
        <w:t>A</w:t>
      </w:r>
      <w:r>
        <w:rPr>
          <w:rFonts w:ascii="Arial" w:eastAsia="Arial" w:hAnsi="Arial" w:cs="Arial"/>
          <w:b/>
          <w:spacing w:val="1"/>
          <w:sz w:val="28"/>
          <w:szCs w:val="28"/>
        </w:rPr>
        <w:t>N</w:t>
      </w:r>
      <w:r>
        <w:rPr>
          <w:rFonts w:ascii="Arial" w:eastAsia="Arial" w:hAnsi="Arial" w:cs="Arial"/>
          <w:b/>
          <w:sz w:val="28"/>
          <w:szCs w:val="28"/>
        </w:rPr>
        <w:t>A</w:t>
      </w:r>
      <w:r>
        <w:rPr>
          <w:rFonts w:ascii="Arial" w:eastAsia="Arial" w:hAnsi="Arial" w:cs="Arial"/>
          <w:b/>
          <w:spacing w:val="3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sz w:val="28"/>
          <w:szCs w:val="28"/>
        </w:rPr>
        <w:t>G</w:t>
      </w:r>
      <w:r>
        <w:rPr>
          <w:rFonts w:ascii="Arial" w:eastAsia="Arial" w:hAnsi="Arial" w:cs="Arial"/>
          <w:b/>
          <w:spacing w:val="1"/>
          <w:sz w:val="28"/>
          <w:szCs w:val="28"/>
        </w:rPr>
        <w:t>I</w:t>
      </w:r>
      <w:r>
        <w:rPr>
          <w:rFonts w:ascii="Arial" w:eastAsia="Arial" w:hAnsi="Arial" w:cs="Arial"/>
          <w:b/>
          <w:spacing w:val="-1"/>
          <w:sz w:val="28"/>
          <w:szCs w:val="28"/>
        </w:rPr>
        <w:t>Z</w:t>
      </w:r>
      <w:r>
        <w:rPr>
          <w:rFonts w:ascii="Arial" w:eastAsia="Arial" w:hAnsi="Arial" w:cs="Arial"/>
          <w:b/>
          <w:sz w:val="28"/>
          <w:szCs w:val="28"/>
        </w:rPr>
        <w:t>I</w:t>
      </w:r>
    </w:p>
    <w:p w:rsidR="00BF5C4D" w:rsidRDefault="00BF5C4D">
      <w:pPr>
        <w:spacing w:line="200" w:lineRule="exact"/>
      </w:pPr>
    </w:p>
    <w:p w:rsidR="00BF5C4D" w:rsidRDefault="00BF5C4D">
      <w:pPr>
        <w:spacing w:line="200" w:lineRule="exact"/>
      </w:pPr>
    </w:p>
    <w:p w:rsidR="00BF5C4D" w:rsidRDefault="00BF5C4D">
      <w:pPr>
        <w:spacing w:line="200" w:lineRule="exact"/>
      </w:pPr>
    </w:p>
    <w:p w:rsidR="00BF5C4D" w:rsidRDefault="00BF5C4D">
      <w:pPr>
        <w:spacing w:line="200" w:lineRule="exact"/>
      </w:pPr>
    </w:p>
    <w:p w:rsidR="00BF5C4D" w:rsidRDefault="00BF5C4D">
      <w:pPr>
        <w:spacing w:line="200" w:lineRule="exact"/>
      </w:pPr>
    </w:p>
    <w:p w:rsidR="00BF5C4D" w:rsidRDefault="00BF5C4D">
      <w:pPr>
        <w:spacing w:line="200" w:lineRule="exact"/>
      </w:pPr>
    </w:p>
    <w:p w:rsidR="00BF5C4D" w:rsidRDefault="00BF5C4D">
      <w:pPr>
        <w:spacing w:line="200" w:lineRule="exact"/>
      </w:pPr>
    </w:p>
    <w:p w:rsidR="00BF5C4D" w:rsidRDefault="00BF5C4D">
      <w:pPr>
        <w:spacing w:line="200" w:lineRule="exact"/>
      </w:pPr>
    </w:p>
    <w:p w:rsidR="00BF5C4D" w:rsidRDefault="00BF5C4D">
      <w:pPr>
        <w:spacing w:line="200" w:lineRule="exact"/>
      </w:pPr>
    </w:p>
    <w:p w:rsidR="00BF5C4D" w:rsidRDefault="00BF5C4D">
      <w:pPr>
        <w:spacing w:before="7" w:line="240" w:lineRule="exact"/>
        <w:rPr>
          <w:sz w:val="24"/>
          <w:szCs w:val="24"/>
        </w:rPr>
      </w:pPr>
    </w:p>
    <w:p w:rsidR="00BF5C4D" w:rsidRDefault="00C633A1">
      <w:pPr>
        <w:ind w:left="3132"/>
      </w:pPr>
      <w:r>
        <w:rPr>
          <w:noProof/>
        </w:rPr>
        <w:drawing>
          <wp:inline distT="0" distB="0" distL="0" distR="0">
            <wp:extent cx="1414780" cy="1414780"/>
            <wp:effectExtent l="0" t="0" r="0" b="0"/>
            <wp:docPr id="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4780" cy="141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5C4D" w:rsidRDefault="00BF5C4D">
      <w:pPr>
        <w:spacing w:line="160" w:lineRule="exact"/>
        <w:rPr>
          <w:sz w:val="16"/>
          <w:szCs w:val="16"/>
        </w:rPr>
      </w:pPr>
    </w:p>
    <w:p w:rsidR="00BF5C4D" w:rsidRDefault="00BF5C4D">
      <w:pPr>
        <w:spacing w:line="200" w:lineRule="exact"/>
      </w:pPr>
    </w:p>
    <w:p w:rsidR="00BF5C4D" w:rsidRDefault="00BF5C4D">
      <w:pPr>
        <w:spacing w:line="200" w:lineRule="exact"/>
      </w:pPr>
    </w:p>
    <w:p w:rsidR="00BF5C4D" w:rsidRDefault="00BF5C4D">
      <w:pPr>
        <w:spacing w:line="200" w:lineRule="exact"/>
      </w:pPr>
    </w:p>
    <w:p w:rsidR="00BF5C4D" w:rsidRDefault="00BF5C4D">
      <w:pPr>
        <w:spacing w:line="200" w:lineRule="exact"/>
      </w:pPr>
    </w:p>
    <w:p w:rsidR="00BF5C4D" w:rsidRDefault="00BF5C4D">
      <w:pPr>
        <w:spacing w:line="200" w:lineRule="exact"/>
      </w:pPr>
    </w:p>
    <w:p w:rsidR="00BF5C4D" w:rsidRDefault="00BF5C4D">
      <w:pPr>
        <w:spacing w:line="200" w:lineRule="exact"/>
      </w:pPr>
    </w:p>
    <w:p w:rsidR="00BF5C4D" w:rsidRDefault="00BF5C4D">
      <w:pPr>
        <w:spacing w:line="200" w:lineRule="exact"/>
      </w:pPr>
    </w:p>
    <w:p w:rsidR="00BF5C4D" w:rsidRDefault="00BF5C4D">
      <w:pPr>
        <w:spacing w:line="200" w:lineRule="exact"/>
      </w:pPr>
    </w:p>
    <w:p w:rsidR="00BF5C4D" w:rsidRDefault="003F3BB4" w:rsidP="003F3BB4">
      <w:pPr>
        <w:spacing w:before="11"/>
        <w:ind w:left="3284" w:right="2464"/>
        <w:jc w:val="center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spacing w:val="1"/>
          <w:sz w:val="24"/>
          <w:szCs w:val="24"/>
        </w:rPr>
        <w:t xml:space="preserve">       </w:t>
      </w:r>
      <w:r w:rsidR="006A7B0E">
        <w:rPr>
          <w:rFonts w:ascii="Calibri" w:eastAsia="Calibri" w:hAnsi="Calibri" w:cs="Calibri"/>
          <w:spacing w:val="1"/>
          <w:sz w:val="24"/>
          <w:szCs w:val="24"/>
        </w:rPr>
        <w:t>D</w:t>
      </w:r>
      <w:r w:rsidR="006A7B0E">
        <w:rPr>
          <w:rFonts w:ascii="Calibri" w:eastAsia="Calibri" w:hAnsi="Calibri" w:cs="Calibri"/>
          <w:sz w:val="24"/>
          <w:szCs w:val="24"/>
        </w:rPr>
        <w:t>OSEN</w:t>
      </w:r>
      <w:r w:rsidR="006A7B0E">
        <w:rPr>
          <w:rFonts w:ascii="Calibri" w:eastAsia="Calibri" w:hAnsi="Calibri" w:cs="Calibri"/>
          <w:spacing w:val="-3"/>
          <w:sz w:val="24"/>
          <w:szCs w:val="24"/>
        </w:rPr>
        <w:t xml:space="preserve"> </w:t>
      </w:r>
      <w:r w:rsidR="006A7B0E">
        <w:rPr>
          <w:rFonts w:ascii="Calibri" w:eastAsia="Calibri" w:hAnsi="Calibri" w:cs="Calibri"/>
          <w:spacing w:val="1"/>
          <w:sz w:val="24"/>
          <w:szCs w:val="24"/>
        </w:rPr>
        <w:t>P</w:t>
      </w:r>
      <w:r w:rsidR="006A7B0E">
        <w:rPr>
          <w:rFonts w:ascii="Calibri" w:eastAsia="Calibri" w:hAnsi="Calibri" w:cs="Calibri"/>
          <w:sz w:val="24"/>
          <w:szCs w:val="24"/>
        </w:rPr>
        <w:t>E</w:t>
      </w:r>
      <w:r w:rsidR="006A7B0E">
        <w:rPr>
          <w:rFonts w:ascii="Calibri" w:eastAsia="Calibri" w:hAnsi="Calibri" w:cs="Calibri"/>
          <w:spacing w:val="1"/>
          <w:sz w:val="24"/>
          <w:szCs w:val="24"/>
        </w:rPr>
        <w:t>N</w:t>
      </w:r>
      <w:r w:rsidR="006A7B0E">
        <w:rPr>
          <w:rFonts w:ascii="Calibri" w:eastAsia="Calibri" w:hAnsi="Calibri" w:cs="Calibri"/>
          <w:sz w:val="24"/>
          <w:szCs w:val="24"/>
        </w:rPr>
        <w:t>G</w:t>
      </w:r>
      <w:r w:rsidR="006A7B0E">
        <w:rPr>
          <w:rFonts w:ascii="Calibri" w:eastAsia="Calibri" w:hAnsi="Calibri" w:cs="Calibri"/>
          <w:spacing w:val="-2"/>
          <w:sz w:val="24"/>
          <w:szCs w:val="24"/>
        </w:rPr>
        <w:t>A</w:t>
      </w:r>
      <w:r w:rsidR="006A7B0E">
        <w:rPr>
          <w:rFonts w:ascii="Calibri" w:eastAsia="Calibri" w:hAnsi="Calibri" w:cs="Calibri"/>
          <w:spacing w:val="1"/>
          <w:sz w:val="24"/>
          <w:szCs w:val="24"/>
        </w:rPr>
        <w:t>MP</w:t>
      </w:r>
      <w:r w:rsidR="006A7B0E">
        <w:rPr>
          <w:rFonts w:ascii="Calibri" w:eastAsia="Calibri" w:hAnsi="Calibri" w:cs="Calibri"/>
          <w:sz w:val="24"/>
          <w:szCs w:val="24"/>
        </w:rPr>
        <w:t>U</w:t>
      </w:r>
    </w:p>
    <w:p w:rsidR="00BF5C4D" w:rsidRDefault="003F3BB4" w:rsidP="003F3BB4">
      <w:pPr>
        <w:ind w:left="1418" w:right="1756"/>
        <w:jc w:val="center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sz w:val="24"/>
          <w:szCs w:val="24"/>
        </w:rPr>
        <w:t xml:space="preserve">                      </w:t>
      </w:r>
      <w:r w:rsidR="0028534D">
        <w:rPr>
          <w:rFonts w:ascii="Calibri" w:eastAsia="Calibri" w:hAnsi="Calibri" w:cs="Calibri"/>
          <w:sz w:val="24"/>
          <w:szCs w:val="24"/>
        </w:rPr>
        <w:t>Dr. Sugiatmi, SP, MKM</w:t>
      </w:r>
    </w:p>
    <w:p w:rsidR="003F3BB4" w:rsidRDefault="003F3BB4" w:rsidP="003F3BB4">
      <w:pPr>
        <w:ind w:left="2729" w:right="1756"/>
        <w:jc w:val="center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sz w:val="24"/>
          <w:szCs w:val="24"/>
        </w:rPr>
        <w:t>Dr. Tria Astika Endah P., , SKM, MKM</w:t>
      </w:r>
    </w:p>
    <w:p w:rsidR="00BF5C4D" w:rsidRDefault="00BF5C4D" w:rsidP="003F3BB4">
      <w:pPr>
        <w:spacing w:line="200" w:lineRule="exact"/>
        <w:ind w:right="1756"/>
        <w:jc w:val="center"/>
      </w:pPr>
    </w:p>
    <w:p w:rsidR="00BF5C4D" w:rsidRDefault="00BF5C4D">
      <w:pPr>
        <w:spacing w:line="200" w:lineRule="exact"/>
      </w:pPr>
    </w:p>
    <w:p w:rsidR="00BF5C4D" w:rsidRDefault="00BF5C4D">
      <w:pPr>
        <w:spacing w:line="200" w:lineRule="exact"/>
      </w:pPr>
    </w:p>
    <w:p w:rsidR="00BF5C4D" w:rsidRDefault="00BF5C4D">
      <w:pPr>
        <w:spacing w:line="200" w:lineRule="exact"/>
      </w:pPr>
    </w:p>
    <w:p w:rsidR="00BF5C4D" w:rsidRDefault="00BF5C4D">
      <w:pPr>
        <w:spacing w:line="200" w:lineRule="exact"/>
      </w:pPr>
    </w:p>
    <w:p w:rsidR="00BF5C4D" w:rsidRDefault="00BF5C4D">
      <w:pPr>
        <w:spacing w:line="200" w:lineRule="exact"/>
      </w:pPr>
    </w:p>
    <w:p w:rsidR="00BF5C4D" w:rsidRDefault="00BF5C4D">
      <w:pPr>
        <w:spacing w:line="200" w:lineRule="exact"/>
      </w:pPr>
    </w:p>
    <w:p w:rsidR="00BF5C4D" w:rsidRDefault="00BF5C4D">
      <w:pPr>
        <w:spacing w:line="200" w:lineRule="exact"/>
      </w:pPr>
    </w:p>
    <w:p w:rsidR="00BF5C4D" w:rsidRDefault="00BF5C4D">
      <w:pPr>
        <w:spacing w:line="200" w:lineRule="exact"/>
      </w:pPr>
    </w:p>
    <w:p w:rsidR="00BF5C4D" w:rsidRDefault="00BF5C4D">
      <w:pPr>
        <w:spacing w:before="10" w:line="240" w:lineRule="exact"/>
        <w:rPr>
          <w:sz w:val="24"/>
          <w:szCs w:val="24"/>
        </w:rPr>
      </w:pPr>
    </w:p>
    <w:p w:rsidR="00BF5C4D" w:rsidRDefault="006A7B0E">
      <w:pPr>
        <w:ind w:left="1863" w:right="1851"/>
        <w:jc w:val="center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pacing w:val="1"/>
          <w:sz w:val="28"/>
          <w:szCs w:val="28"/>
        </w:rPr>
        <w:t>FA</w:t>
      </w:r>
      <w:r>
        <w:rPr>
          <w:rFonts w:ascii="Calibri" w:eastAsia="Calibri" w:hAnsi="Calibri" w:cs="Calibri"/>
          <w:spacing w:val="-2"/>
          <w:sz w:val="28"/>
          <w:szCs w:val="28"/>
        </w:rPr>
        <w:t>K</w:t>
      </w:r>
      <w:r>
        <w:rPr>
          <w:rFonts w:ascii="Calibri" w:eastAsia="Calibri" w:hAnsi="Calibri" w:cs="Calibri"/>
          <w:sz w:val="28"/>
          <w:szCs w:val="28"/>
        </w:rPr>
        <w:t>ULT</w:t>
      </w:r>
      <w:r>
        <w:rPr>
          <w:rFonts w:ascii="Calibri" w:eastAsia="Calibri" w:hAnsi="Calibri" w:cs="Calibri"/>
          <w:spacing w:val="-2"/>
          <w:sz w:val="28"/>
          <w:szCs w:val="28"/>
        </w:rPr>
        <w:t>A</w:t>
      </w:r>
      <w:r>
        <w:rPr>
          <w:rFonts w:ascii="Calibri" w:eastAsia="Calibri" w:hAnsi="Calibri" w:cs="Calibri"/>
          <w:sz w:val="28"/>
          <w:szCs w:val="28"/>
        </w:rPr>
        <w:t xml:space="preserve">S </w:t>
      </w:r>
      <w:r>
        <w:rPr>
          <w:rFonts w:ascii="Calibri" w:eastAsia="Calibri" w:hAnsi="Calibri" w:cs="Calibri"/>
          <w:spacing w:val="1"/>
          <w:sz w:val="28"/>
          <w:szCs w:val="28"/>
        </w:rPr>
        <w:t>K</w:t>
      </w:r>
      <w:r>
        <w:rPr>
          <w:rFonts w:ascii="Calibri" w:eastAsia="Calibri" w:hAnsi="Calibri" w:cs="Calibri"/>
          <w:sz w:val="28"/>
          <w:szCs w:val="28"/>
        </w:rPr>
        <w:t>ED</w:t>
      </w:r>
      <w:r>
        <w:rPr>
          <w:rFonts w:ascii="Calibri" w:eastAsia="Calibri" w:hAnsi="Calibri" w:cs="Calibri"/>
          <w:spacing w:val="-1"/>
          <w:sz w:val="28"/>
          <w:szCs w:val="28"/>
        </w:rPr>
        <w:t>O</w:t>
      </w:r>
      <w:r>
        <w:rPr>
          <w:rFonts w:ascii="Calibri" w:eastAsia="Calibri" w:hAnsi="Calibri" w:cs="Calibri"/>
          <w:spacing w:val="-2"/>
          <w:sz w:val="28"/>
          <w:szCs w:val="28"/>
        </w:rPr>
        <w:t>K</w:t>
      </w:r>
      <w:r>
        <w:rPr>
          <w:rFonts w:ascii="Calibri" w:eastAsia="Calibri" w:hAnsi="Calibri" w:cs="Calibri"/>
          <w:sz w:val="28"/>
          <w:szCs w:val="28"/>
        </w:rPr>
        <w:t>TE</w:t>
      </w:r>
      <w:r>
        <w:rPr>
          <w:rFonts w:ascii="Calibri" w:eastAsia="Calibri" w:hAnsi="Calibri" w:cs="Calibri"/>
          <w:spacing w:val="1"/>
          <w:sz w:val="28"/>
          <w:szCs w:val="28"/>
        </w:rPr>
        <w:t>R</w:t>
      </w:r>
      <w:r>
        <w:rPr>
          <w:rFonts w:ascii="Calibri" w:eastAsia="Calibri" w:hAnsi="Calibri" w:cs="Calibri"/>
          <w:spacing w:val="-2"/>
          <w:sz w:val="28"/>
          <w:szCs w:val="28"/>
        </w:rPr>
        <w:t>A</w:t>
      </w:r>
      <w:r>
        <w:rPr>
          <w:rFonts w:ascii="Calibri" w:eastAsia="Calibri" w:hAnsi="Calibri" w:cs="Calibri"/>
          <w:sz w:val="28"/>
          <w:szCs w:val="28"/>
        </w:rPr>
        <w:t>N</w:t>
      </w:r>
      <w:r>
        <w:rPr>
          <w:rFonts w:ascii="Calibri" w:eastAsia="Calibri" w:hAnsi="Calibri" w:cs="Calibri"/>
          <w:spacing w:val="-2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>D</w:t>
      </w:r>
      <w:r>
        <w:rPr>
          <w:rFonts w:ascii="Calibri" w:eastAsia="Calibri" w:hAnsi="Calibri" w:cs="Calibri"/>
          <w:spacing w:val="1"/>
          <w:sz w:val="28"/>
          <w:szCs w:val="28"/>
        </w:rPr>
        <w:t>A</w:t>
      </w:r>
      <w:r>
        <w:rPr>
          <w:rFonts w:ascii="Calibri" w:eastAsia="Calibri" w:hAnsi="Calibri" w:cs="Calibri"/>
          <w:sz w:val="28"/>
          <w:szCs w:val="28"/>
        </w:rPr>
        <w:t>N</w:t>
      </w:r>
      <w:r>
        <w:rPr>
          <w:rFonts w:ascii="Calibri" w:eastAsia="Calibri" w:hAnsi="Calibri" w:cs="Calibri"/>
          <w:spacing w:val="-2"/>
          <w:sz w:val="28"/>
          <w:szCs w:val="28"/>
        </w:rPr>
        <w:t xml:space="preserve"> </w:t>
      </w:r>
      <w:r>
        <w:rPr>
          <w:rFonts w:ascii="Calibri" w:eastAsia="Calibri" w:hAnsi="Calibri" w:cs="Calibri"/>
          <w:spacing w:val="1"/>
          <w:sz w:val="28"/>
          <w:szCs w:val="28"/>
        </w:rPr>
        <w:t>K</w:t>
      </w:r>
      <w:r>
        <w:rPr>
          <w:rFonts w:ascii="Calibri" w:eastAsia="Calibri" w:hAnsi="Calibri" w:cs="Calibri"/>
          <w:sz w:val="28"/>
          <w:szCs w:val="28"/>
        </w:rPr>
        <w:t>E</w:t>
      </w:r>
      <w:r>
        <w:rPr>
          <w:rFonts w:ascii="Calibri" w:eastAsia="Calibri" w:hAnsi="Calibri" w:cs="Calibri"/>
          <w:spacing w:val="1"/>
          <w:sz w:val="28"/>
          <w:szCs w:val="28"/>
        </w:rPr>
        <w:t>S</w:t>
      </w:r>
      <w:r>
        <w:rPr>
          <w:rFonts w:ascii="Calibri" w:eastAsia="Calibri" w:hAnsi="Calibri" w:cs="Calibri"/>
          <w:sz w:val="28"/>
          <w:szCs w:val="28"/>
        </w:rPr>
        <w:t>E</w:t>
      </w:r>
      <w:r>
        <w:rPr>
          <w:rFonts w:ascii="Calibri" w:eastAsia="Calibri" w:hAnsi="Calibri" w:cs="Calibri"/>
          <w:spacing w:val="-2"/>
          <w:sz w:val="28"/>
          <w:szCs w:val="28"/>
        </w:rPr>
        <w:t>H</w:t>
      </w:r>
      <w:r>
        <w:rPr>
          <w:rFonts w:ascii="Calibri" w:eastAsia="Calibri" w:hAnsi="Calibri" w:cs="Calibri"/>
          <w:spacing w:val="1"/>
          <w:sz w:val="28"/>
          <w:szCs w:val="28"/>
        </w:rPr>
        <w:t>A</w:t>
      </w:r>
      <w:r>
        <w:rPr>
          <w:rFonts w:ascii="Calibri" w:eastAsia="Calibri" w:hAnsi="Calibri" w:cs="Calibri"/>
          <w:sz w:val="28"/>
          <w:szCs w:val="28"/>
        </w:rPr>
        <w:t>T</w:t>
      </w:r>
      <w:r>
        <w:rPr>
          <w:rFonts w:ascii="Calibri" w:eastAsia="Calibri" w:hAnsi="Calibri" w:cs="Calibri"/>
          <w:spacing w:val="-2"/>
          <w:sz w:val="28"/>
          <w:szCs w:val="28"/>
        </w:rPr>
        <w:t>A</w:t>
      </w:r>
      <w:r>
        <w:rPr>
          <w:rFonts w:ascii="Calibri" w:eastAsia="Calibri" w:hAnsi="Calibri" w:cs="Calibri"/>
          <w:sz w:val="28"/>
          <w:szCs w:val="28"/>
        </w:rPr>
        <w:t>N U</w:t>
      </w:r>
      <w:r>
        <w:rPr>
          <w:rFonts w:ascii="Calibri" w:eastAsia="Calibri" w:hAnsi="Calibri" w:cs="Calibri"/>
          <w:spacing w:val="1"/>
          <w:sz w:val="28"/>
          <w:szCs w:val="28"/>
        </w:rPr>
        <w:t>N</w:t>
      </w:r>
      <w:r>
        <w:rPr>
          <w:rFonts w:ascii="Calibri" w:eastAsia="Calibri" w:hAnsi="Calibri" w:cs="Calibri"/>
          <w:spacing w:val="-1"/>
          <w:sz w:val="28"/>
          <w:szCs w:val="28"/>
        </w:rPr>
        <w:t>IV</w:t>
      </w:r>
      <w:r>
        <w:rPr>
          <w:rFonts w:ascii="Calibri" w:eastAsia="Calibri" w:hAnsi="Calibri" w:cs="Calibri"/>
          <w:sz w:val="28"/>
          <w:szCs w:val="28"/>
        </w:rPr>
        <w:t>E</w:t>
      </w:r>
      <w:r>
        <w:rPr>
          <w:rFonts w:ascii="Calibri" w:eastAsia="Calibri" w:hAnsi="Calibri" w:cs="Calibri"/>
          <w:spacing w:val="-1"/>
          <w:sz w:val="28"/>
          <w:szCs w:val="28"/>
        </w:rPr>
        <w:t>R</w:t>
      </w:r>
      <w:r>
        <w:rPr>
          <w:rFonts w:ascii="Calibri" w:eastAsia="Calibri" w:hAnsi="Calibri" w:cs="Calibri"/>
          <w:spacing w:val="1"/>
          <w:sz w:val="28"/>
          <w:szCs w:val="28"/>
        </w:rPr>
        <w:t>S</w:t>
      </w:r>
      <w:r>
        <w:rPr>
          <w:rFonts w:ascii="Calibri" w:eastAsia="Calibri" w:hAnsi="Calibri" w:cs="Calibri"/>
          <w:spacing w:val="-1"/>
          <w:sz w:val="28"/>
          <w:szCs w:val="28"/>
        </w:rPr>
        <w:t>I</w:t>
      </w:r>
      <w:r>
        <w:rPr>
          <w:rFonts w:ascii="Calibri" w:eastAsia="Calibri" w:hAnsi="Calibri" w:cs="Calibri"/>
          <w:sz w:val="28"/>
          <w:szCs w:val="28"/>
        </w:rPr>
        <w:t>T</w:t>
      </w:r>
      <w:r>
        <w:rPr>
          <w:rFonts w:ascii="Calibri" w:eastAsia="Calibri" w:hAnsi="Calibri" w:cs="Calibri"/>
          <w:spacing w:val="1"/>
          <w:sz w:val="28"/>
          <w:szCs w:val="28"/>
        </w:rPr>
        <w:t>A</w:t>
      </w:r>
      <w:r>
        <w:rPr>
          <w:rFonts w:ascii="Calibri" w:eastAsia="Calibri" w:hAnsi="Calibri" w:cs="Calibri"/>
          <w:sz w:val="28"/>
          <w:szCs w:val="28"/>
        </w:rPr>
        <w:t>S</w:t>
      </w:r>
      <w:r>
        <w:rPr>
          <w:rFonts w:ascii="Calibri" w:eastAsia="Calibri" w:hAnsi="Calibri" w:cs="Calibri"/>
          <w:spacing w:val="-3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>MUH</w:t>
      </w:r>
      <w:r>
        <w:rPr>
          <w:rFonts w:ascii="Calibri" w:eastAsia="Calibri" w:hAnsi="Calibri" w:cs="Calibri"/>
          <w:spacing w:val="-2"/>
          <w:sz w:val="28"/>
          <w:szCs w:val="28"/>
        </w:rPr>
        <w:t>A</w:t>
      </w:r>
      <w:r>
        <w:rPr>
          <w:rFonts w:ascii="Calibri" w:eastAsia="Calibri" w:hAnsi="Calibri" w:cs="Calibri"/>
          <w:sz w:val="28"/>
          <w:szCs w:val="28"/>
        </w:rPr>
        <w:t>MM</w:t>
      </w:r>
      <w:r>
        <w:rPr>
          <w:rFonts w:ascii="Calibri" w:eastAsia="Calibri" w:hAnsi="Calibri" w:cs="Calibri"/>
          <w:spacing w:val="-2"/>
          <w:sz w:val="28"/>
          <w:szCs w:val="28"/>
        </w:rPr>
        <w:t>A</w:t>
      </w:r>
      <w:r>
        <w:rPr>
          <w:rFonts w:ascii="Calibri" w:eastAsia="Calibri" w:hAnsi="Calibri" w:cs="Calibri"/>
          <w:sz w:val="28"/>
          <w:szCs w:val="28"/>
        </w:rPr>
        <w:t>D</w:t>
      </w:r>
      <w:r>
        <w:rPr>
          <w:rFonts w:ascii="Calibri" w:eastAsia="Calibri" w:hAnsi="Calibri" w:cs="Calibri"/>
          <w:spacing w:val="-1"/>
          <w:sz w:val="28"/>
          <w:szCs w:val="28"/>
        </w:rPr>
        <w:t>I</w:t>
      </w:r>
      <w:r>
        <w:rPr>
          <w:rFonts w:ascii="Calibri" w:eastAsia="Calibri" w:hAnsi="Calibri" w:cs="Calibri"/>
          <w:sz w:val="28"/>
          <w:szCs w:val="28"/>
        </w:rPr>
        <w:t>Y</w:t>
      </w:r>
      <w:r>
        <w:rPr>
          <w:rFonts w:ascii="Calibri" w:eastAsia="Calibri" w:hAnsi="Calibri" w:cs="Calibri"/>
          <w:spacing w:val="1"/>
          <w:sz w:val="28"/>
          <w:szCs w:val="28"/>
        </w:rPr>
        <w:t>A</w:t>
      </w:r>
      <w:r>
        <w:rPr>
          <w:rFonts w:ascii="Calibri" w:eastAsia="Calibri" w:hAnsi="Calibri" w:cs="Calibri"/>
          <w:sz w:val="28"/>
          <w:szCs w:val="28"/>
        </w:rPr>
        <w:t>H</w:t>
      </w:r>
      <w:r>
        <w:rPr>
          <w:rFonts w:ascii="Calibri" w:eastAsia="Calibri" w:hAnsi="Calibri" w:cs="Calibri"/>
          <w:spacing w:val="-3"/>
          <w:sz w:val="28"/>
          <w:szCs w:val="28"/>
        </w:rPr>
        <w:t xml:space="preserve"> </w:t>
      </w:r>
      <w:r>
        <w:rPr>
          <w:rFonts w:ascii="Calibri" w:eastAsia="Calibri" w:hAnsi="Calibri" w:cs="Calibri"/>
          <w:spacing w:val="-1"/>
          <w:sz w:val="28"/>
          <w:szCs w:val="28"/>
        </w:rPr>
        <w:t>J</w:t>
      </w:r>
      <w:r>
        <w:rPr>
          <w:rFonts w:ascii="Calibri" w:eastAsia="Calibri" w:hAnsi="Calibri" w:cs="Calibri"/>
          <w:spacing w:val="1"/>
          <w:sz w:val="28"/>
          <w:szCs w:val="28"/>
        </w:rPr>
        <w:t>AK</w:t>
      </w:r>
      <w:r>
        <w:rPr>
          <w:rFonts w:ascii="Calibri" w:eastAsia="Calibri" w:hAnsi="Calibri" w:cs="Calibri"/>
          <w:spacing w:val="-2"/>
          <w:sz w:val="28"/>
          <w:szCs w:val="28"/>
        </w:rPr>
        <w:t>A</w:t>
      </w:r>
      <w:r>
        <w:rPr>
          <w:rFonts w:ascii="Calibri" w:eastAsia="Calibri" w:hAnsi="Calibri" w:cs="Calibri"/>
          <w:spacing w:val="1"/>
          <w:sz w:val="28"/>
          <w:szCs w:val="28"/>
        </w:rPr>
        <w:t>R</w:t>
      </w:r>
      <w:r>
        <w:rPr>
          <w:rFonts w:ascii="Calibri" w:eastAsia="Calibri" w:hAnsi="Calibri" w:cs="Calibri"/>
          <w:sz w:val="28"/>
          <w:szCs w:val="28"/>
        </w:rPr>
        <w:t>TA</w:t>
      </w:r>
    </w:p>
    <w:p w:rsidR="00BF5C4D" w:rsidRDefault="006A7B0E">
      <w:pPr>
        <w:spacing w:line="320" w:lineRule="exact"/>
        <w:ind w:left="3950" w:right="3948"/>
        <w:jc w:val="center"/>
        <w:rPr>
          <w:rFonts w:ascii="Calibri" w:eastAsia="Calibri" w:hAnsi="Calibri" w:cs="Calibri"/>
          <w:sz w:val="28"/>
          <w:szCs w:val="28"/>
        </w:rPr>
        <w:sectPr w:rsidR="00BF5C4D">
          <w:footerReference w:type="default" r:id="rId9"/>
          <w:pgSz w:w="11920" w:h="16840"/>
          <w:pgMar w:top="1580" w:right="1680" w:bottom="280" w:left="1680" w:header="0" w:footer="1003" w:gutter="0"/>
          <w:pgNumType w:start="1"/>
          <w:cols w:space="720"/>
        </w:sectPr>
      </w:pPr>
      <w:r>
        <w:rPr>
          <w:rFonts w:ascii="Calibri" w:eastAsia="Calibri" w:hAnsi="Calibri" w:cs="Calibri"/>
          <w:spacing w:val="-1"/>
          <w:position w:val="1"/>
          <w:sz w:val="28"/>
          <w:szCs w:val="28"/>
        </w:rPr>
        <w:t>202</w:t>
      </w:r>
      <w:r w:rsidR="0028534D">
        <w:rPr>
          <w:rFonts w:ascii="Calibri" w:eastAsia="Calibri" w:hAnsi="Calibri" w:cs="Calibri"/>
          <w:spacing w:val="-1"/>
          <w:position w:val="1"/>
          <w:sz w:val="28"/>
          <w:szCs w:val="28"/>
        </w:rPr>
        <w:t>1</w:t>
      </w:r>
    </w:p>
    <w:p w:rsidR="00BF5C4D" w:rsidRDefault="00C633A1">
      <w:pPr>
        <w:spacing w:before="8" w:line="180" w:lineRule="exact"/>
        <w:rPr>
          <w:sz w:val="18"/>
          <w:szCs w:val="1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1584" behindDoc="1" locked="0" layoutInCell="1" allowOverlap="1">
                <wp:simplePos x="0" y="0"/>
                <wp:positionH relativeFrom="page">
                  <wp:posOffset>897255</wp:posOffset>
                </wp:positionH>
                <wp:positionV relativeFrom="page">
                  <wp:posOffset>1264285</wp:posOffset>
                </wp:positionV>
                <wp:extent cx="5765800" cy="535940"/>
                <wp:effectExtent l="0" t="0" r="0" b="0"/>
                <wp:wrapNone/>
                <wp:docPr id="4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65800" cy="535940"/>
                          <a:chOff x="1413" y="1991"/>
                          <a:chExt cx="9080" cy="844"/>
                        </a:xfrm>
                      </wpg:grpSpPr>
                      <wpg:grpSp>
                        <wpg:cNvPr id="5" name="Group 3"/>
                        <wpg:cNvGrpSpPr>
                          <a:grpSpLocks/>
                        </wpg:cNvGrpSpPr>
                        <wpg:grpSpPr bwMode="auto">
                          <a:xfrm>
                            <a:off x="1418" y="1991"/>
                            <a:ext cx="9071" cy="419"/>
                            <a:chOff x="1418" y="1991"/>
                            <a:chExt cx="9071" cy="419"/>
                          </a:xfrm>
                        </wpg:grpSpPr>
                        <wps:wsp>
                          <wps:cNvPr id="6" name="Freeform 6"/>
                          <wps:cNvSpPr>
                            <a:spLocks/>
                          </wps:cNvSpPr>
                          <wps:spPr bwMode="auto">
                            <a:xfrm>
                              <a:off x="1418" y="1991"/>
                              <a:ext cx="9071" cy="419"/>
                            </a:xfrm>
                            <a:custGeom>
                              <a:avLst/>
                              <a:gdLst>
                                <a:gd name="T0" fmla="+- 0 1418 1418"/>
                                <a:gd name="T1" fmla="*/ T0 w 9071"/>
                                <a:gd name="T2" fmla="+- 0 1991 1991"/>
                                <a:gd name="T3" fmla="*/ 1991 h 419"/>
                                <a:gd name="T4" fmla="+- 0 10489 1418"/>
                                <a:gd name="T5" fmla="*/ T4 w 9071"/>
                                <a:gd name="T6" fmla="+- 0 1991 1991"/>
                                <a:gd name="T7" fmla="*/ 1991 h 419"/>
                                <a:gd name="T8" fmla="+- 0 10489 1418"/>
                                <a:gd name="T9" fmla="*/ T8 w 9071"/>
                                <a:gd name="T10" fmla="+- 0 2410 1991"/>
                                <a:gd name="T11" fmla="*/ 2410 h 419"/>
                                <a:gd name="T12" fmla="+- 0 1418 1418"/>
                                <a:gd name="T13" fmla="*/ T12 w 9071"/>
                                <a:gd name="T14" fmla="+- 0 2410 1991"/>
                                <a:gd name="T15" fmla="*/ 2410 h 419"/>
                                <a:gd name="T16" fmla="+- 0 1418 1418"/>
                                <a:gd name="T17" fmla="*/ T16 w 9071"/>
                                <a:gd name="T18" fmla="+- 0 1991 1991"/>
                                <a:gd name="T19" fmla="*/ 1991 h 41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071" h="419">
                                  <a:moveTo>
                                    <a:pt x="0" y="0"/>
                                  </a:moveTo>
                                  <a:lnTo>
                                    <a:pt x="9071" y="0"/>
                                  </a:lnTo>
                                  <a:lnTo>
                                    <a:pt x="9071" y="419"/>
                                  </a:lnTo>
                                  <a:lnTo>
                                    <a:pt x="0" y="419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C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g:grpSp>
                          <wpg:cNvPr id="7" name="Group 4"/>
                          <wpg:cNvGrpSpPr>
                            <a:grpSpLocks/>
                          </wpg:cNvGrpSpPr>
                          <wpg:grpSpPr bwMode="auto">
                            <a:xfrm>
                              <a:off x="1418" y="2411"/>
                              <a:ext cx="9071" cy="419"/>
                              <a:chOff x="1418" y="2411"/>
                              <a:chExt cx="9071" cy="419"/>
                            </a:xfrm>
                          </wpg:grpSpPr>
                          <wps:wsp>
                            <wps:cNvPr id="8" name="Freeform 5"/>
                            <wps:cNvSpPr>
                              <a:spLocks/>
                            </wps:cNvSpPr>
                            <wps:spPr bwMode="auto">
                              <a:xfrm>
                                <a:off x="1418" y="2411"/>
                                <a:ext cx="9071" cy="419"/>
                              </a:xfrm>
                              <a:custGeom>
                                <a:avLst/>
                                <a:gdLst>
                                  <a:gd name="T0" fmla="+- 0 1418 1418"/>
                                  <a:gd name="T1" fmla="*/ T0 w 9071"/>
                                  <a:gd name="T2" fmla="+- 0 2411 2411"/>
                                  <a:gd name="T3" fmla="*/ 2411 h 419"/>
                                  <a:gd name="T4" fmla="+- 0 10489 1418"/>
                                  <a:gd name="T5" fmla="*/ T4 w 9071"/>
                                  <a:gd name="T6" fmla="+- 0 2411 2411"/>
                                  <a:gd name="T7" fmla="*/ 2411 h 419"/>
                                  <a:gd name="T8" fmla="+- 0 10489 1418"/>
                                  <a:gd name="T9" fmla="*/ T8 w 9071"/>
                                  <a:gd name="T10" fmla="+- 0 2830 2411"/>
                                  <a:gd name="T11" fmla="*/ 2830 h 419"/>
                                  <a:gd name="T12" fmla="+- 0 1418 1418"/>
                                  <a:gd name="T13" fmla="*/ T12 w 9071"/>
                                  <a:gd name="T14" fmla="+- 0 2830 2411"/>
                                  <a:gd name="T15" fmla="*/ 2830 h 419"/>
                                  <a:gd name="T16" fmla="+- 0 1418 1418"/>
                                  <a:gd name="T17" fmla="*/ T16 w 9071"/>
                                  <a:gd name="T18" fmla="+- 0 2411 2411"/>
                                  <a:gd name="T19" fmla="*/ 2411 h 419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</a:cxnLst>
                                <a:rect l="0" t="0" r="r" b="b"/>
                                <a:pathLst>
                                  <a:path w="9071" h="419">
                                    <a:moveTo>
                                      <a:pt x="0" y="0"/>
                                    </a:moveTo>
                                    <a:lnTo>
                                      <a:pt x="9071" y="0"/>
                                    </a:lnTo>
                                    <a:lnTo>
                                      <a:pt x="9071" y="419"/>
                                    </a:lnTo>
                                    <a:lnTo>
                                      <a:pt x="0" y="419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C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" o:spid="_x0000_s1026" style="position:absolute;margin-left:70.65pt;margin-top:99.55pt;width:454pt;height:42.2pt;z-index:-1714;mso-position-horizontal-relative:page;mso-position-vertical-relative:page" coordorigin="1413,1991" coordsize="9080,8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">
                <v:group id="Group 3" o:spid="_x0000_s1027" style="position:absolute;left:1418;top:1991;width:9071;height:419" coordorigin="1418,1991" coordsize="9071,4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PdmDKMQAAADaAAAA&#10;DwAAAAAAAAAAAAAAAACqAgAAZHJzL2Rvd25yZXYueG1sUEsFBgAAAAAEAAQA+gAAAJsDAAAAAA==&#10;">
                  <v:shape id="Freeform 6" o:spid="_x0000_s1028" style="position:absolute;left:1418;top:1991;width:9071;height:419;visibility:visible;mso-wrap-style:square;v-text-anchor:top" coordsize="9071,4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qdeSMAA&#10;AADaAAAADwAAAGRycy9kb3ducmV2LnhtbESPwYrCQBBE74L/MLSwN524h7BERxFBkc1p1Q9oMm0S&#10;zPTETJvEv3cWFvZYVNUrar0dXaN66kLt2cBykYAiLrytuTRwvRzmX6CCIFtsPJOBFwXYbqaTNWbW&#10;D/xD/VlKFSEcMjRQibSZ1qGoyGFY+JY4ejffOZQou1LbDocId43+TJJUO6w5LlTY0r6i4n5+OgN5&#10;z8fwGL6H+nTUckhD/rhLbszHbNytQAmN8h/+a5+sgRR+r8QboDd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iqdeSMAAAADaAAAADwAAAAAAAAAAAAAAAACYAgAAZHJzL2Rvd25y&#10;ZXYueG1sUEsFBgAAAAAEAAQA9QAAAIUDAAAAAA==&#10;" path="m,l9071,r,419l,419,,xe" fillcolor="#ffc000" stroked="f">
                    <v:path arrowok="t" o:connecttype="custom" o:connectlocs="0,1991;9071,1991;9071,2410;0,2410;0,1991" o:connectangles="0,0,0,0,0"/>
                  </v:shape>
                  <v:group id="Group 4" o:spid="_x0000_s1029" style="position:absolute;left:1418;top:2411;width:9071;height:419" coordorigin="1418,2411" coordsize="9071,4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KJHuMTFAAAA2gAA&#10;AA8AAAAAAAAAAAAAAAAAqgIAAGRycy9kb3ducmV2LnhtbFBLBQYAAAAABAAEAPoAAACcAwAAAAA=&#10;">
                    <v:shape id="Freeform 5" o:spid="_x0000_s1030" style="position:absolute;left:1418;top:2411;width:9071;height:419;visibility:visible;mso-wrap-style:square;v-text-anchor:top" coordsize="9071,4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HRvob4A&#10;AADaAAAADwAAAGRycy9kb3ducmV2LnhtbERPzWqDQBC+F/oOyxRya9bmEIrJGkJBCfWUtA8wuBMV&#10;3VnjTtS+ffZQyPHj+98fFtericbQejbwsU5AEVfetlwb+P3J3z9BBUG22HsmA38U4JC9vuwxtX7m&#10;M00XqVUM4ZCigUZkSLUOVUMOw9oPxJG7+tGhRDjW2o44x3DX602SbLXDlmNDgwN9NVR1l7szUE5c&#10;hNv8PbenQku+DeWtk9KY1dty3IESWuQp/nefrIG4NV6JN0BnD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JR0b6G+AAAA2gAAAA8AAAAAAAAAAAAAAAAAmAIAAGRycy9kb3ducmV2&#10;LnhtbFBLBQYAAAAABAAEAPUAAACDAwAAAAA=&#10;" path="m,l9071,r,419l,419,,xe" fillcolor="#ffc000" stroked="f">
                      <v:path arrowok="t" o:connecttype="custom" o:connectlocs="0,2411;9071,2411;9071,2830;0,2830;0,2411" o:connectangles="0,0,0,0,0"/>
                    </v:shape>
                  </v:group>
                </v:group>
                <w10:wrap anchorx="page" anchory="page"/>
              </v:group>
            </w:pict>
          </mc:Fallback>
        </mc:AlternateContent>
      </w:r>
    </w:p>
    <w:p w:rsidR="00BF5C4D" w:rsidRDefault="00BF5C4D">
      <w:pPr>
        <w:spacing w:line="200" w:lineRule="exact"/>
      </w:pPr>
    </w:p>
    <w:p w:rsidR="00BF5C4D" w:rsidRDefault="006A7B0E">
      <w:pPr>
        <w:spacing w:before="23"/>
        <w:ind w:left="1960" w:right="1730"/>
        <w:jc w:val="center"/>
        <w:rPr>
          <w:rFonts w:ascii="Centaur" w:eastAsia="Centaur" w:hAnsi="Centaur" w:cs="Centaur"/>
          <w:sz w:val="32"/>
          <w:szCs w:val="32"/>
        </w:rPr>
      </w:pPr>
      <w:r>
        <w:rPr>
          <w:rFonts w:ascii="Centaur" w:eastAsia="Centaur" w:hAnsi="Centaur" w:cs="Centaur"/>
          <w:spacing w:val="1"/>
          <w:sz w:val="32"/>
          <w:szCs w:val="32"/>
        </w:rPr>
        <w:t>RE</w:t>
      </w:r>
      <w:r>
        <w:rPr>
          <w:rFonts w:ascii="Centaur" w:eastAsia="Centaur" w:hAnsi="Centaur" w:cs="Centaur"/>
          <w:spacing w:val="2"/>
          <w:sz w:val="32"/>
          <w:szCs w:val="32"/>
        </w:rPr>
        <w:t>N</w:t>
      </w:r>
      <w:r>
        <w:rPr>
          <w:rFonts w:ascii="Centaur" w:eastAsia="Centaur" w:hAnsi="Centaur" w:cs="Centaur"/>
          <w:sz w:val="32"/>
          <w:szCs w:val="32"/>
        </w:rPr>
        <w:t>C</w:t>
      </w:r>
      <w:r>
        <w:rPr>
          <w:rFonts w:ascii="Centaur" w:eastAsia="Centaur" w:hAnsi="Centaur" w:cs="Centaur"/>
          <w:spacing w:val="2"/>
          <w:sz w:val="32"/>
          <w:szCs w:val="32"/>
        </w:rPr>
        <w:t>AN</w:t>
      </w:r>
      <w:r>
        <w:rPr>
          <w:rFonts w:ascii="Centaur" w:eastAsia="Centaur" w:hAnsi="Centaur" w:cs="Centaur"/>
          <w:sz w:val="32"/>
          <w:szCs w:val="32"/>
        </w:rPr>
        <w:t>A</w:t>
      </w:r>
      <w:r>
        <w:rPr>
          <w:rFonts w:ascii="Centaur" w:eastAsia="Centaur" w:hAnsi="Centaur" w:cs="Centaur"/>
          <w:spacing w:val="-17"/>
          <w:sz w:val="32"/>
          <w:szCs w:val="32"/>
        </w:rPr>
        <w:t xml:space="preserve"> </w:t>
      </w:r>
      <w:r>
        <w:rPr>
          <w:rFonts w:ascii="Centaur" w:eastAsia="Centaur" w:hAnsi="Centaur" w:cs="Centaur"/>
          <w:spacing w:val="1"/>
          <w:sz w:val="32"/>
          <w:szCs w:val="32"/>
        </w:rPr>
        <w:t>PE</w:t>
      </w:r>
      <w:r>
        <w:rPr>
          <w:rFonts w:ascii="Centaur" w:eastAsia="Centaur" w:hAnsi="Centaur" w:cs="Centaur"/>
          <w:spacing w:val="2"/>
          <w:sz w:val="32"/>
          <w:szCs w:val="32"/>
        </w:rPr>
        <w:t>M</w:t>
      </w:r>
      <w:r>
        <w:rPr>
          <w:rFonts w:ascii="Centaur" w:eastAsia="Centaur" w:hAnsi="Centaur" w:cs="Centaur"/>
          <w:spacing w:val="1"/>
          <w:sz w:val="32"/>
          <w:szCs w:val="32"/>
        </w:rPr>
        <w:t>BEL</w:t>
      </w:r>
      <w:r>
        <w:rPr>
          <w:rFonts w:ascii="Centaur" w:eastAsia="Centaur" w:hAnsi="Centaur" w:cs="Centaur"/>
          <w:spacing w:val="2"/>
          <w:sz w:val="32"/>
          <w:szCs w:val="32"/>
        </w:rPr>
        <w:t>A</w:t>
      </w:r>
      <w:r>
        <w:rPr>
          <w:rFonts w:ascii="Centaur" w:eastAsia="Centaur" w:hAnsi="Centaur" w:cs="Centaur"/>
          <w:spacing w:val="1"/>
          <w:sz w:val="32"/>
          <w:szCs w:val="32"/>
        </w:rPr>
        <w:t>J</w:t>
      </w:r>
      <w:r>
        <w:rPr>
          <w:rFonts w:ascii="Centaur" w:eastAsia="Centaur" w:hAnsi="Centaur" w:cs="Centaur"/>
          <w:sz w:val="32"/>
          <w:szCs w:val="32"/>
        </w:rPr>
        <w:t>A</w:t>
      </w:r>
      <w:r>
        <w:rPr>
          <w:rFonts w:ascii="Centaur" w:eastAsia="Centaur" w:hAnsi="Centaur" w:cs="Centaur"/>
          <w:spacing w:val="1"/>
          <w:sz w:val="32"/>
          <w:szCs w:val="32"/>
        </w:rPr>
        <w:t>R</w:t>
      </w:r>
      <w:r>
        <w:rPr>
          <w:rFonts w:ascii="Centaur" w:eastAsia="Centaur" w:hAnsi="Centaur" w:cs="Centaur"/>
          <w:sz w:val="32"/>
          <w:szCs w:val="32"/>
        </w:rPr>
        <w:t>AN</w:t>
      </w:r>
      <w:r>
        <w:rPr>
          <w:rFonts w:ascii="Centaur" w:eastAsia="Centaur" w:hAnsi="Centaur" w:cs="Centaur"/>
          <w:spacing w:val="-21"/>
          <w:sz w:val="32"/>
          <w:szCs w:val="32"/>
        </w:rPr>
        <w:t xml:space="preserve"> </w:t>
      </w:r>
      <w:r>
        <w:rPr>
          <w:rFonts w:ascii="Centaur" w:eastAsia="Centaur" w:hAnsi="Centaur" w:cs="Centaur"/>
          <w:spacing w:val="2"/>
          <w:w w:val="99"/>
          <w:sz w:val="32"/>
          <w:szCs w:val="32"/>
        </w:rPr>
        <w:t>S</w:t>
      </w:r>
      <w:r>
        <w:rPr>
          <w:rFonts w:ascii="Centaur" w:eastAsia="Centaur" w:hAnsi="Centaur" w:cs="Centaur"/>
          <w:spacing w:val="1"/>
          <w:w w:val="99"/>
          <w:sz w:val="32"/>
          <w:szCs w:val="32"/>
        </w:rPr>
        <w:t>E</w:t>
      </w:r>
      <w:r>
        <w:rPr>
          <w:rFonts w:ascii="Centaur" w:eastAsia="Centaur" w:hAnsi="Centaur" w:cs="Centaur"/>
          <w:spacing w:val="2"/>
          <w:w w:val="99"/>
          <w:sz w:val="32"/>
          <w:szCs w:val="32"/>
        </w:rPr>
        <w:t>M</w:t>
      </w:r>
      <w:r>
        <w:rPr>
          <w:rFonts w:ascii="Centaur" w:eastAsia="Centaur" w:hAnsi="Centaur" w:cs="Centaur"/>
          <w:spacing w:val="1"/>
          <w:w w:val="99"/>
          <w:sz w:val="32"/>
          <w:szCs w:val="32"/>
        </w:rPr>
        <w:t>E</w:t>
      </w:r>
      <w:r>
        <w:rPr>
          <w:rFonts w:ascii="Centaur" w:eastAsia="Centaur" w:hAnsi="Centaur" w:cs="Centaur"/>
          <w:spacing w:val="2"/>
          <w:w w:val="99"/>
          <w:sz w:val="32"/>
          <w:szCs w:val="32"/>
        </w:rPr>
        <w:t>S</w:t>
      </w:r>
      <w:r>
        <w:rPr>
          <w:rFonts w:ascii="Centaur" w:eastAsia="Centaur" w:hAnsi="Centaur" w:cs="Centaur"/>
          <w:spacing w:val="1"/>
          <w:w w:val="99"/>
          <w:sz w:val="32"/>
          <w:szCs w:val="32"/>
        </w:rPr>
        <w:t>TE</w:t>
      </w:r>
      <w:r>
        <w:rPr>
          <w:rFonts w:ascii="Centaur" w:eastAsia="Centaur" w:hAnsi="Centaur" w:cs="Centaur"/>
          <w:w w:val="99"/>
          <w:sz w:val="32"/>
          <w:szCs w:val="32"/>
        </w:rPr>
        <w:t>R</w:t>
      </w:r>
    </w:p>
    <w:p w:rsidR="00BF5C4D" w:rsidRDefault="006A7B0E">
      <w:pPr>
        <w:spacing w:before="55" w:line="340" w:lineRule="exact"/>
        <w:ind w:left="4336" w:right="4116"/>
        <w:jc w:val="center"/>
        <w:rPr>
          <w:rFonts w:ascii="Centaur" w:eastAsia="Centaur" w:hAnsi="Centaur" w:cs="Centaur"/>
          <w:sz w:val="32"/>
          <w:szCs w:val="32"/>
        </w:rPr>
      </w:pPr>
      <w:r>
        <w:rPr>
          <w:rFonts w:ascii="Centaur" w:eastAsia="Centaur" w:hAnsi="Centaur" w:cs="Centaur"/>
          <w:spacing w:val="2"/>
          <w:w w:val="99"/>
          <w:position w:val="1"/>
          <w:sz w:val="32"/>
          <w:szCs w:val="32"/>
        </w:rPr>
        <w:t>(</w:t>
      </w:r>
      <w:r>
        <w:rPr>
          <w:rFonts w:ascii="Centaur" w:eastAsia="Centaur" w:hAnsi="Centaur" w:cs="Centaur"/>
          <w:spacing w:val="1"/>
          <w:w w:val="99"/>
          <w:position w:val="1"/>
          <w:sz w:val="32"/>
          <w:szCs w:val="32"/>
        </w:rPr>
        <w:t>RP</w:t>
      </w:r>
      <w:r>
        <w:rPr>
          <w:rFonts w:ascii="Centaur" w:eastAsia="Centaur" w:hAnsi="Centaur" w:cs="Centaur"/>
          <w:spacing w:val="-1"/>
          <w:w w:val="99"/>
          <w:position w:val="1"/>
          <w:sz w:val="32"/>
          <w:szCs w:val="32"/>
        </w:rPr>
        <w:t>S</w:t>
      </w:r>
      <w:r>
        <w:rPr>
          <w:rFonts w:ascii="Centaur" w:eastAsia="Centaur" w:hAnsi="Centaur" w:cs="Centaur"/>
          <w:w w:val="99"/>
          <w:position w:val="1"/>
          <w:sz w:val="32"/>
          <w:szCs w:val="32"/>
        </w:rPr>
        <w:t>)</w:t>
      </w:r>
    </w:p>
    <w:p w:rsidR="00BF5C4D" w:rsidRDefault="00BF5C4D">
      <w:pPr>
        <w:spacing w:line="200" w:lineRule="exact"/>
      </w:pPr>
    </w:p>
    <w:p w:rsidR="00BF5C4D" w:rsidRDefault="00BF5C4D">
      <w:pPr>
        <w:spacing w:before="19" w:line="260" w:lineRule="exact"/>
        <w:rPr>
          <w:sz w:val="26"/>
          <w:szCs w:val="26"/>
        </w:rPr>
      </w:pPr>
    </w:p>
    <w:tbl>
      <w:tblPr>
        <w:tblW w:w="0" w:type="auto"/>
        <w:tblInd w:w="10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227"/>
        <w:gridCol w:w="290"/>
        <w:gridCol w:w="468"/>
        <w:gridCol w:w="470"/>
        <w:gridCol w:w="397"/>
        <w:gridCol w:w="778"/>
        <w:gridCol w:w="3437"/>
      </w:tblGrid>
      <w:tr w:rsidR="00BF5C4D">
        <w:trPr>
          <w:trHeight w:hRule="exact" w:val="319"/>
        </w:trPr>
        <w:tc>
          <w:tcPr>
            <w:tcW w:w="3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spacing w:line="260" w:lineRule="exact"/>
              <w:ind w:left="104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position w:val="1"/>
                <w:sz w:val="22"/>
                <w:szCs w:val="22"/>
              </w:rPr>
              <w:t>U</w:t>
            </w:r>
            <w:r>
              <w:rPr>
                <w:rFonts w:ascii="Calibri" w:eastAsia="Calibri" w:hAnsi="Calibri" w:cs="Calibri"/>
                <w:b/>
                <w:spacing w:val="-1"/>
                <w:position w:val="1"/>
                <w:sz w:val="22"/>
                <w:szCs w:val="22"/>
              </w:rPr>
              <w:t>n</w:t>
            </w:r>
            <w:r>
              <w:rPr>
                <w:rFonts w:ascii="Calibri" w:eastAsia="Calibri" w:hAnsi="Calibri" w:cs="Calibri"/>
                <w:b/>
                <w:spacing w:val="1"/>
                <w:position w:val="1"/>
                <w:sz w:val="22"/>
                <w:szCs w:val="22"/>
              </w:rPr>
              <w:t>i</w:t>
            </w:r>
            <w:r>
              <w:rPr>
                <w:rFonts w:ascii="Calibri" w:eastAsia="Calibri" w:hAnsi="Calibri" w:cs="Calibri"/>
                <w:b/>
                <w:spacing w:val="-1"/>
                <w:position w:val="1"/>
                <w:sz w:val="22"/>
                <w:szCs w:val="22"/>
              </w:rPr>
              <w:t>ve</w:t>
            </w:r>
            <w:r>
              <w:rPr>
                <w:rFonts w:ascii="Calibri" w:eastAsia="Calibri" w:hAnsi="Calibri" w:cs="Calibri"/>
                <w:b/>
                <w:spacing w:val="1"/>
                <w:position w:val="1"/>
                <w:sz w:val="22"/>
                <w:szCs w:val="22"/>
              </w:rPr>
              <w:t>rs</w:t>
            </w:r>
            <w:r>
              <w:rPr>
                <w:rFonts w:ascii="Calibri" w:eastAsia="Calibri" w:hAnsi="Calibri" w:cs="Calibri"/>
                <w:b/>
                <w:spacing w:val="-1"/>
                <w:position w:val="1"/>
                <w:sz w:val="22"/>
                <w:szCs w:val="22"/>
              </w:rPr>
              <w:t>i</w:t>
            </w:r>
            <w:r>
              <w:rPr>
                <w:rFonts w:ascii="Calibri" w:eastAsia="Calibri" w:hAnsi="Calibri" w:cs="Calibri"/>
                <w:b/>
                <w:position w:val="1"/>
                <w:sz w:val="22"/>
                <w:szCs w:val="22"/>
              </w:rPr>
              <w:t>t</w:t>
            </w:r>
            <w:r>
              <w:rPr>
                <w:rFonts w:ascii="Calibri" w:eastAsia="Calibri" w:hAnsi="Calibri" w:cs="Calibri"/>
                <w:b/>
                <w:spacing w:val="-1"/>
                <w:position w:val="1"/>
                <w:sz w:val="22"/>
                <w:szCs w:val="22"/>
              </w:rPr>
              <w:t>a</w:t>
            </w:r>
            <w:r>
              <w:rPr>
                <w:rFonts w:ascii="Calibri" w:eastAsia="Calibri" w:hAnsi="Calibri" w:cs="Calibri"/>
                <w:b/>
                <w:spacing w:val="1"/>
                <w:position w:val="1"/>
                <w:sz w:val="22"/>
                <w:szCs w:val="22"/>
              </w:rPr>
              <w:t>s</w:t>
            </w:r>
            <w:r>
              <w:rPr>
                <w:rFonts w:ascii="Calibri" w:eastAsia="Calibri" w:hAnsi="Calibri" w:cs="Calibri"/>
                <w:b/>
                <w:spacing w:val="-1"/>
                <w:position w:val="1"/>
                <w:sz w:val="22"/>
                <w:szCs w:val="22"/>
              </w:rPr>
              <w:t>/In</w:t>
            </w:r>
            <w:r>
              <w:rPr>
                <w:rFonts w:ascii="Calibri" w:eastAsia="Calibri" w:hAnsi="Calibri" w:cs="Calibri"/>
                <w:b/>
                <w:spacing w:val="1"/>
                <w:position w:val="1"/>
                <w:sz w:val="22"/>
                <w:szCs w:val="22"/>
              </w:rPr>
              <w:t>s</w:t>
            </w:r>
            <w:r>
              <w:rPr>
                <w:rFonts w:ascii="Calibri" w:eastAsia="Calibri" w:hAnsi="Calibri" w:cs="Calibri"/>
                <w:b/>
                <w:position w:val="1"/>
                <w:sz w:val="22"/>
                <w:szCs w:val="22"/>
              </w:rPr>
              <w:t>t</w:t>
            </w:r>
            <w:r>
              <w:rPr>
                <w:rFonts w:ascii="Calibri" w:eastAsia="Calibri" w:hAnsi="Calibri" w:cs="Calibri"/>
                <w:b/>
                <w:spacing w:val="1"/>
                <w:position w:val="1"/>
                <w:sz w:val="22"/>
                <w:szCs w:val="22"/>
              </w:rPr>
              <w:t>i</w:t>
            </w:r>
            <w:r>
              <w:rPr>
                <w:rFonts w:ascii="Calibri" w:eastAsia="Calibri" w:hAnsi="Calibri" w:cs="Calibri"/>
                <w:b/>
                <w:spacing w:val="-2"/>
                <w:position w:val="1"/>
                <w:sz w:val="22"/>
                <w:szCs w:val="22"/>
              </w:rPr>
              <w:t>t</w:t>
            </w:r>
            <w:r>
              <w:rPr>
                <w:rFonts w:ascii="Calibri" w:eastAsia="Calibri" w:hAnsi="Calibri" w:cs="Calibri"/>
                <w:b/>
                <w:spacing w:val="-1"/>
                <w:position w:val="1"/>
                <w:sz w:val="22"/>
                <w:szCs w:val="22"/>
              </w:rPr>
              <w:t>u</w:t>
            </w:r>
            <w:r>
              <w:rPr>
                <w:rFonts w:ascii="Calibri" w:eastAsia="Calibri" w:hAnsi="Calibri" w:cs="Calibri"/>
                <w:b/>
                <w:position w:val="1"/>
                <w:sz w:val="22"/>
                <w:szCs w:val="22"/>
              </w:rPr>
              <w:t>t</w:t>
            </w:r>
          </w:p>
        </w:tc>
        <w:tc>
          <w:tcPr>
            <w:tcW w:w="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spacing w:line="260" w:lineRule="exact"/>
              <w:ind w:left="66" w:right="81"/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position w:val="1"/>
                <w:sz w:val="22"/>
                <w:szCs w:val="22"/>
              </w:rPr>
              <w:t>:</w:t>
            </w:r>
          </w:p>
        </w:tc>
        <w:tc>
          <w:tcPr>
            <w:tcW w:w="555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spacing w:line="260" w:lineRule="exact"/>
              <w:ind w:left="103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position w:val="1"/>
                <w:sz w:val="22"/>
                <w:szCs w:val="22"/>
              </w:rPr>
              <w:t>U</w:t>
            </w:r>
            <w:r>
              <w:rPr>
                <w:rFonts w:ascii="Calibri" w:eastAsia="Calibri" w:hAnsi="Calibri" w:cs="Calibri"/>
                <w:b/>
                <w:spacing w:val="-1"/>
                <w:position w:val="1"/>
                <w:sz w:val="22"/>
                <w:szCs w:val="22"/>
              </w:rPr>
              <w:t>n</w:t>
            </w:r>
            <w:r>
              <w:rPr>
                <w:rFonts w:ascii="Calibri" w:eastAsia="Calibri" w:hAnsi="Calibri" w:cs="Calibri"/>
                <w:b/>
                <w:spacing w:val="1"/>
                <w:position w:val="1"/>
                <w:sz w:val="22"/>
                <w:szCs w:val="22"/>
              </w:rPr>
              <w:t>i</w:t>
            </w:r>
            <w:r>
              <w:rPr>
                <w:rFonts w:ascii="Calibri" w:eastAsia="Calibri" w:hAnsi="Calibri" w:cs="Calibri"/>
                <w:b/>
                <w:spacing w:val="-1"/>
                <w:position w:val="1"/>
                <w:sz w:val="22"/>
                <w:szCs w:val="22"/>
              </w:rPr>
              <w:t>ve</w:t>
            </w:r>
            <w:r>
              <w:rPr>
                <w:rFonts w:ascii="Calibri" w:eastAsia="Calibri" w:hAnsi="Calibri" w:cs="Calibri"/>
                <w:b/>
                <w:spacing w:val="1"/>
                <w:position w:val="1"/>
                <w:sz w:val="22"/>
                <w:szCs w:val="22"/>
              </w:rPr>
              <w:t>rs</w:t>
            </w:r>
            <w:r>
              <w:rPr>
                <w:rFonts w:ascii="Calibri" w:eastAsia="Calibri" w:hAnsi="Calibri" w:cs="Calibri"/>
                <w:b/>
                <w:spacing w:val="-1"/>
                <w:position w:val="1"/>
                <w:sz w:val="22"/>
                <w:szCs w:val="22"/>
              </w:rPr>
              <w:t>i</w:t>
            </w:r>
            <w:r>
              <w:rPr>
                <w:rFonts w:ascii="Calibri" w:eastAsia="Calibri" w:hAnsi="Calibri" w:cs="Calibri"/>
                <w:b/>
                <w:position w:val="1"/>
                <w:sz w:val="22"/>
                <w:szCs w:val="22"/>
              </w:rPr>
              <w:t>t</w:t>
            </w:r>
            <w:r>
              <w:rPr>
                <w:rFonts w:ascii="Calibri" w:eastAsia="Calibri" w:hAnsi="Calibri" w:cs="Calibri"/>
                <w:b/>
                <w:spacing w:val="-1"/>
                <w:position w:val="1"/>
                <w:sz w:val="22"/>
                <w:szCs w:val="22"/>
              </w:rPr>
              <w:t>a</w:t>
            </w:r>
            <w:r>
              <w:rPr>
                <w:rFonts w:ascii="Calibri" w:eastAsia="Calibri" w:hAnsi="Calibri" w:cs="Calibri"/>
                <w:b/>
                <w:position w:val="1"/>
                <w:sz w:val="22"/>
                <w:szCs w:val="22"/>
              </w:rPr>
              <w:t>s</w:t>
            </w:r>
            <w:r>
              <w:rPr>
                <w:rFonts w:ascii="Calibri" w:eastAsia="Calibri" w:hAnsi="Calibri" w:cs="Calibri"/>
                <w:b/>
                <w:spacing w:val="-1"/>
                <w:position w:val="1"/>
                <w:sz w:val="22"/>
                <w:szCs w:val="22"/>
              </w:rPr>
              <w:t xml:space="preserve"> Muha</w:t>
            </w:r>
            <w:r>
              <w:rPr>
                <w:rFonts w:ascii="Calibri" w:eastAsia="Calibri" w:hAnsi="Calibri" w:cs="Calibri"/>
                <w:b/>
                <w:position w:val="1"/>
                <w:sz w:val="22"/>
                <w:szCs w:val="22"/>
              </w:rPr>
              <w:t>mm</w:t>
            </w:r>
            <w:r>
              <w:rPr>
                <w:rFonts w:ascii="Calibri" w:eastAsia="Calibri" w:hAnsi="Calibri" w:cs="Calibri"/>
                <w:b/>
                <w:spacing w:val="-1"/>
                <w:position w:val="1"/>
                <w:sz w:val="22"/>
                <w:szCs w:val="22"/>
              </w:rPr>
              <w:t>ad</w:t>
            </w:r>
            <w:r>
              <w:rPr>
                <w:rFonts w:ascii="Calibri" w:eastAsia="Calibri" w:hAnsi="Calibri" w:cs="Calibri"/>
                <w:b/>
                <w:spacing w:val="1"/>
                <w:position w:val="1"/>
                <w:sz w:val="22"/>
                <w:szCs w:val="22"/>
              </w:rPr>
              <w:t>iy</w:t>
            </w:r>
            <w:r>
              <w:rPr>
                <w:rFonts w:ascii="Calibri" w:eastAsia="Calibri" w:hAnsi="Calibri" w:cs="Calibri"/>
                <w:b/>
                <w:spacing w:val="-1"/>
                <w:position w:val="1"/>
                <w:sz w:val="22"/>
                <w:szCs w:val="22"/>
              </w:rPr>
              <w:t>a</w:t>
            </w:r>
            <w:r>
              <w:rPr>
                <w:rFonts w:ascii="Calibri" w:eastAsia="Calibri" w:hAnsi="Calibri" w:cs="Calibri"/>
                <w:b/>
                <w:position w:val="1"/>
                <w:sz w:val="22"/>
                <w:szCs w:val="22"/>
              </w:rPr>
              <w:t xml:space="preserve">h </w:t>
            </w:r>
            <w:r>
              <w:rPr>
                <w:rFonts w:ascii="Calibri" w:eastAsia="Calibri" w:hAnsi="Calibri" w:cs="Calibri"/>
                <w:b/>
                <w:spacing w:val="-1"/>
                <w:position w:val="1"/>
                <w:sz w:val="22"/>
                <w:szCs w:val="22"/>
              </w:rPr>
              <w:t>Ja</w:t>
            </w:r>
            <w:r>
              <w:rPr>
                <w:rFonts w:ascii="Calibri" w:eastAsia="Calibri" w:hAnsi="Calibri" w:cs="Calibri"/>
                <w:b/>
                <w:position w:val="1"/>
                <w:sz w:val="22"/>
                <w:szCs w:val="22"/>
              </w:rPr>
              <w:t>k</w:t>
            </w:r>
            <w:r>
              <w:rPr>
                <w:rFonts w:ascii="Calibri" w:eastAsia="Calibri" w:hAnsi="Calibri" w:cs="Calibri"/>
                <w:b/>
                <w:spacing w:val="-1"/>
                <w:position w:val="1"/>
                <w:sz w:val="22"/>
                <w:szCs w:val="22"/>
              </w:rPr>
              <w:t>a</w:t>
            </w:r>
            <w:r>
              <w:rPr>
                <w:rFonts w:ascii="Calibri" w:eastAsia="Calibri" w:hAnsi="Calibri" w:cs="Calibri"/>
                <w:b/>
                <w:spacing w:val="1"/>
                <w:position w:val="1"/>
                <w:sz w:val="22"/>
                <w:szCs w:val="22"/>
              </w:rPr>
              <w:t>r</w:t>
            </w:r>
            <w:r>
              <w:rPr>
                <w:rFonts w:ascii="Calibri" w:eastAsia="Calibri" w:hAnsi="Calibri" w:cs="Calibri"/>
                <w:b/>
                <w:position w:val="1"/>
                <w:sz w:val="22"/>
                <w:szCs w:val="22"/>
              </w:rPr>
              <w:t>ta</w:t>
            </w:r>
          </w:p>
        </w:tc>
      </w:tr>
      <w:tr w:rsidR="00BF5C4D">
        <w:trPr>
          <w:trHeight w:hRule="exact" w:val="318"/>
        </w:trPr>
        <w:tc>
          <w:tcPr>
            <w:tcW w:w="3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spacing w:line="260" w:lineRule="exact"/>
              <w:ind w:left="104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position w:val="1"/>
                <w:sz w:val="22"/>
                <w:szCs w:val="22"/>
              </w:rPr>
              <w:t>F</w:t>
            </w:r>
            <w:r>
              <w:rPr>
                <w:rFonts w:ascii="Calibri" w:eastAsia="Calibri" w:hAnsi="Calibri" w:cs="Calibri"/>
                <w:b/>
                <w:spacing w:val="-1"/>
                <w:position w:val="1"/>
                <w:sz w:val="22"/>
                <w:szCs w:val="22"/>
              </w:rPr>
              <w:t>a</w:t>
            </w:r>
            <w:r>
              <w:rPr>
                <w:rFonts w:ascii="Calibri" w:eastAsia="Calibri" w:hAnsi="Calibri" w:cs="Calibri"/>
                <w:b/>
                <w:position w:val="1"/>
                <w:sz w:val="22"/>
                <w:szCs w:val="22"/>
              </w:rPr>
              <w:t>k</w:t>
            </w:r>
            <w:r>
              <w:rPr>
                <w:rFonts w:ascii="Calibri" w:eastAsia="Calibri" w:hAnsi="Calibri" w:cs="Calibri"/>
                <w:b/>
                <w:spacing w:val="-1"/>
                <w:position w:val="1"/>
                <w:sz w:val="22"/>
                <w:szCs w:val="22"/>
              </w:rPr>
              <w:t>u</w:t>
            </w:r>
            <w:r>
              <w:rPr>
                <w:rFonts w:ascii="Calibri" w:eastAsia="Calibri" w:hAnsi="Calibri" w:cs="Calibri"/>
                <w:b/>
                <w:spacing w:val="1"/>
                <w:position w:val="1"/>
                <w:sz w:val="22"/>
                <w:szCs w:val="22"/>
              </w:rPr>
              <w:t>l</w:t>
            </w:r>
            <w:r>
              <w:rPr>
                <w:rFonts w:ascii="Calibri" w:eastAsia="Calibri" w:hAnsi="Calibri" w:cs="Calibri"/>
                <w:b/>
                <w:position w:val="1"/>
                <w:sz w:val="22"/>
                <w:szCs w:val="22"/>
              </w:rPr>
              <w:t>t</w:t>
            </w:r>
            <w:r>
              <w:rPr>
                <w:rFonts w:ascii="Calibri" w:eastAsia="Calibri" w:hAnsi="Calibri" w:cs="Calibri"/>
                <w:b/>
                <w:spacing w:val="-1"/>
                <w:position w:val="1"/>
                <w:sz w:val="22"/>
                <w:szCs w:val="22"/>
              </w:rPr>
              <w:t>a</w:t>
            </w:r>
            <w:r>
              <w:rPr>
                <w:rFonts w:ascii="Calibri" w:eastAsia="Calibri" w:hAnsi="Calibri" w:cs="Calibri"/>
                <w:b/>
                <w:position w:val="1"/>
                <w:sz w:val="22"/>
                <w:szCs w:val="22"/>
              </w:rPr>
              <w:t>s</w:t>
            </w:r>
          </w:p>
        </w:tc>
        <w:tc>
          <w:tcPr>
            <w:tcW w:w="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spacing w:line="260" w:lineRule="exact"/>
              <w:ind w:left="66" w:right="81"/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position w:val="1"/>
                <w:sz w:val="22"/>
                <w:szCs w:val="22"/>
              </w:rPr>
              <w:t>:</w:t>
            </w:r>
          </w:p>
        </w:tc>
        <w:tc>
          <w:tcPr>
            <w:tcW w:w="555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spacing w:line="260" w:lineRule="exact"/>
              <w:ind w:left="103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spacing w:val="-1"/>
                <w:position w:val="1"/>
                <w:sz w:val="22"/>
                <w:szCs w:val="22"/>
              </w:rPr>
              <w:t>Kedo</w:t>
            </w:r>
            <w:r>
              <w:rPr>
                <w:rFonts w:ascii="Calibri" w:eastAsia="Calibri" w:hAnsi="Calibri" w:cs="Calibri"/>
                <w:b/>
                <w:position w:val="1"/>
                <w:sz w:val="22"/>
                <w:szCs w:val="22"/>
              </w:rPr>
              <w:t>kt</w:t>
            </w:r>
            <w:r>
              <w:rPr>
                <w:rFonts w:ascii="Calibri" w:eastAsia="Calibri" w:hAnsi="Calibri" w:cs="Calibri"/>
                <w:b/>
                <w:spacing w:val="-1"/>
                <w:position w:val="1"/>
                <w:sz w:val="22"/>
                <w:szCs w:val="22"/>
              </w:rPr>
              <w:t>e</w:t>
            </w:r>
            <w:r>
              <w:rPr>
                <w:rFonts w:ascii="Calibri" w:eastAsia="Calibri" w:hAnsi="Calibri" w:cs="Calibri"/>
                <w:b/>
                <w:spacing w:val="1"/>
                <w:position w:val="1"/>
                <w:sz w:val="22"/>
                <w:szCs w:val="22"/>
              </w:rPr>
              <w:t>r</w:t>
            </w:r>
            <w:r>
              <w:rPr>
                <w:rFonts w:ascii="Calibri" w:eastAsia="Calibri" w:hAnsi="Calibri" w:cs="Calibri"/>
                <w:b/>
                <w:spacing w:val="-1"/>
                <w:position w:val="1"/>
                <w:sz w:val="22"/>
                <w:szCs w:val="22"/>
              </w:rPr>
              <w:t>a</w:t>
            </w:r>
            <w:r>
              <w:rPr>
                <w:rFonts w:ascii="Calibri" w:eastAsia="Calibri" w:hAnsi="Calibri" w:cs="Calibri"/>
                <w:b/>
                <w:position w:val="1"/>
                <w:sz w:val="22"/>
                <w:szCs w:val="22"/>
              </w:rPr>
              <w:t xml:space="preserve">n </w:t>
            </w:r>
            <w:r>
              <w:rPr>
                <w:rFonts w:ascii="Calibri" w:eastAsia="Calibri" w:hAnsi="Calibri" w:cs="Calibri"/>
                <w:b/>
                <w:spacing w:val="-1"/>
                <w:position w:val="1"/>
                <w:sz w:val="22"/>
                <w:szCs w:val="22"/>
              </w:rPr>
              <w:t>da</w:t>
            </w:r>
            <w:r>
              <w:rPr>
                <w:rFonts w:ascii="Calibri" w:eastAsia="Calibri" w:hAnsi="Calibri" w:cs="Calibri"/>
                <w:b/>
                <w:position w:val="1"/>
                <w:sz w:val="22"/>
                <w:szCs w:val="22"/>
              </w:rPr>
              <w:t>n</w:t>
            </w:r>
            <w:r>
              <w:rPr>
                <w:rFonts w:ascii="Calibri" w:eastAsia="Calibri" w:hAnsi="Calibri" w:cs="Calibri"/>
                <w:b/>
                <w:spacing w:val="2"/>
                <w:position w:val="1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b/>
                <w:spacing w:val="-1"/>
                <w:position w:val="1"/>
                <w:sz w:val="22"/>
                <w:szCs w:val="22"/>
              </w:rPr>
              <w:t>Ke</w:t>
            </w:r>
            <w:r>
              <w:rPr>
                <w:rFonts w:ascii="Calibri" w:eastAsia="Calibri" w:hAnsi="Calibri" w:cs="Calibri"/>
                <w:b/>
                <w:spacing w:val="1"/>
                <w:position w:val="1"/>
                <w:sz w:val="22"/>
                <w:szCs w:val="22"/>
              </w:rPr>
              <w:t>s</w:t>
            </w:r>
            <w:r>
              <w:rPr>
                <w:rFonts w:ascii="Calibri" w:eastAsia="Calibri" w:hAnsi="Calibri" w:cs="Calibri"/>
                <w:b/>
                <w:spacing w:val="-1"/>
                <w:position w:val="1"/>
                <w:sz w:val="22"/>
                <w:szCs w:val="22"/>
              </w:rPr>
              <w:t>eha</w:t>
            </w:r>
            <w:r>
              <w:rPr>
                <w:rFonts w:ascii="Calibri" w:eastAsia="Calibri" w:hAnsi="Calibri" w:cs="Calibri"/>
                <w:b/>
                <w:position w:val="1"/>
                <w:sz w:val="22"/>
                <w:szCs w:val="22"/>
              </w:rPr>
              <w:t>t</w:t>
            </w:r>
            <w:r>
              <w:rPr>
                <w:rFonts w:ascii="Calibri" w:eastAsia="Calibri" w:hAnsi="Calibri" w:cs="Calibri"/>
                <w:b/>
                <w:spacing w:val="-1"/>
                <w:position w:val="1"/>
                <w:sz w:val="22"/>
                <w:szCs w:val="22"/>
              </w:rPr>
              <w:t>a</w:t>
            </w:r>
            <w:r>
              <w:rPr>
                <w:rFonts w:ascii="Calibri" w:eastAsia="Calibri" w:hAnsi="Calibri" w:cs="Calibri"/>
                <w:b/>
                <w:position w:val="1"/>
                <w:sz w:val="22"/>
                <w:szCs w:val="22"/>
              </w:rPr>
              <w:t>n</w:t>
            </w:r>
          </w:p>
        </w:tc>
      </w:tr>
      <w:tr w:rsidR="00BF5C4D">
        <w:trPr>
          <w:trHeight w:hRule="exact" w:val="319"/>
        </w:trPr>
        <w:tc>
          <w:tcPr>
            <w:tcW w:w="3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ind w:left="104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sz w:val="22"/>
                <w:szCs w:val="22"/>
              </w:rPr>
              <w:t>P</w:t>
            </w:r>
            <w:r>
              <w:rPr>
                <w:rFonts w:ascii="Calibri" w:eastAsia="Calibri" w:hAnsi="Calibri" w:cs="Calibri"/>
                <w:b/>
                <w:spacing w:val="1"/>
                <w:sz w:val="22"/>
                <w:szCs w:val="22"/>
              </w:rPr>
              <w:t>r</w:t>
            </w:r>
            <w:r>
              <w:rPr>
                <w:rFonts w:ascii="Calibri" w:eastAsia="Calibri" w:hAnsi="Calibri" w:cs="Calibri"/>
                <w:b/>
                <w:spacing w:val="-1"/>
                <w:sz w:val="22"/>
                <w:szCs w:val="22"/>
              </w:rPr>
              <w:t>o</w:t>
            </w:r>
            <w:r>
              <w:rPr>
                <w:rFonts w:ascii="Calibri" w:eastAsia="Calibri" w:hAnsi="Calibri" w:cs="Calibri"/>
                <w:b/>
                <w:spacing w:val="-2"/>
                <w:sz w:val="22"/>
                <w:szCs w:val="22"/>
              </w:rPr>
              <w:t>g</w:t>
            </w:r>
            <w:r>
              <w:rPr>
                <w:rFonts w:ascii="Calibri" w:eastAsia="Calibri" w:hAnsi="Calibri" w:cs="Calibri"/>
                <w:b/>
                <w:spacing w:val="1"/>
                <w:sz w:val="22"/>
                <w:szCs w:val="22"/>
              </w:rPr>
              <w:t>r</w:t>
            </w:r>
            <w:r>
              <w:rPr>
                <w:rFonts w:ascii="Calibri" w:eastAsia="Calibri" w:hAnsi="Calibri" w:cs="Calibri"/>
                <w:b/>
                <w:spacing w:val="-1"/>
                <w:sz w:val="22"/>
                <w:szCs w:val="22"/>
              </w:rPr>
              <w:t>a</w:t>
            </w:r>
            <w:r>
              <w:rPr>
                <w:rFonts w:ascii="Calibri" w:eastAsia="Calibri" w:hAnsi="Calibri" w:cs="Calibri"/>
                <w:b/>
                <w:sz w:val="22"/>
                <w:szCs w:val="22"/>
              </w:rPr>
              <w:t>m</w:t>
            </w:r>
            <w:r>
              <w:rPr>
                <w:rFonts w:ascii="Calibri" w:eastAsia="Calibri" w:hAnsi="Calibri" w:cs="Calibri"/>
                <w:b/>
                <w:spacing w:val="-1"/>
                <w:sz w:val="22"/>
                <w:szCs w:val="22"/>
              </w:rPr>
              <w:t xml:space="preserve"> S</w:t>
            </w:r>
            <w:r>
              <w:rPr>
                <w:rFonts w:ascii="Calibri" w:eastAsia="Calibri" w:hAnsi="Calibri" w:cs="Calibri"/>
                <w:b/>
                <w:sz w:val="22"/>
                <w:szCs w:val="22"/>
              </w:rPr>
              <w:t>t</w:t>
            </w:r>
            <w:r>
              <w:rPr>
                <w:rFonts w:ascii="Calibri" w:eastAsia="Calibri" w:hAnsi="Calibri" w:cs="Calibri"/>
                <w:b/>
                <w:spacing w:val="-1"/>
                <w:sz w:val="22"/>
                <w:szCs w:val="22"/>
              </w:rPr>
              <w:t>ud</w:t>
            </w:r>
            <w:r>
              <w:rPr>
                <w:rFonts w:ascii="Calibri" w:eastAsia="Calibri" w:hAnsi="Calibri" w:cs="Calibri"/>
                <w:b/>
                <w:sz w:val="22"/>
                <w:szCs w:val="22"/>
              </w:rPr>
              <w:t>i</w:t>
            </w:r>
          </w:p>
        </w:tc>
        <w:tc>
          <w:tcPr>
            <w:tcW w:w="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ind w:left="66" w:right="81"/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sz w:val="22"/>
                <w:szCs w:val="22"/>
              </w:rPr>
              <w:t>:</w:t>
            </w:r>
          </w:p>
        </w:tc>
        <w:tc>
          <w:tcPr>
            <w:tcW w:w="555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ind w:left="103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spacing w:val="-1"/>
                <w:sz w:val="22"/>
                <w:szCs w:val="22"/>
              </w:rPr>
              <w:t>Sa</w:t>
            </w:r>
            <w:r>
              <w:rPr>
                <w:rFonts w:ascii="Calibri" w:eastAsia="Calibri" w:hAnsi="Calibri" w:cs="Calibri"/>
                <w:b/>
                <w:spacing w:val="1"/>
                <w:sz w:val="22"/>
                <w:szCs w:val="22"/>
              </w:rPr>
              <w:t>rj</w:t>
            </w:r>
            <w:r>
              <w:rPr>
                <w:rFonts w:ascii="Calibri" w:eastAsia="Calibri" w:hAnsi="Calibri" w:cs="Calibri"/>
                <w:b/>
                <w:spacing w:val="-1"/>
                <w:sz w:val="22"/>
                <w:szCs w:val="22"/>
              </w:rPr>
              <w:t>an</w:t>
            </w:r>
            <w:r>
              <w:rPr>
                <w:rFonts w:ascii="Calibri" w:eastAsia="Calibri" w:hAnsi="Calibri" w:cs="Calibri"/>
                <w:b/>
                <w:sz w:val="22"/>
                <w:szCs w:val="22"/>
              </w:rPr>
              <w:t xml:space="preserve">a </w:t>
            </w:r>
            <w:r>
              <w:rPr>
                <w:rFonts w:ascii="Calibri" w:eastAsia="Calibri" w:hAnsi="Calibri" w:cs="Calibri"/>
                <w:b/>
                <w:spacing w:val="1"/>
                <w:sz w:val="22"/>
                <w:szCs w:val="22"/>
              </w:rPr>
              <w:t>G</w:t>
            </w:r>
            <w:r>
              <w:rPr>
                <w:rFonts w:ascii="Calibri" w:eastAsia="Calibri" w:hAnsi="Calibri" w:cs="Calibri"/>
                <w:b/>
                <w:spacing w:val="-1"/>
                <w:sz w:val="22"/>
                <w:szCs w:val="22"/>
              </w:rPr>
              <w:t>i</w:t>
            </w:r>
            <w:r>
              <w:rPr>
                <w:rFonts w:ascii="Calibri" w:eastAsia="Calibri" w:hAnsi="Calibri" w:cs="Calibri"/>
                <w:b/>
                <w:spacing w:val="1"/>
                <w:sz w:val="22"/>
                <w:szCs w:val="22"/>
              </w:rPr>
              <w:t>z</w:t>
            </w:r>
            <w:r>
              <w:rPr>
                <w:rFonts w:ascii="Calibri" w:eastAsia="Calibri" w:hAnsi="Calibri" w:cs="Calibri"/>
                <w:b/>
                <w:sz w:val="22"/>
                <w:szCs w:val="22"/>
              </w:rPr>
              <w:t>i</w:t>
            </w:r>
          </w:p>
        </w:tc>
      </w:tr>
      <w:tr w:rsidR="00BF5C4D">
        <w:trPr>
          <w:trHeight w:hRule="exact" w:val="319"/>
        </w:trPr>
        <w:tc>
          <w:tcPr>
            <w:tcW w:w="3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BF5C4D"/>
        </w:tc>
        <w:tc>
          <w:tcPr>
            <w:tcW w:w="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BF5C4D"/>
        </w:tc>
        <w:tc>
          <w:tcPr>
            <w:tcW w:w="555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BF5C4D"/>
        </w:tc>
      </w:tr>
      <w:tr w:rsidR="00BF5C4D">
        <w:trPr>
          <w:trHeight w:hRule="exact" w:val="319"/>
        </w:trPr>
        <w:tc>
          <w:tcPr>
            <w:tcW w:w="3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ind w:left="104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spacing w:val="-1"/>
                <w:sz w:val="22"/>
                <w:szCs w:val="22"/>
              </w:rPr>
              <w:t>Ma</w:t>
            </w:r>
            <w:r>
              <w:rPr>
                <w:rFonts w:ascii="Calibri" w:eastAsia="Calibri" w:hAnsi="Calibri" w:cs="Calibri"/>
                <w:b/>
                <w:sz w:val="22"/>
                <w:szCs w:val="22"/>
              </w:rPr>
              <w:t xml:space="preserve">ta </w:t>
            </w:r>
            <w:r>
              <w:rPr>
                <w:rFonts w:ascii="Calibri" w:eastAsia="Calibri" w:hAnsi="Calibri" w:cs="Calibri"/>
                <w:b/>
                <w:spacing w:val="-1"/>
                <w:sz w:val="22"/>
                <w:szCs w:val="22"/>
              </w:rPr>
              <w:t>Ku</w:t>
            </w:r>
            <w:r>
              <w:rPr>
                <w:rFonts w:ascii="Calibri" w:eastAsia="Calibri" w:hAnsi="Calibri" w:cs="Calibri"/>
                <w:b/>
                <w:spacing w:val="1"/>
                <w:sz w:val="22"/>
                <w:szCs w:val="22"/>
              </w:rPr>
              <w:t>li</w:t>
            </w:r>
            <w:r>
              <w:rPr>
                <w:rFonts w:ascii="Calibri" w:eastAsia="Calibri" w:hAnsi="Calibri" w:cs="Calibri"/>
                <w:b/>
                <w:spacing w:val="-1"/>
                <w:sz w:val="22"/>
                <w:szCs w:val="22"/>
              </w:rPr>
              <w:t>a</w:t>
            </w:r>
            <w:r>
              <w:rPr>
                <w:rFonts w:ascii="Calibri" w:eastAsia="Calibri" w:hAnsi="Calibri" w:cs="Calibri"/>
                <w:b/>
                <w:sz w:val="22"/>
                <w:szCs w:val="22"/>
              </w:rPr>
              <w:t>h</w:t>
            </w:r>
          </w:p>
        </w:tc>
        <w:tc>
          <w:tcPr>
            <w:tcW w:w="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ind w:left="66" w:right="81"/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sz w:val="22"/>
                <w:szCs w:val="22"/>
              </w:rPr>
              <w:t>:</w:t>
            </w:r>
          </w:p>
        </w:tc>
        <w:tc>
          <w:tcPr>
            <w:tcW w:w="555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3F3BB4">
            <w:pPr>
              <w:ind w:left="103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spacing w:val="-1"/>
                <w:sz w:val="22"/>
                <w:szCs w:val="22"/>
              </w:rPr>
              <w:t>S</w:t>
            </w:r>
            <w:r w:rsidR="006A7B0E">
              <w:rPr>
                <w:rFonts w:ascii="Calibri" w:eastAsia="Calibri" w:hAnsi="Calibri" w:cs="Calibri"/>
                <w:b/>
                <w:spacing w:val="-1"/>
                <w:sz w:val="22"/>
                <w:szCs w:val="22"/>
              </w:rPr>
              <w:t>u</w:t>
            </w:r>
            <w:r w:rsidR="006A7B0E">
              <w:rPr>
                <w:rFonts w:ascii="Calibri" w:eastAsia="Calibri" w:hAnsi="Calibri" w:cs="Calibri"/>
                <w:b/>
                <w:spacing w:val="1"/>
                <w:sz w:val="22"/>
                <w:szCs w:val="22"/>
              </w:rPr>
              <w:t>rv</w:t>
            </w:r>
            <w:r w:rsidR="006A7B0E">
              <w:rPr>
                <w:rFonts w:ascii="Calibri" w:eastAsia="Calibri" w:hAnsi="Calibri" w:cs="Calibri"/>
                <w:b/>
                <w:spacing w:val="-1"/>
                <w:sz w:val="22"/>
                <w:szCs w:val="22"/>
              </w:rPr>
              <w:t>e</w:t>
            </w:r>
            <w:r w:rsidR="006A7B0E">
              <w:rPr>
                <w:rFonts w:ascii="Calibri" w:eastAsia="Calibri" w:hAnsi="Calibri" w:cs="Calibri"/>
                <w:b/>
                <w:spacing w:val="1"/>
                <w:sz w:val="22"/>
                <w:szCs w:val="22"/>
              </w:rPr>
              <w:t>i</w:t>
            </w:r>
            <w:r w:rsidR="006A7B0E">
              <w:rPr>
                <w:rFonts w:ascii="Calibri" w:eastAsia="Calibri" w:hAnsi="Calibri" w:cs="Calibri"/>
                <w:b/>
                <w:spacing w:val="-1"/>
                <w:sz w:val="22"/>
                <w:szCs w:val="22"/>
              </w:rPr>
              <w:t>lan</w:t>
            </w:r>
            <w:r w:rsidR="006A7B0E">
              <w:rPr>
                <w:rFonts w:ascii="Calibri" w:eastAsia="Calibri" w:hAnsi="Calibri" w:cs="Calibri"/>
                <w:b/>
                <w:sz w:val="22"/>
                <w:szCs w:val="22"/>
              </w:rPr>
              <w:t>s</w:t>
            </w:r>
            <w:r w:rsidR="006A7B0E">
              <w:rPr>
                <w:rFonts w:ascii="Calibri" w:eastAsia="Calibri" w:hAnsi="Calibri" w:cs="Calibri"/>
                <w:b/>
                <w:spacing w:val="-1"/>
                <w:sz w:val="22"/>
                <w:szCs w:val="22"/>
              </w:rPr>
              <w:t xml:space="preserve"> </w:t>
            </w:r>
            <w:r w:rsidR="006A7B0E">
              <w:rPr>
                <w:rFonts w:ascii="Calibri" w:eastAsia="Calibri" w:hAnsi="Calibri" w:cs="Calibri"/>
                <w:b/>
                <w:spacing w:val="1"/>
                <w:sz w:val="22"/>
                <w:szCs w:val="22"/>
              </w:rPr>
              <w:t>G</w:t>
            </w:r>
            <w:r w:rsidR="006A7B0E">
              <w:rPr>
                <w:rFonts w:ascii="Calibri" w:eastAsia="Calibri" w:hAnsi="Calibri" w:cs="Calibri"/>
                <w:b/>
                <w:spacing w:val="-1"/>
                <w:sz w:val="22"/>
                <w:szCs w:val="22"/>
              </w:rPr>
              <w:t>i</w:t>
            </w:r>
            <w:r w:rsidR="006A7B0E">
              <w:rPr>
                <w:rFonts w:ascii="Calibri" w:eastAsia="Calibri" w:hAnsi="Calibri" w:cs="Calibri"/>
                <w:b/>
                <w:spacing w:val="1"/>
                <w:sz w:val="22"/>
                <w:szCs w:val="22"/>
              </w:rPr>
              <w:t>z</w:t>
            </w:r>
            <w:r w:rsidR="006A7B0E">
              <w:rPr>
                <w:rFonts w:ascii="Calibri" w:eastAsia="Calibri" w:hAnsi="Calibri" w:cs="Calibri"/>
                <w:b/>
                <w:sz w:val="22"/>
                <w:szCs w:val="22"/>
              </w:rPr>
              <w:t>i</w:t>
            </w:r>
          </w:p>
        </w:tc>
      </w:tr>
      <w:tr w:rsidR="00BF5C4D">
        <w:trPr>
          <w:trHeight w:hRule="exact" w:val="319"/>
        </w:trPr>
        <w:tc>
          <w:tcPr>
            <w:tcW w:w="3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spacing w:before="1"/>
              <w:ind w:left="104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spacing w:val="1"/>
                <w:sz w:val="22"/>
                <w:szCs w:val="22"/>
              </w:rPr>
              <w:t>B</w:t>
            </w:r>
            <w:r>
              <w:rPr>
                <w:rFonts w:ascii="Calibri" w:eastAsia="Calibri" w:hAnsi="Calibri" w:cs="Calibri"/>
                <w:b/>
                <w:spacing w:val="-1"/>
                <w:sz w:val="22"/>
                <w:szCs w:val="22"/>
              </w:rPr>
              <w:t>obo</w:t>
            </w:r>
            <w:r>
              <w:rPr>
                <w:rFonts w:ascii="Calibri" w:eastAsia="Calibri" w:hAnsi="Calibri" w:cs="Calibri"/>
                <w:b/>
                <w:sz w:val="22"/>
                <w:szCs w:val="22"/>
              </w:rPr>
              <w:t>t</w:t>
            </w:r>
            <w:r>
              <w:rPr>
                <w:rFonts w:ascii="Calibri" w:eastAsia="Calibri" w:hAnsi="Calibri" w:cs="Calibri"/>
                <w:b/>
                <w:spacing w:val="1"/>
                <w:sz w:val="22"/>
                <w:szCs w:val="22"/>
              </w:rPr>
              <w:t>/</w:t>
            </w:r>
            <w:r>
              <w:rPr>
                <w:rFonts w:ascii="Calibri" w:eastAsia="Calibri" w:hAnsi="Calibri" w:cs="Calibri"/>
                <w:b/>
                <w:spacing w:val="-1"/>
                <w:sz w:val="22"/>
                <w:szCs w:val="22"/>
              </w:rPr>
              <w:t>S</w:t>
            </w:r>
            <w:r>
              <w:rPr>
                <w:rFonts w:ascii="Calibri" w:eastAsia="Calibri" w:hAnsi="Calibri" w:cs="Calibri"/>
                <w:b/>
                <w:sz w:val="22"/>
                <w:szCs w:val="22"/>
              </w:rPr>
              <w:t>ks</w:t>
            </w:r>
          </w:p>
        </w:tc>
        <w:tc>
          <w:tcPr>
            <w:tcW w:w="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spacing w:before="1"/>
              <w:ind w:left="66" w:right="81"/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sz w:val="22"/>
                <w:szCs w:val="22"/>
              </w:rPr>
              <w:t>:</w:t>
            </w:r>
          </w:p>
        </w:tc>
        <w:tc>
          <w:tcPr>
            <w:tcW w:w="555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spacing w:before="1"/>
              <w:ind w:left="103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sz w:val="22"/>
                <w:szCs w:val="22"/>
              </w:rPr>
              <w:t>2</w:t>
            </w:r>
            <w:r>
              <w:rPr>
                <w:rFonts w:ascii="Calibri" w:eastAsia="Calibri" w:hAnsi="Calibri" w:cs="Calibri"/>
                <w:b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b/>
                <w:spacing w:val="1"/>
                <w:sz w:val="22"/>
                <w:szCs w:val="22"/>
              </w:rPr>
              <w:t>s</w:t>
            </w:r>
            <w:r>
              <w:rPr>
                <w:rFonts w:ascii="Calibri" w:eastAsia="Calibri" w:hAnsi="Calibri" w:cs="Calibri"/>
                <w:b/>
                <w:sz w:val="22"/>
                <w:szCs w:val="22"/>
              </w:rPr>
              <w:t>ks</w:t>
            </w:r>
          </w:p>
        </w:tc>
      </w:tr>
      <w:tr w:rsidR="00BF5C4D">
        <w:trPr>
          <w:trHeight w:hRule="exact" w:val="319"/>
        </w:trPr>
        <w:tc>
          <w:tcPr>
            <w:tcW w:w="3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spacing w:line="260" w:lineRule="exact"/>
              <w:ind w:left="104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spacing w:val="-1"/>
                <w:position w:val="1"/>
                <w:sz w:val="22"/>
                <w:szCs w:val="22"/>
              </w:rPr>
              <w:t>Kod</w:t>
            </w:r>
            <w:r>
              <w:rPr>
                <w:rFonts w:ascii="Calibri" w:eastAsia="Calibri" w:hAnsi="Calibri" w:cs="Calibri"/>
                <w:b/>
                <w:position w:val="1"/>
                <w:sz w:val="22"/>
                <w:szCs w:val="22"/>
              </w:rPr>
              <w:t xml:space="preserve">e </w:t>
            </w:r>
            <w:r>
              <w:rPr>
                <w:rFonts w:ascii="Calibri" w:eastAsia="Calibri" w:hAnsi="Calibri" w:cs="Calibri"/>
                <w:b/>
                <w:spacing w:val="-1"/>
                <w:position w:val="1"/>
                <w:sz w:val="22"/>
                <w:szCs w:val="22"/>
              </w:rPr>
              <w:t>Ma</w:t>
            </w:r>
            <w:r>
              <w:rPr>
                <w:rFonts w:ascii="Calibri" w:eastAsia="Calibri" w:hAnsi="Calibri" w:cs="Calibri"/>
                <w:b/>
                <w:position w:val="1"/>
                <w:sz w:val="22"/>
                <w:szCs w:val="22"/>
              </w:rPr>
              <w:t xml:space="preserve">ta </w:t>
            </w:r>
            <w:r>
              <w:rPr>
                <w:rFonts w:ascii="Calibri" w:eastAsia="Calibri" w:hAnsi="Calibri" w:cs="Calibri"/>
                <w:b/>
                <w:spacing w:val="-1"/>
                <w:position w:val="1"/>
                <w:sz w:val="22"/>
                <w:szCs w:val="22"/>
              </w:rPr>
              <w:t>Ku</w:t>
            </w:r>
            <w:r>
              <w:rPr>
                <w:rFonts w:ascii="Calibri" w:eastAsia="Calibri" w:hAnsi="Calibri" w:cs="Calibri"/>
                <w:b/>
                <w:spacing w:val="1"/>
                <w:position w:val="1"/>
                <w:sz w:val="22"/>
                <w:szCs w:val="22"/>
              </w:rPr>
              <w:t>li</w:t>
            </w:r>
            <w:r>
              <w:rPr>
                <w:rFonts w:ascii="Calibri" w:eastAsia="Calibri" w:hAnsi="Calibri" w:cs="Calibri"/>
                <w:b/>
                <w:spacing w:val="-1"/>
                <w:position w:val="1"/>
                <w:sz w:val="22"/>
                <w:szCs w:val="22"/>
              </w:rPr>
              <w:t>a</w:t>
            </w:r>
            <w:r>
              <w:rPr>
                <w:rFonts w:ascii="Calibri" w:eastAsia="Calibri" w:hAnsi="Calibri" w:cs="Calibri"/>
                <w:b/>
                <w:position w:val="1"/>
                <w:sz w:val="22"/>
                <w:szCs w:val="22"/>
              </w:rPr>
              <w:t>h</w:t>
            </w:r>
          </w:p>
        </w:tc>
        <w:tc>
          <w:tcPr>
            <w:tcW w:w="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spacing w:line="260" w:lineRule="exact"/>
              <w:ind w:left="66" w:right="81"/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position w:val="1"/>
                <w:sz w:val="22"/>
                <w:szCs w:val="22"/>
              </w:rPr>
              <w:t>:</w:t>
            </w:r>
          </w:p>
        </w:tc>
        <w:tc>
          <w:tcPr>
            <w:tcW w:w="555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spacing w:line="260" w:lineRule="exact"/>
              <w:ind w:left="103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spacing w:val="1"/>
                <w:position w:val="1"/>
                <w:sz w:val="22"/>
                <w:szCs w:val="22"/>
              </w:rPr>
              <w:t>G</w:t>
            </w:r>
            <w:r>
              <w:rPr>
                <w:rFonts w:ascii="Calibri" w:eastAsia="Calibri" w:hAnsi="Calibri" w:cs="Calibri"/>
                <w:b/>
                <w:position w:val="1"/>
                <w:sz w:val="22"/>
                <w:szCs w:val="22"/>
              </w:rPr>
              <w:t>Z</w:t>
            </w:r>
            <w:r>
              <w:rPr>
                <w:rFonts w:ascii="Calibri" w:eastAsia="Calibri" w:hAnsi="Calibri" w:cs="Calibri"/>
                <w:b/>
                <w:spacing w:val="-2"/>
                <w:position w:val="1"/>
                <w:sz w:val="22"/>
                <w:szCs w:val="22"/>
              </w:rPr>
              <w:t>R</w:t>
            </w:r>
            <w:r>
              <w:rPr>
                <w:rFonts w:ascii="Calibri" w:eastAsia="Calibri" w:hAnsi="Calibri" w:cs="Calibri"/>
                <w:b/>
                <w:spacing w:val="1"/>
                <w:position w:val="1"/>
                <w:sz w:val="22"/>
                <w:szCs w:val="22"/>
              </w:rPr>
              <w:t>6</w:t>
            </w:r>
            <w:r>
              <w:rPr>
                <w:rFonts w:ascii="Calibri" w:eastAsia="Calibri" w:hAnsi="Calibri" w:cs="Calibri"/>
                <w:b/>
                <w:spacing w:val="-2"/>
                <w:position w:val="1"/>
                <w:sz w:val="22"/>
                <w:szCs w:val="22"/>
              </w:rPr>
              <w:t>2</w:t>
            </w:r>
            <w:r>
              <w:rPr>
                <w:rFonts w:ascii="Calibri" w:eastAsia="Calibri" w:hAnsi="Calibri" w:cs="Calibri"/>
                <w:b/>
                <w:spacing w:val="1"/>
                <w:position w:val="1"/>
                <w:sz w:val="22"/>
                <w:szCs w:val="22"/>
              </w:rPr>
              <w:t>5</w:t>
            </w:r>
            <w:r>
              <w:rPr>
                <w:rFonts w:ascii="Calibri" w:eastAsia="Calibri" w:hAnsi="Calibri" w:cs="Calibri"/>
                <w:b/>
                <w:position w:val="1"/>
                <w:sz w:val="22"/>
                <w:szCs w:val="22"/>
              </w:rPr>
              <w:t>2</w:t>
            </w:r>
          </w:p>
        </w:tc>
      </w:tr>
      <w:tr w:rsidR="00BF5C4D">
        <w:trPr>
          <w:trHeight w:hRule="exact" w:val="318"/>
        </w:trPr>
        <w:tc>
          <w:tcPr>
            <w:tcW w:w="3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spacing w:line="260" w:lineRule="exact"/>
              <w:ind w:left="104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spacing w:val="-1"/>
                <w:position w:val="1"/>
                <w:sz w:val="22"/>
                <w:szCs w:val="22"/>
              </w:rPr>
              <w:t>S</w:t>
            </w:r>
            <w:r>
              <w:rPr>
                <w:rFonts w:ascii="Calibri" w:eastAsia="Calibri" w:hAnsi="Calibri" w:cs="Calibri"/>
                <w:b/>
                <w:spacing w:val="1"/>
                <w:position w:val="1"/>
                <w:sz w:val="22"/>
                <w:szCs w:val="22"/>
              </w:rPr>
              <w:t>i</w:t>
            </w:r>
            <w:r>
              <w:rPr>
                <w:rFonts w:ascii="Calibri" w:eastAsia="Calibri" w:hAnsi="Calibri" w:cs="Calibri"/>
                <w:b/>
                <w:position w:val="1"/>
                <w:sz w:val="22"/>
                <w:szCs w:val="22"/>
              </w:rPr>
              <w:t>f</w:t>
            </w:r>
            <w:r>
              <w:rPr>
                <w:rFonts w:ascii="Calibri" w:eastAsia="Calibri" w:hAnsi="Calibri" w:cs="Calibri"/>
                <w:b/>
                <w:spacing w:val="-1"/>
                <w:position w:val="1"/>
                <w:sz w:val="22"/>
                <w:szCs w:val="22"/>
              </w:rPr>
              <w:t>a</w:t>
            </w:r>
            <w:r>
              <w:rPr>
                <w:rFonts w:ascii="Calibri" w:eastAsia="Calibri" w:hAnsi="Calibri" w:cs="Calibri"/>
                <w:b/>
                <w:position w:val="1"/>
                <w:sz w:val="22"/>
                <w:szCs w:val="22"/>
              </w:rPr>
              <w:t>t</w:t>
            </w:r>
          </w:p>
        </w:tc>
        <w:tc>
          <w:tcPr>
            <w:tcW w:w="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spacing w:line="260" w:lineRule="exact"/>
              <w:ind w:left="66" w:right="81"/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position w:val="1"/>
                <w:sz w:val="22"/>
                <w:szCs w:val="22"/>
              </w:rPr>
              <w:t>:</w:t>
            </w:r>
          </w:p>
        </w:tc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BF5C4D" w:rsidRDefault="006A7B0E">
            <w:pPr>
              <w:spacing w:line="260" w:lineRule="exact"/>
              <w:ind w:left="103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spacing w:val="1"/>
                <w:position w:val="1"/>
                <w:sz w:val="22"/>
                <w:szCs w:val="22"/>
              </w:rPr>
              <w:t>(1</w:t>
            </w:r>
            <w:r>
              <w:rPr>
                <w:rFonts w:ascii="Calibri" w:eastAsia="Calibri" w:hAnsi="Calibri" w:cs="Calibri"/>
                <w:b/>
                <w:position w:val="1"/>
                <w:sz w:val="22"/>
                <w:szCs w:val="22"/>
              </w:rPr>
              <w:t>)</w:t>
            </w:r>
          </w:p>
        </w:tc>
        <w:tc>
          <w:tcPr>
            <w:tcW w:w="47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FFC000"/>
          </w:tcPr>
          <w:p w:rsidR="00BF5C4D" w:rsidRDefault="006A7B0E">
            <w:pPr>
              <w:spacing w:line="260" w:lineRule="exact"/>
              <w:ind w:left="-1" w:right="-54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spacing w:val="1"/>
                <w:position w:val="1"/>
                <w:sz w:val="22"/>
                <w:szCs w:val="22"/>
              </w:rPr>
              <w:t>T</w:t>
            </w:r>
            <w:r>
              <w:rPr>
                <w:rFonts w:ascii="Calibri" w:eastAsia="Calibri" w:hAnsi="Calibri" w:cs="Calibri"/>
                <w:b/>
                <w:spacing w:val="-1"/>
                <w:position w:val="1"/>
                <w:sz w:val="22"/>
                <w:szCs w:val="22"/>
              </w:rPr>
              <w:t>eo</w:t>
            </w:r>
            <w:r>
              <w:rPr>
                <w:rFonts w:ascii="Calibri" w:eastAsia="Calibri" w:hAnsi="Calibri" w:cs="Calibri"/>
                <w:b/>
                <w:spacing w:val="1"/>
                <w:position w:val="1"/>
                <w:sz w:val="22"/>
                <w:szCs w:val="22"/>
              </w:rPr>
              <w:t>r</w:t>
            </w:r>
            <w:r>
              <w:rPr>
                <w:rFonts w:ascii="Calibri" w:eastAsia="Calibri" w:hAnsi="Calibri" w:cs="Calibri"/>
                <w:b/>
                <w:position w:val="1"/>
                <w:sz w:val="22"/>
                <w:szCs w:val="22"/>
              </w:rPr>
              <w:t>i</w:t>
            </w:r>
          </w:p>
        </w:tc>
        <w:tc>
          <w:tcPr>
            <w:tcW w:w="397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BF5C4D" w:rsidRDefault="006A7B0E">
            <w:pPr>
              <w:spacing w:line="260" w:lineRule="exact"/>
              <w:ind w:left="98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spacing w:val="1"/>
                <w:position w:val="1"/>
                <w:sz w:val="22"/>
                <w:szCs w:val="22"/>
              </w:rPr>
              <w:t>(2</w:t>
            </w:r>
            <w:r>
              <w:rPr>
                <w:rFonts w:ascii="Calibri" w:eastAsia="Calibri" w:hAnsi="Calibri" w:cs="Calibri"/>
                <w:b/>
                <w:position w:val="1"/>
                <w:sz w:val="22"/>
                <w:szCs w:val="22"/>
              </w:rPr>
              <w:t>)</w:t>
            </w:r>
          </w:p>
        </w:tc>
        <w:tc>
          <w:tcPr>
            <w:tcW w:w="778" w:type="dxa"/>
            <w:tcBorders>
              <w:top w:val="single" w:sz="4" w:space="0" w:color="000000"/>
              <w:left w:val="nil"/>
              <w:bottom w:val="single" w:sz="4" w:space="0" w:color="000000"/>
              <w:right w:val="single" w:sz="21" w:space="0" w:color="FFC000"/>
            </w:tcBorders>
            <w:shd w:val="clear" w:color="auto" w:fill="FFC000"/>
          </w:tcPr>
          <w:p w:rsidR="00BF5C4D" w:rsidRDefault="006A7B0E">
            <w:pPr>
              <w:spacing w:line="260" w:lineRule="exact"/>
              <w:ind w:left="-1" w:right="-53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spacing w:val="-1"/>
                <w:position w:val="1"/>
                <w:sz w:val="22"/>
                <w:szCs w:val="22"/>
              </w:rPr>
              <w:t>Se</w:t>
            </w:r>
            <w:r>
              <w:rPr>
                <w:rFonts w:ascii="Calibri" w:eastAsia="Calibri" w:hAnsi="Calibri" w:cs="Calibri"/>
                <w:b/>
                <w:position w:val="1"/>
                <w:sz w:val="22"/>
                <w:szCs w:val="22"/>
              </w:rPr>
              <w:t>m</w:t>
            </w:r>
            <w:r>
              <w:rPr>
                <w:rFonts w:ascii="Calibri" w:eastAsia="Calibri" w:hAnsi="Calibri" w:cs="Calibri"/>
                <w:b/>
                <w:spacing w:val="1"/>
                <w:position w:val="1"/>
                <w:sz w:val="22"/>
                <w:szCs w:val="22"/>
              </w:rPr>
              <w:t>i</w:t>
            </w:r>
            <w:r>
              <w:rPr>
                <w:rFonts w:ascii="Calibri" w:eastAsia="Calibri" w:hAnsi="Calibri" w:cs="Calibri"/>
                <w:b/>
                <w:spacing w:val="-1"/>
                <w:position w:val="1"/>
                <w:sz w:val="22"/>
                <w:szCs w:val="22"/>
              </w:rPr>
              <w:t>na</w:t>
            </w:r>
            <w:r>
              <w:rPr>
                <w:rFonts w:ascii="Calibri" w:eastAsia="Calibri" w:hAnsi="Calibri" w:cs="Calibri"/>
                <w:b/>
                <w:position w:val="1"/>
                <w:sz w:val="22"/>
                <w:szCs w:val="22"/>
              </w:rPr>
              <w:t>r</w:t>
            </w:r>
          </w:p>
        </w:tc>
        <w:tc>
          <w:tcPr>
            <w:tcW w:w="3437" w:type="dxa"/>
            <w:tcBorders>
              <w:top w:val="single" w:sz="4" w:space="0" w:color="000000"/>
              <w:left w:val="single" w:sz="21" w:space="0" w:color="FFC000"/>
              <w:bottom w:val="single" w:sz="4" w:space="0" w:color="000000"/>
              <w:right w:val="single" w:sz="4" w:space="0" w:color="000000"/>
            </w:tcBorders>
          </w:tcPr>
          <w:p w:rsidR="00BF5C4D" w:rsidRDefault="00BF5C4D"/>
        </w:tc>
      </w:tr>
      <w:tr w:rsidR="00BF5C4D">
        <w:trPr>
          <w:trHeight w:hRule="exact" w:val="319"/>
        </w:trPr>
        <w:tc>
          <w:tcPr>
            <w:tcW w:w="3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ind w:left="104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sz w:val="22"/>
                <w:szCs w:val="22"/>
              </w:rPr>
              <w:t>P</w:t>
            </w:r>
            <w:r>
              <w:rPr>
                <w:rFonts w:ascii="Calibri" w:eastAsia="Calibri" w:hAnsi="Calibri" w:cs="Calibri"/>
                <w:b/>
                <w:spacing w:val="1"/>
                <w:sz w:val="22"/>
                <w:szCs w:val="22"/>
              </w:rPr>
              <w:t>r</w:t>
            </w:r>
            <w:r>
              <w:rPr>
                <w:rFonts w:ascii="Calibri" w:eastAsia="Calibri" w:hAnsi="Calibri" w:cs="Calibri"/>
                <w:b/>
                <w:spacing w:val="-1"/>
                <w:sz w:val="22"/>
                <w:szCs w:val="22"/>
              </w:rPr>
              <w:t>a</w:t>
            </w:r>
            <w:r>
              <w:rPr>
                <w:rFonts w:ascii="Calibri" w:eastAsia="Calibri" w:hAnsi="Calibri" w:cs="Calibri"/>
                <w:b/>
                <w:sz w:val="22"/>
                <w:szCs w:val="22"/>
              </w:rPr>
              <w:t>-</w:t>
            </w:r>
            <w:r>
              <w:rPr>
                <w:rFonts w:ascii="Calibri" w:eastAsia="Calibri" w:hAnsi="Calibri" w:cs="Calibri"/>
                <w:b/>
                <w:spacing w:val="-1"/>
                <w:sz w:val="22"/>
                <w:szCs w:val="22"/>
              </w:rPr>
              <w:t>S</w:t>
            </w:r>
            <w:r>
              <w:rPr>
                <w:rFonts w:ascii="Calibri" w:eastAsia="Calibri" w:hAnsi="Calibri" w:cs="Calibri"/>
                <w:b/>
                <w:spacing w:val="1"/>
                <w:sz w:val="22"/>
                <w:szCs w:val="22"/>
              </w:rPr>
              <w:t>y</w:t>
            </w:r>
            <w:r>
              <w:rPr>
                <w:rFonts w:ascii="Calibri" w:eastAsia="Calibri" w:hAnsi="Calibri" w:cs="Calibri"/>
                <w:b/>
                <w:spacing w:val="-1"/>
                <w:sz w:val="22"/>
                <w:szCs w:val="22"/>
              </w:rPr>
              <w:t>a</w:t>
            </w:r>
            <w:r>
              <w:rPr>
                <w:rFonts w:ascii="Calibri" w:eastAsia="Calibri" w:hAnsi="Calibri" w:cs="Calibri"/>
                <w:b/>
                <w:spacing w:val="1"/>
                <w:sz w:val="22"/>
                <w:szCs w:val="22"/>
              </w:rPr>
              <w:t>r</w:t>
            </w:r>
            <w:r>
              <w:rPr>
                <w:rFonts w:ascii="Calibri" w:eastAsia="Calibri" w:hAnsi="Calibri" w:cs="Calibri"/>
                <w:b/>
                <w:spacing w:val="-1"/>
                <w:sz w:val="22"/>
                <w:szCs w:val="22"/>
              </w:rPr>
              <w:t>a</w:t>
            </w:r>
            <w:r>
              <w:rPr>
                <w:rFonts w:ascii="Calibri" w:eastAsia="Calibri" w:hAnsi="Calibri" w:cs="Calibri"/>
                <w:b/>
                <w:sz w:val="22"/>
                <w:szCs w:val="22"/>
              </w:rPr>
              <w:t>t</w:t>
            </w:r>
            <w:r>
              <w:rPr>
                <w:rFonts w:ascii="Calibri" w:eastAsia="Calibri" w:hAnsi="Calibri" w:cs="Calibri"/>
                <w:b/>
                <w:spacing w:val="-4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b/>
                <w:spacing w:val="1"/>
                <w:sz w:val="22"/>
                <w:szCs w:val="22"/>
              </w:rPr>
              <w:t>(</w:t>
            </w:r>
            <w:r>
              <w:rPr>
                <w:rFonts w:ascii="Calibri" w:eastAsia="Calibri" w:hAnsi="Calibri" w:cs="Calibri"/>
                <w:b/>
                <w:spacing w:val="-1"/>
                <w:sz w:val="22"/>
                <w:szCs w:val="22"/>
              </w:rPr>
              <w:t>j</w:t>
            </w:r>
            <w:r>
              <w:rPr>
                <w:rFonts w:ascii="Calibri" w:eastAsia="Calibri" w:hAnsi="Calibri" w:cs="Calibri"/>
                <w:b/>
                <w:spacing w:val="1"/>
                <w:sz w:val="22"/>
                <w:szCs w:val="22"/>
              </w:rPr>
              <w:t>i</w:t>
            </w:r>
            <w:r>
              <w:rPr>
                <w:rFonts w:ascii="Calibri" w:eastAsia="Calibri" w:hAnsi="Calibri" w:cs="Calibri"/>
                <w:b/>
                <w:sz w:val="22"/>
                <w:szCs w:val="22"/>
              </w:rPr>
              <w:t xml:space="preserve">ka </w:t>
            </w:r>
            <w:r>
              <w:rPr>
                <w:rFonts w:ascii="Calibri" w:eastAsia="Calibri" w:hAnsi="Calibri" w:cs="Calibri"/>
                <w:b/>
                <w:spacing w:val="-1"/>
                <w:sz w:val="22"/>
                <w:szCs w:val="22"/>
              </w:rPr>
              <w:t>ada</w:t>
            </w:r>
            <w:r>
              <w:rPr>
                <w:rFonts w:ascii="Calibri" w:eastAsia="Calibri" w:hAnsi="Calibri" w:cs="Calibri"/>
                <w:b/>
                <w:sz w:val="22"/>
                <w:szCs w:val="22"/>
              </w:rPr>
              <w:t>)</w:t>
            </w:r>
          </w:p>
        </w:tc>
        <w:tc>
          <w:tcPr>
            <w:tcW w:w="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ind w:left="66" w:right="81"/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sz w:val="22"/>
                <w:szCs w:val="22"/>
              </w:rPr>
              <w:t>:</w:t>
            </w:r>
          </w:p>
        </w:tc>
        <w:tc>
          <w:tcPr>
            <w:tcW w:w="555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ind w:left="103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sz w:val="22"/>
                <w:szCs w:val="22"/>
              </w:rPr>
              <w:t>-</w:t>
            </w:r>
          </w:p>
        </w:tc>
      </w:tr>
      <w:tr w:rsidR="00BF5C4D">
        <w:trPr>
          <w:trHeight w:hRule="exact" w:val="319"/>
        </w:trPr>
        <w:tc>
          <w:tcPr>
            <w:tcW w:w="3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ind w:left="104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spacing w:val="-1"/>
                <w:sz w:val="22"/>
                <w:szCs w:val="22"/>
              </w:rPr>
              <w:t>Se</w:t>
            </w:r>
            <w:r>
              <w:rPr>
                <w:rFonts w:ascii="Calibri" w:eastAsia="Calibri" w:hAnsi="Calibri" w:cs="Calibri"/>
                <w:b/>
                <w:sz w:val="22"/>
                <w:szCs w:val="22"/>
              </w:rPr>
              <w:t>m</w:t>
            </w:r>
            <w:r>
              <w:rPr>
                <w:rFonts w:ascii="Calibri" w:eastAsia="Calibri" w:hAnsi="Calibri" w:cs="Calibri"/>
                <w:b/>
                <w:spacing w:val="-1"/>
                <w:sz w:val="22"/>
                <w:szCs w:val="22"/>
              </w:rPr>
              <w:t>e</w:t>
            </w:r>
            <w:r>
              <w:rPr>
                <w:rFonts w:ascii="Calibri" w:eastAsia="Calibri" w:hAnsi="Calibri" w:cs="Calibri"/>
                <w:b/>
                <w:spacing w:val="1"/>
                <w:sz w:val="22"/>
                <w:szCs w:val="22"/>
              </w:rPr>
              <w:t>s</w:t>
            </w:r>
            <w:r>
              <w:rPr>
                <w:rFonts w:ascii="Calibri" w:eastAsia="Calibri" w:hAnsi="Calibri" w:cs="Calibri"/>
                <w:b/>
                <w:sz w:val="22"/>
                <w:szCs w:val="22"/>
              </w:rPr>
              <w:t>t</w:t>
            </w:r>
            <w:r>
              <w:rPr>
                <w:rFonts w:ascii="Calibri" w:eastAsia="Calibri" w:hAnsi="Calibri" w:cs="Calibri"/>
                <w:b/>
                <w:spacing w:val="-1"/>
                <w:sz w:val="22"/>
                <w:szCs w:val="22"/>
              </w:rPr>
              <w:t>e</w:t>
            </w:r>
            <w:r>
              <w:rPr>
                <w:rFonts w:ascii="Calibri" w:eastAsia="Calibri" w:hAnsi="Calibri" w:cs="Calibri"/>
                <w:b/>
                <w:sz w:val="22"/>
                <w:szCs w:val="22"/>
              </w:rPr>
              <w:t>r</w:t>
            </w:r>
          </w:p>
        </w:tc>
        <w:tc>
          <w:tcPr>
            <w:tcW w:w="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ind w:left="66" w:right="81"/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sz w:val="22"/>
                <w:szCs w:val="22"/>
              </w:rPr>
              <w:t>:</w:t>
            </w:r>
          </w:p>
        </w:tc>
        <w:tc>
          <w:tcPr>
            <w:tcW w:w="555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 w:rsidP="0028534D">
            <w:pPr>
              <w:ind w:left="103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spacing w:val="1"/>
                <w:sz w:val="22"/>
                <w:szCs w:val="22"/>
              </w:rPr>
              <w:t>G</w:t>
            </w:r>
            <w:r>
              <w:rPr>
                <w:rFonts w:ascii="Calibri" w:eastAsia="Calibri" w:hAnsi="Calibri" w:cs="Calibri"/>
                <w:b/>
                <w:spacing w:val="-1"/>
                <w:sz w:val="22"/>
                <w:szCs w:val="22"/>
              </w:rPr>
              <w:t>ena</w:t>
            </w:r>
            <w:r>
              <w:rPr>
                <w:rFonts w:ascii="Calibri" w:eastAsia="Calibri" w:hAnsi="Calibri" w:cs="Calibri"/>
                <w:b/>
                <w:sz w:val="22"/>
                <w:szCs w:val="22"/>
              </w:rPr>
              <w:t xml:space="preserve">p </w:t>
            </w:r>
            <w:r>
              <w:rPr>
                <w:rFonts w:ascii="Calibri" w:eastAsia="Calibri" w:hAnsi="Calibri" w:cs="Calibri"/>
                <w:b/>
                <w:spacing w:val="1"/>
                <w:sz w:val="22"/>
                <w:szCs w:val="22"/>
              </w:rPr>
              <w:t>2</w:t>
            </w:r>
            <w:r>
              <w:rPr>
                <w:rFonts w:ascii="Calibri" w:eastAsia="Calibri" w:hAnsi="Calibri" w:cs="Calibri"/>
                <w:b/>
                <w:spacing w:val="-2"/>
                <w:sz w:val="22"/>
                <w:szCs w:val="22"/>
              </w:rPr>
              <w:t>0</w:t>
            </w:r>
            <w:r w:rsidR="0075732E">
              <w:rPr>
                <w:rFonts w:ascii="Calibri" w:eastAsia="Calibri" w:hAnsi="Calibri" w:cs="Calibri"/>
                <w:b/>
                <w:spacing w:val="-2"/>
                <w:sz w:val="22"/>
                <w:szCs w:val="22"/>
              </w:rPr>
              <w:t>20/2021</w:t>
            </w:r>
          </w:p>
        </w:tc>
      </w:tr>
      <w:tr w:rsidR="00BF5C4D">
        <w:trPr>
          <w:trHeight w:hRule="exact" w:val="319"/>
        </w:trPr>
        <w:tc>
          <w:tcPr>
            <w:tcW w:w="3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ind w:left="104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sz w:val="22"/>
                <w:szCs w:val="22"/>
              </w:rPr>
              <w:t>P</w:t>
            </w:r>
            <w:r>
              <w:rPr>
                <w:rFonts w:ascii="Calibri" w:eastAsia="Calibri" w:hAnsi="Calibri" w:cs="Calibri"/>
                <w:b/>
                <w:spacing w:val="-1"/>
                <w:sz w:val="22"/>
                <w:szCs w:val="22"/>
              </w:rPr>
              <w:t>e</w:t>
            </w:r>
            <w:r>
              <w:rPr>
                <w:rFonts w:ascii="Calibri" w:eastAsia="Calibri" w:hAnsi="Calibri" w:cs="Calibri"/>
                <w:b/>
                <w:spacing w:val="1"/>
                <w:sz w:val="22"/>
                <w:szCs w:val="22"/>
              </w:rPr>
              <w:t>r</w:t>
            </w:r>
            <w:r>
              <w:rPr>
                <w:rFonts w:ascii="Calibri" w:eastAsia="Calibri" w:hAnsi="Calibri" w:cs="Calibri"/>
                <w:b/>
                <w:spacing w:val="-1"/>
                <w:sz w:val="22"/>
                <w:szCs w:val="22"/>
              </w:rPr>
              <w:t>iod</w:t>
            </w:r>
            <w:r>
              <w:rPr>
                <w:rFonts w:ascii="Calibri" w:eastAsia="Calibri" w:hAnsi="Calibri" w:cs="Calibri"/>
                <w:b/>
                <w:sz w:val="22"/>
                <w:szCs w:val="22"/>
              </w:rPr>
              <w:t xml:space="preserve">e </w:t>
            </w:r>
            <w:r>
              <w:rPr>
                <w:rFonts w:ascii="Calibri" w:eastAsia="Calibri" w:hAnsi="Calibri" w:cs="Calibri"/>
                <w:b/>
                <w:spacing w:val="-1"/>
                <w:sz w:val="22"/>
                <w:szCs w:val="22"/>
              </w:rPr>
              <w:t>Ku</w:t>
            </w:r>
            <w:r>
              <w:rPr>
                <w:rFonts w:ascii="Calibri" w:eastAsia="Calibri" w:hAnsi="Calibri" w:cs="Calibri"/>
                <w:b/>
                <w:spacing w:val="1"/>
                <w:sz w:val="22"/>
                <w:szCs w:val="22"/>
              </w:rPr>
              <w:t>li</w:t>
            </w:r>
            <w:r>
              <w:rPr>
                <w:rFonts w:ascii="Calibri" w:eastAsia="Calibri" w:hAnsi="Calibri" w:cs="Calibri"/>
                <w:b/>
                <w:spacing w:val="-1"/>
                <w:sz w:val="22"/>
                <w:szCs w:val="22"/>
              </w:rPr>
              <w:t>a</w:t>
            </w:r>
            <w:r>
              <w:rPr>
                <w:rFonts w:ascii="Calibri" w:eastAsia="Calibri" w:hAnsi="Calibri" w:cs="Calibri"/>
                <w:b/>
                <w:sz w:val="22"/>
                <w:szCs w:val="22"/>
              </w:rPr>
              <w:t>h</w:t>
            </w:r>
          </w:p>
        </w:tc>
        <w:tc>
          <w:tcPr>
            <w:tcW w:w="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ind w:left="66" w:right="81"/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sz w:val="22"/>
                <w:szCs w:val="22"/>
              </w:rPr>
              <w:t>:</w:t>
            </w:r>
          </w:p>
        </w:tc>
        <w:tc>
          <w:tcPr>
            <w:tcW w:w="555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28534D">
            <w:pPr>
              <w:ind w:left="103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spacing w:val="-1"/>
                <w:sz w:val="22"/>
                <w:szCs w:val="22"/>
              </w:rPr>
              <w:t>Februari – Juli 2021</w:t>
            </w:r>
          </w:p>
        </w:tc>
      </w:tr>
      <w:tr w:rsidR="00BF5C4D">
        <w:trPr>
          <w:trHeight w:hRule="exact" w:val="319"/>
        </w:trPr>
        <w:tc>
          <w:tcPr>
            <w:tcW w:w="3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ind w:left="104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spacing w:val="-1"/>
                <w:sz w:val="22"/>
                <w:szCs w:val="22"/>
              </w:rPr>
              <w:t>Ju</w:t>
            </w:r>
            <w:r>
              <w:rPr>
                <w:rFonts w:ascii="Calibri" w:eastAsia="Calibri" w:hAnsi="Calibri" w:cs="Calibri"/>
                <w:b/>
                <w:sz w:val="22"/>
                <w:szCs w:val="22"/>
              </w:rPr>
              <w:t>m</w:t>
            </w:r>
            <w:r>
              <w:rPr>
                <w:rFonts w:ascii="Calibri" w:eastAsia="Calibri" w:hAnsi="Calibri" w:cs="Calibri"/>
                <w:b/>
                <w:spacing w:val="1"/>
                <w:sz w:val="22"/>
                <w:szCs w:val="22"/>
              </w:rPr>
              <w:t>l</w:t>
            </w:r>
            <w:r>
              <w:rPr>
                <w:rFonts w:ascii="Calibri" w:eastAsia="Calibri" w:hAnsi="Calibri" w:cs="Calibri"/>
                <w:b/>
                <w:spacing w:val="-1"/>
                <w:sz w:val="22"/>
                <w:szCs w:val="22"/>
              </w:rPr>
              <w:t>a</w:t>
            </w:r>
            <w:r>
              <w:rPr>
                <w:rFonts w:ascii="Calibri" w:eastAsia="Calibri" w:hAnsi="Calibri" w:cs="Calibri"/>
                <w:b/>
                <w:sz w:val="22"/>
                <w:szCs w:val="22"/>
              </w:rPr>
              <w:t>h</w:t>
            </w:r>
            <w:r>
              <w:rPr>
                <w:rFonts w:ascii="Calibri" w:eastAsia="Calibri" w:hAnsi="Calibri" w:cs="Calibri"/>
                <w:b/>
                <w:spacing w:val="-3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b/>
                <w:sz w:val="22"/>
                <w:szCs w:val="22"/>
              </w:rPr>
              <w:t>P</w:t>
            </w:r>
            <w:r>
              <w:rPr>
                <w:rFonts w:ascii="Calibri" w:eastAsia="Calibri" w:hAnsi="Calibri" w:cs="Calibri"/>
                <w:b/>
                <w:spacing w:val="-1"/>
                <w:sz w:val="22"/>
                <w:szCs w:val="22"/>
              </w:rPr>
              <w:t>e</w:t>
            </w:r>
            <w:r>
              <w:rPr>
                <w:rFonts w:ascii="Calibri" w:eastAsia="Calibri" w:hAnsi="Calibri" w:cs="Calibri"/>
                <w:b/>
                <w:spacing w:val="1"/>
                <w:sz w:val="22"/>
                <w:szCs w:val="22"/>
              </w:rPr>
              <w:t>r</w:t>
            </w:r>
            <w:r>
              <w:rPr>
                <w:rFonts w:ascii="Calibri" w:eastAsia="Calibri" w:hAnsi="Calibri" w:cs="Calibri"/>
                <w:b/>
                <w:sz w:val="22"/>
                <w:szCs w:val="22"/>
              </w:rPr>
              <w:t>t</w:t>
            </w:r>
            <w:r>
              <w:rPr>
                <w:rFonts w:ascii="Calibri" w:eastAsia="Calibri" w:hAnsi="Calibri" w:cs="Calibri"/>
                <w:b/>
                <w:spacing w:val="-1"/>
                <w:sz w:val="22"/>
                <w:szCs w:val="22"/>
              </w:rPr>
              <w:t>e</w:t>
            </w:r>
            <w:r>
              <w:rPr>
                <w:rFonts w:ascii="Calibri" w:eastAsia="Calibri" w:hAnsi="Calibri" w:cs="Calibri"/>
                <w:b/>
                <w:sz w:val="22"/>
                <w:szCs w:val="22"/>
              </w:rPr>
              <w:t>m</w:t>
            </w:r>
            <w:r>
              <w:rPr>
                <w:rFonts w:ascii="Calibri" w:eastAsia="Calibri" w:hAnsi="Calibri" w:cs="Calibri"/>
                <w:b/>
                <w:spacing w:val="-1"/>
                <w:sz w:val="22"/>
                <w:szCs w:val="22"/>
              </w:rPr>
              <w:t>ua</w:t>
            </w:r>
            <w:r>
              <w:rPr>
                <w:rFonts w:ascii="Calibri" w:eastAsia="Calibri" w:hAnsi="Calibri" w:cs="Calibri"/>
                <w:b/>
                <w:sz w:val="22"/>
                <w:szCs w:val="22"/>
              </w:rPr>
              <w:t>n t</w:t>
            </w:r>
            <w:r>
              <w:rPr>
                <w:rFonts w:ascii="Calibri" w:eastAsia="Calibri" w:hAnsi="Calibri" w:cs="Calibri"/>
                <w:b/>
                <w:spacing w:val="-1"/>
                <w:sz w:val="22"/>
                <w:szCs w:val="22"/>
              </w:rPr>
              <w:t>a</w:t>
            </w:r>
            <w:r>
              <w:rPr>
                <w:rFonts w:ascii="Calibri" w:eastAsia="Calibri" w:hAnsi="Calibri" w:cs="Calibri"/>
                <w:b/>
                <w:sz w:val="22"/>
                <w:szCs w:val="22"/>
              </w:rPr>
              <w:t>t</w:t>
            </w:r>
            <w:r>
              <w:rPr>
                <w:rFonts w:ascii="Calibri" w:eastAsia="Calibri" w:hAnsi="Calibri" w:cs="Calibri"/>
                <w:b/>
                <w:spacing w:val="-1"/>
                <w:sz w:val="22"/>
                <w:szCs w:val="22"/>
              </w:rPr>
              <w:t>a</w:t>
            </w:r>
            <w:r>
              <w:rPr>
                <w:rFonts w:ascii="Calibri" w:eastAsia="Calibri" w:hAnsi="Calibri" w:cs="Calibri"/>
                <w:b/>
                <w:sz w:val="22"/>
                <w:szCs w:val="22"/>
              </w:rPr>
              <w:t>p m</w:t>
            </w:r>
            <w:r>
              <w:rPr>
                <w:rFonts w:ascii="Calibri" w:eastAsia="Calibri" w:hAnsi="Calibri" w:cs="Calibri"/>
                <w:b/>
                <w:spacing w:val="-1"/>
                <w:sz w:val="22"/>
                <w:szCs w:val="22"/>
              </w:rPr>
              <w:t>u</w:t>
            </w:r>
            <w:r>
              <w:rPr>
                <w:rFonts w:ascii="Calibri" w:eastAsia="Calibri" w:hAnsi="Calibri" w:cs="Calibri"/>
                <w:b/>
                <w:sz w:val="22"/>
                <w:szCs w:val="22"/>
              </w:rPr>
              <w:t>ka</w:t>
            </w:r>
          </w:p>
        </w:tc>
        <w:tc>
          <w:tcPr>
            <w:tcW w:w="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ind w:left="66" w:right="81"/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sz w:val="22"/>
                <w:szCs w:val="22"/>
              </w:rPr>
              <w:t>:</w:t>
            </w:r>
          </w:p>
        </w:tc>
        <w:tc>
          <w:tcPr>
            <w:tcW w:w="555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 w:rsidP="0028534D">
            <w:pPr>
              <w:ind w:left="103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sz w:val="22"/>
                <w:szCs w:val="22"/>
              </w:rPr>
              <w:t>2</w:t>
            </w:r>
            <w:r>
              <w:rPr>
                <w:rFonts w:ascii="Calibri" w:eastAsia="Calibri" w:hAnsi="Calibri" w:cs="Calibri"/>
                <w:b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b/>
                <w:sz w:val="22"/>
                <w:szCs w:val="22"/>
              </w:rPr>
              <w:t xml:space="preserve">x </w:t>
            </w:r>
            <w:r w:rsidR="0028534D">
              <w:rPr>
                <w:rFonts w:ascii="Calibri" w:eastAsia="Calibri" w:hAnsi="Calibri" w:cs="Calibri"/>
                <w:b/>
                <w:spacing w:val="1"/>
                <w:sz w:val="22"/>
                <w:szCs w:val="22"/>
              </w:rPr>
              <w:t>50</w:t>
            </w:r>
            <w:r>
              <w:rPr>
                <w:rFonts w:ascii="Calibri" w:eastAsia="Calibri" w:hAnsi="Calibri" w:cs="Calibri"/>
                <w:b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b/>
                <w:sz w:val="22"/>
                <w:szCs w:val="22"/>
              </w:rPr>
              <w:t>m</w:t>
            </w:r>
            <w:r>
              <w:rPr>
                <w:rFonts w:ascii="Calibri" w:eastAsia="Calibri" w:hAnsi="Calibri" w:cs="Calibri"/>
                <w:b/>
                <w:spacing w:val="-1"/>
                <w:sz w:val="22"/>
                <w:szCs w:val="22"/>
              </w:rPr>
              <w:t>en</w:t>
            </w:r>
            <w:r>
              <w:rPr>
                <w:rFonts w:ascii="Calibri" w:eastAsia="Calibri" w:hAnsi="Calibri" w:cs="Calibri"/>
                <w:b/>
                <w:spacing w:val="1"/>
                <w:sz w:val="22"/>
                <w:szCs w:val="22"/>
              </w:rPr>
              <w:t>i</w:t>
            </w:r>
            <w:r>
              <w:rPr>
                <w:rFonts w:ascii="Calibri" w:eastAsia="Calibri" w:hAnsi="Calibri" w:cs="Calibri"/>
                <w:b/>
                <w:sz w:val="22"/>
                <w:szCs w:val="22"/>
              </w:rPr>
              <w:t>t</w:t>
            </w:r>
            <w:r w:rsidR="0028534D">
              <w:rPr>
                <w:rFonts w:ascii="Calibri" w:eastAsia="Calibri" w:hAnsi="Calibri" w:cs="Calibri"/>
                <w:b/>
                <w:sz w:val="22"/>
                <w:szCs w:val="22"/>
              </w:rPr>
              <w:t xml:space="preserve"> (14 x tatap muka)</w:t>
            </w:r>
          </w:p>
        </w:tc>
      </w:tr>
      <w:tr w:rsidR="00BF5C4D">
        <w:trPr>
          <w:trHeight w:hRule="exact" w:val="319"/>
        </w:trPr>
        <w:tc>
          <w:tcPr>
            <w:tcW w:w="3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spacing w:before="1"/>
              <w:ind w:left="104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spacing w:val="-1"/>
                <w:sz w:val="22"/>
                <w:szCs w:val="22"/>
              </w:rPr>
              <w:t>Jad</w:t>
            </w:r>
            <w:r>
              <w:rPr>
                <w:rFonts w:ascii="Calibri" w:eastAsia="Calibri" w:hAnsi="Calibri" w:cs="Calibri"/>
                <w:b/>
                <w:spacing w:val="1"/>
                <w:sz w:val="22"/>
                <w:szCs w:val="22"/>
              </w:rPr>
              <w:t>w</w:t>
            </w:r>
            <w:r>
              <w:rPr>
                <w:rFonts w:ascii="Calibri" w:eastAsia="Calibri" w:hAnsi="Calibri" w:cs="Calibri"/>
                <w:b/>
                <w:spacing w:val="-1"/>
                <w:sz w:val="22"/>
                <w:szCs w:val="22"/>
              </w:rPr>
              <w:t>a</w:t>
            </w:r>
            <w:r>
              <w:rPr>
                <w:rFonts w:ascii="Calibri" w:eastAsia="Calibri" w:hAnsi="Calibri" w:cs="Calibri"/>
                <w:b/>
                <w:sz w:val="22"/>
                <w:szCs w:val="22"/>
              </w:rPr>
              <w:t>l</w:t>
            </w:r>
            <w:r>
              <w:rPr>
                <w:rFonts w:ascii="Calibri" w:eastAsia="Calibri" w:hAnsi="Calibri" w:cs="Calibri"/>
                <w:b/>
                <w:spacing w:val="-1"/>
                <w:sz w:val="22"/>
                <w:szCs w:val="22"/>
              </w:rPr>
              <w:t xml:space="preserve"> Ku</w:t>
            </w:r>
            <w:r>
              <w:rPr>
                <w:rFonts w:ascii="Calibri" w:eastAsia="Calibri" w:hAnsi="Calibri" w:cs="Calibri"/>
                <w:b/>
                <w:spacing w:val="1"/>
                <w:sz w:val="22"/>
                <w:szCs w:val="22"/>
              </w:rPr>
              <w:t>li</w:t>
            </w:r>
            <w:r>
              <w:rPr>
                <w:rFonts w:ascii="Calibri" w:eastAsia="Calibri" w:hAnsi="Calibri" w:cs="Calibri"/>
                <w:b/>
                <w:spacing w:val="-1"/>
                <w:sz w:val="22"/>
                <w:szCs w:val="22"/>
              </w:rPr>
              <w:t>a</w:t>
            </w:r>
            <w:r>
              <w:rPr>
                <w:rFonts w:ascii="Calibri" w:eastAsia="Calibri" w:hAnsi="Calibri" w:cs="Calibri"/>
                <w:b/>
                <w:sz w:val="22"/>
                <w:szCs w:val="22"/>
              </w:rPr>
              <w:t>h</w:t>
            </w:r>
          </w:p>
        </w:tc>
        <w:tc>
          <w:tcPr>
            <w:tcW w:w="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spacing w:before="1"/>
              <w:ind w:left="66" w:right="81"/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sz w:val="22"/>
                <w:szCs w:val="22"/>
              </w:rPr>
              <w:t>:</w:t>
            </w:r>
          </w:p>
        </w:tc>
        <w:tc>
          <w:tcPr>
            <w:tcW w:w="555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28534D" w:rsidP="0028534D">
            <w:pPr>
              <w:spacing w:before="1"/>
              <w:ind w:left="103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spacing w:val="1"/>
                <w:sz w:val="22"/>
                <w:szCs w:val="22"/>
              </w:rPr>
              <w:t>Jumat</w:t>
            </w:r>
            <w:r w:rsidR="006A7B0E">
              <w:rPr>
                <w:rFonts w:ascii="Calibri" w:eastAsia="Calibri" w:hAnsi="Calibri" w:cs="Calibri"/>
                <w:b/>
                <w:sz w:val="22"/>
                <w:szCs w:val="22"/>
              </w:rPr>
              <w:t xml:space="preserve"> </w:t>
            </w:r>
            <w:r w:rsidR="006A7B0E">
              <w:rPr>
                <w:rFonts w:ascii="Calibri" w:eastAsia="Calibri" w:hAnsi="Calibri" w:cs="Calibri"/>
                <w:b/>
                <w:spacing w:val="-1"/>
                <w:sz w:val="22"/>
                <w:szCs w:val="22"/>
              </w:rPr>
              <w:t>pu</w:t>
            </w:r>
            <w:r w:rsidR="006A7B0E">
              <w:rPr>
                <w:rFonts w:ascii="Calibri" w:eastAsia="Calibri" w:hAnsi="Calibri" w:cs="Calibri"/>
                <w:b/>
                <w:sz w:val="22"/>
                <w:szCs w:val="22"/>
              </w:rPr>
              <w:t>k</w:t>
            </w:r>
            <w:r w:rsidR="006A7B0E">
              <w:rPr>
                <w:rFonts w:ascii="Calibri" w:eastAsia="Calibri" w:hAnsi="Calibri" w:cs="Calibri"/>
                <w:b/>
                <w:spacing w:val="-1"/>
                <w:sz w:val="22"/>
                <w:szCs w:val="22"/>
              </w:rPr>
              <w:t>u</w:t>
            </w:r>
            <w:r w:rsidR="006A7B0E">
              <w:rPr>
                <w:rFonts w:ascii="Calibri" w:eastAsia="Calibri" w:hAnsi="Calibri" w:cs="Calibri"/>
                <w:b/>
                <w:sz w:val="22"/>
                <w:szCs w:val="22"/>
              </w:rPr>
              <w:t>l</w:t>
            </w:r>
            <w:r w:rsidR="006A7B0E">
              <w:rPr>
                <w:rFonts w:ascii="Calibri" w:eastAsia="Calibri" w:hAnsi="Calibri" w:cs="Calibri"/>
                <w:b/>
                <w:spacing w:val="2"/>
                <w:sz w:val="22"/>
                <w:szCs w:val="22"/>
              </w:rPr>
              <w:t xml:space="preserve"> </w:t>
            </w:r>
            <w:r w:rsidR="006A7B0E">
              <w:rPr>
                <w:rFonts w:ascii="Calibri" w:eastAsia="Calibri" w:hAnsi="Calibri" w:cs="Calibri"/>
                <w:b/>
                <w:spacing w:val="1"/>
                <w:sz w:val="22"/>
                <w:szCs w:val="22"/>
              </w:rPr>
              <w:t>0</w:t>
            </w:r>
            <w:r>
              <w:rPr>
                <w:rFonts w:ascii="Calibri" w:eastAsia="Calibri" w:hAnsi="Calibri" w:cs="Calibri"/>
                <w:b/>
                <w:spacing w:val="1"/>
                <w:sz w:val="22"/>
                <w:szCs w:val="22"/>
              </w:rPr>
              <w:t>9</w:t>
            </w:r>
            <w:r w:rsidR="006A7B0E">
              <w:rPr>
                <w:rFonts w:ascii="Calibri" w:eastAsia="Calibri" w:hAnsi="Calibri" w:cs="Calibri"/>
                <w:b/>
                <w:spacing w:val="1"/>
                <w:sz w:val="22"/>
                <w:szCs w:val="22"/>
              </w:rPr>
              <w:t>.</w:t>
            </w:r>
            <w:r w:rsidR="006A7B0E">
              <w:rPr>
                <w:rFonts w:ascii="Calibri" w:eastAsia="Calibri" w:hAnsi="Calibri" w:cs="Calibri"/>
                <w:b/>
                <w:spacing w:val="-2"/>
                <w:sz w:val="22"/>
                <w:szCs w:val="22"/>
              </w:rPr>
              <w:t>00</w:t>
            </w:r>
            <w:r w:rsidR="006A7B0E">
              <w:rPr>
                <w:rFonts w:ascii="Calibri" w:eastAsia="Calibri" w:hAnsi="Calibri" w:cs="Calibri"/>
                <w:b/>
                <w:sz w:val="22"/>
                <w:szCs w:val="22"/>
              </w:rPr>
              <w:t>-</w:t>
            </w:r>
            <w:r>
              <w:rPr>
                <w:rFonts w:ascii="Calibri" w:eastAsia="Calibri" w:hAnsi="Calibri" w:cs="Calibri"/>
                <w:b/>
                <w:sz w:val="22"/>
                <w:szCs w:val="22"/>
              </w:rPr>
              <w:t>10</w:t>
            </w:r>
            <w:r w:rsidR="006A7B0E">
              <w:rPr>
                <w:rFonts w:ascii="Calibri" w:eastAsia="Calibri" w:hAnsi="Calibri" w:cs="Calibri"/>
                <w:b/>
                <w:spacing w:val="-1"/>
                <w:sz w:val="22"/>
                <w:szCs w:val="22"/>
              </w:rPr>
              <w:t>.</w:t>
            </w:r>
            <w:r w:rsidR="006A7B0E">
              <w:rPr>
                <w:rFonts w:ascii="Calibri" w:eastAsia="Calibri" w:hAnsi="Calibri" w:cs="Calibri"/>
                <w:b/>
                <w:spacing w:val="1"/>
                <w:sz w:val="22"/>
                <w:szCs w:val="22"/>
              </w:rPr>
              <w:t>4</w:t>
            </w:r>
            <w:r w:rsidR="006A7B0E">
              <w:rPr>
                <w:rFonts w:ascii="Calibri" w:eastAsia="Calibri" w:hAnsi="Calibri" w:cs="Calibri"/>
                <w:b/>
                <w:sz w:val="22"/>
                <w:szCs w:val="22"/>
              </w:rPr>
              <w:t>0</w:t>
            </w:r>
          </w:p>
        </w:tc>
      </w:tr>
      <w:tr w:rsidR="00BF5C4D">
        <w:trPr>
          <w:trHeight w:hRule="exact" w:val="318"/>
        </w:trPr>
        <w:tc>
          <w:tcPr>
            <w:tcW w:w="3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spacing w:line="260" w:lineRule="exact"/>
              <w:ind w:left="104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spacing w:val="1"/>
                <w:position w:val="1"/>
                <w:sz w:val="22"/>
                <w:szCs w:val="22"/>
              </w:rPr>
              <w:t>R</w:t>
            </w:r>
            <w:r>
              <w:rPr>
                <w:rFonts w:ascii="Calibri" w:eastAsia="Calibri" w:hAnsi="Calibri" w:cs="Calibri"/>
                <w:b/>
                <w:spacing w:val="-1"/>
                <w:position w:val="1"/>
                <w:sz w:val="22"/>
                <w:szCs w:val="22"/>
              </w:rPr>
              <w:t>uan</w:t>
            </w:r>
            <w:r>
              <w:rPr>
                <w:rFonts w:ascii="Calibri" w:eastAsia="Calibri" w:hAnsi="Calibri" w:cs="Calibri"/>
                <w:b/>
                <w:position w:val="1"/>
                <w:sz w:val="22"/>
                <w:szCs w:val="22"/>
              </w:rPr>
              <w:t>g</w:t>
            </w:r>
            <w:r>
              <w:rPr>
                <w:rFonts w:ascii="Calibri" w:eastAsia="Calibri" w:hAnsi="Calibri" w:cs="Calibri"/>
                <w:b/>
                <w:spacing w:val="-1"/>
                <w:position w:val="1"/>
                <w:sz w:val="22"/>
                <w:szCs w:val="22"/>
              </w:rPr>
              <w:t xml:space="preserve"> Ku</w:t>
            </w:r>
            <w:r>
              <w:rPr>
                <w:rFonts w:ascii="Calibri" w:eastAsia="Calibri" w:hAnsi="Calibri" w:cs="Calibri"/>
                <w:b/>
                <w:spacing w:val="1"/>
                <w:position w:val="1"/>
                <w:sz w:val="22"/>
                <w:szCs w:val="22"/>
              </w:rPr>
              <w:t>li</w:t>
            </w:r>
            <w:r>
              <w:rPr>
                <w:rFonts w:ascii="Calibri" w:eastAsia="Calibri" w:hAnsi="Calibri" w:cs="Calibri"/>
                <w:b/>
                <w:spacing w:val="-1"/>
                <w:position w:val="1"/>
                <w:sz w:val="22"/>
                <w:szCs w:val="22"/>
              </w:rPr>
              <w:t>a</w:t>
            </w:r>
            <w:r>
              <w:rPr>
                <w:rFonts w:ascii="Calibri" w:eastAsia="Calibri" w:hAnsi="Calibri" w:cs="Calibri"/>
                <w:b/>
                <w:position w:val="1"/>
                <w:sz w:val="22"/>
                <w:szCs w:val="22"/>
              </w:rPr>
              <w:t>h</w:t>
            </w:r>
          </w:p>
        </w:tc>
        <w:tc>
          <w:tcPr>
            <w:tcW w:w="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spacing w:line="260" w:lineRule="exact"/>
              <w:ind w:left="66" w:right="81"/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position w:val="1"/>
                <w:sz w:val="22"/>
                <w:szCs w:val="22"/>
              </w:rPr>
              <w:t>:</w:t>
            </w:r>
          </w:p>
        </w:tc>
        <w:tc>
          <w:tcPr>
            <w:tcW w:w="555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28534D">
            <w:pPr>
              <w:spacing w:line="260" w:lineRule="exact"/>
              <w:ind w:left="103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spacing w:val="1"/>
                <w:position w:val="1"/>
                <w:sz w:val="22"/>
                <w:szCs w:val="22"/>
              </w:rPr>
              <w:t>Daring</w:t>
            </w:r>
          </w:p>
        </w:tc>
      </w:tr>
      <w:tr w:rsidR="00BF5C4D" w:rsidTr="00AD61DF">
        <w:trPr>
          <w:trHeight w:hRule="exact" w:val="706"/>
        </w:trPr>
        <w:tc>
          <w:tcPr>
            <w:tcW w:w="3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ind w:left="104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sz w:val="22"/>
                <w:szCs w:val="22"/>
              </w:rPr>
              <w:t>D</w:t>
            </w:r>
            <w:r>
              <w:rPr>
                <w:rFonts w:ascii="Calibri" w:eastAsia="Calibri" w:hAnsi="Calibri" w:cs="Calibri"/>
                <w:b/>
                <w:spacing w:val="-1"/>
                <w:sz w:val="22"/>
                <w:szCs w:val="22"/>
              </w:rPr>
              <w:t>o</w:t>
            </w:r>
            <w:r>
              <w:rPr>
                <w:rFonts w:ascii="Calibri" w:eastAsia="Calibri" w:hAnsi="Calibri" w:cs="Calibri"/>
                <w:b/>
                <w:spacing w:val="1"/>
                <w:sz w:val="22"/>
                <w:szCs w:val="22"/>
              </w:rPr>
              <w:t>s</w:t>
            </w:r>
            <w:r>
              <w:rPr>
                <w:rFonts w:ascii="Calibri" w:eastAsia="Calibri" w:hAnsi="Calibri" w:cs="Calibri"/>
                <w:b/>
                <w:spacing w:val="-1"/>
                <w:sz w:val="22"/>
                <w:szCs w:val="22"/>
              </w:rPr>
              <w:t>e</w:t>
            </w:r>
            <w:r>
              <w:rPr>
                <w:rFonts w:ascii="Calibri" w:eastAsia="Calibri" w:hAnsi="Calibri" w:cs="Calibri"/>
                <w:b/>
                <w:sz w:val="22"/>
                <w:szCs w:val="22"/>
              </w:rPr>
              <w:t>n</w:t>
            </w:r>
            <w:r>
              <w:rPr>
                <w:rFonts w:ascii="Calibri" w:eastAsia="Calibri" w:hAnsi="Calibri" w:cs="Calibri"/>
                <w:b/>
                <w:spacing w:val="-3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b/>
                <w:sz w:val="22"/>
                <w:szCs w:val="22"/>
              </w:rPr>
              <w:t>P</w:t>
            </w:r>
            <w:r>
              <w:rPr>
                <w:rFonts w:ascii="Calibri" w:eastAsia="Calibri" w:hAnsi="Calibri" w:cs="Calibri"/>
                <w:b/>
                <w:spacing w:val="-1"/>
                <w:sz w:val="22"/>
                <w:szCs w:val="22"/>
              </w:rPr>
              <w:t>en</w:t>
            </w:r>
            <w:r>
              <w:rPr>
                <w:rFonts w:ascii="Calibri" w:eastAsia="Calibri" w:hAnsi="Calibri" w:cs="Calibri"/>
                <w:b/>
                <w:spacing w:val="1"/>
                <w:sz w:val="22"/>
                <w:szCs w:val="22"/>
              </w:rPr>
              <w:t>g</w:t>
            </w:r>
            <w:r>
              <w:rPr>
                <w:rFonts w:ascii="Calibri" w:eastAsia="Calibri" w:hAnsi="Calibri" w:cs="Calibri"/>
                <w:b/>
                <w:spacing w:val="-1"/>
                <w:sz w:val="22"/>
                <w:szCs w:val="22"/>
              </w:rPr>
              <w:t>a</w:t>
            </w:r>
            <w:r>
              <w:rPr>
                <w:rFonts w:ascii="Calibri" w:eastAsia="Calibri" w:hAnsi="Calibri" w:cs="Calibri"/>
                <w:b/>
                <w:sz w:val="22"/>
                <w:szCs w:val="22"/>
              </w:rPr>
              <w:t>m</w:t>
            </w:r>
            <w:r>
              <w:rPr>
                <w:rFonts w:ascii="Calibri" w:eastAsia="Calibri" w:hAnsi="Calibri" w:cs="Calibri"/>
                <w:b/>
                <w:spacing w:val="-1"/>
                <w:sz w:val="22"/>
                <w:szCs w:val="22"/>
              </w:rPr>
              <w:t>p</w:t>
            </w:r>
            <w:r>
              <w:rPr>
                <w:rFonts w:ascii="Calibri" w:eastAsia="Calibri" w:hAnsi="Calibri" w:cs="Calibri"/>
                <w:b/>
                <w:sz w:val="22"/>
                <w:szCs w:val="22"/>
              </w:rPr>
              <w:t>u</w:t>
            </w:r>
          </w:p>
        </w:tc>
        <w:tc>
          <w:tcPr>
            <w:tcW w:w="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ind w:left="66" w:right="81"/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sz w:val="22"/>
                <w:szCs w:val="22"/>
              </w:rPr>
              <w:t>:</w:t>
            </w:r>
          </w:p>
        </w:tc>
        <w:tc>
          <w:tcPr>
            <w:tcW w:w="555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28534D">
            <w:pPr>
              <w:ind w:left="103"/>
              <w:rPr>
                <w:rFonts w:ascii="Calibri" w:eastAsia="Calibri" w:hAnsi="Calibri" w:cs="Calibri"/>
                <w:b/>
                <w:spacing w:val="1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spacing w:val="1"/>
                <w:sz w:val="22"/>
                <w:szCs w:val="22"/>
              </w:rPr>
              <w:t>Dr. Sugiatmi, SP, MKM</w:t>
            </w:r>
          </w:p>
          <w:p w:rsidR="00AD61DF" w:rsidRDefault="00AD61DF">
            <w:pPr>
              <w:ind w:left="103"/>
              <w:rPr>
                <w:rFonts w:ascii="Calibri" w:eastAsia="Calibri" w:hAnsi="Calibri" w:cs="Calibri"/>
                <w:b/>
                <w:spacing w:val="1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spacing w:val="1"/>
                <w:sz w:val="22"/>
                <w:szCs w:val="22"/>
              </w:rPr>
              <w:t xml:space="preserve">Dr. Tria Astika EP, </w:t>
            </w:r>
            <w:r w:rsidR="005B6571">
              <w:rPr>
                <w:rFonts w:ascii="Calibri" w:eastAsia="Calibri" w:hAnsi="Calibri" w:cs="Calibri"/>
                <w:b/>
                <w:spacing w:val="1"/>
                <w:sz w:val="22"/>
                <w:szCs w:val="22"/>
              </w:rPr>
              <w:t>MKM</w:t>
            </w:r>
          </w:p>
          <w:p w:rsidR="00AD61DF" w:rsidRDefault="00AD61DF">
            <w:pPr>
              <w:ind w:left="103"/>
              <w:rPr>
                <w:rFonts w:ascii="Calibri" w:eastAsia="Calibri" w:hAnsi="Calibri" w:cs="Calibri"/>
                <w:sz w:val="22"/>
                <w:szCs w:val="22"/>
              </w:rPr>
            </w:pPr>
          </w:p>
        </w:tc>
      </w:tr>
    </w:tbl>
    <w:p w:rsidR="00BF5C4D" w:rsidRDefault="00BF5C4D">
      <w:pPr>
        <w:spacing w:line="200" w:lineRule="exact"/>
      </w:pPr>
    </w:p>
    <w:p w:rsidR="00BF5C4D" w:rsidRDefault="00BF5C4D">
      <w:pPr>
        <w:spacing w:line="200" w:lineRule="exact"/>
      </w:pPr>
    </w:p>
    <w:p w:rsidR="00BF5C4D" w:rsidRDefault="00BF5C4D">
      <w:pPr>
        <w:spacing w:before="6" w:line="200" w:lineRule="exact"/>
      </w:pPr>
    </w:p>
    <w:p w:rsidR="00BF5C4D" w:rsidRDefault="006A7B0E">
      <w:pPr>
        <w:spacing w:before="11"/>
        <w:ind w:left="218" w:right="7656"/>
        <w:jc w:val="both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spacing w:val="1"/>
          <w:sz w:val="24"/>
          <w:szCs w:val="24"/>
        </w:rPr>
        <w:t>A</w:t>
      </w:r>
      <w:r>
        <w:rPr>
          <w:rFonts w:ascii="Calibri" w:eastAsia="Calibri" w:hAnsi="Calibri" w:cs="Calibri"/>
          <w:b/>
          <w:sz w:val="24"/>
          <w:szCs w:val="24"/>
        </w:rPr>
        <w:t xml:space="preserve">. </w:t>
      </w:r>
      <w:r>
        <w:rPr>
          <w:rFonts w:ascii="Calibri" w:eastAsia="Calibri" w:hAnsi="Calibri" w:cs="Calibri"/>
          <w:b/>
          <w:spacing w:val="41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sz w:val="24"/>
          <w:szCs w:val="24"/>
        </w:rPr>
        <w:t>D</w:t>
      </w:r>
      <w:r>
        <w:rPr>
          <w:rFonts w:ascii="Calibri" w:eastAsia="Calibri" w:hAnsi="Calibri" w:cs="Calibri"/>
          <w:b/>
          <w:spacing w:val="1"/>
          <w:sz w:val="24"/>
          <w:szCs w:val="24"/>
        </w:rPr>
        <w:t>E</w:t>
      </w:r>
      <w:r>
        <w:rPr>
          <w:rFonts w:ascii="Calibri" w:eastAsia="Calibri" w:hAnsi="Calibri" w:cs="Calibri"/>
          <w:b/>
          <w:sz w:val="24"/>
          <w:szCs w:val="24"/>
        </w:rPr>
        <w:t>S</w:t>
      </w:r>
      <w:r>
        <w:rPr>
          <w:rFonts w:ascii="Calibri" w:eastAsia="Calibri" w:hAnsi="Calibri" w:cs="Calibri"/>
          <w:b/>
          <w:spacing w:val="1"/>
          <w:sz w:val="24"/>
          <w:szCs w:val="24"/>
        </w:rPr>
        <w:t>K</w:t>
      </w:r>
      <w:r>
        <w:rPr>
          <w:rFonts w:ascii="Calibri" w:eastAsia="Calibri" w:hAnsi="Calibri" w:cs="Calibri"/>
          <w:b/>
          <w:sz w:val="24"/>
          <w:szCs w:val="24"/>
        </w:rPr>
        <w:t>R</w:t>
      </w:r>
      <w:r>
        <w:rPr>
          <w:rFonts w:ascii="Calibri" w:eastAsia="Calibri" w:hAnsi="Calibri" w:cs="Calibri"/>
          <w:b/>
          <w:spacing w:val="1"/>
          <w:sz w:val="24"/>
          <w:szCs w:val="24"/>
        </w:rPr>
        <w:t>I</w:t>
      </w:r>
      <w:r>
        <w:rPr>
          <w:rFonts w:ascii="Calibri" w:eastAsia="Calibri" w:hAnsi="Calibri" w:cs="Calibri"/>
          <w:b/>
          <w:sz w:val="24"/>
          <w:szCs w:val="24"/>
        </w:rPr>
        <w:t>PSI</w:t>
      </w:r>
    </w:p>
    <w:p w:rsidR="00BF5C4D" w:rsidRDefault="006A7B0E">
      <w:pPr>
        <w:spacing w:before="45"/>
        <w:ind w:left="218" w:right="60"/>
        <w:jc w:val="both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spacing w:val="1"/>
          <w:sz w:val="24"/>
          <w:szCs w:val="24"/>
        </w:rPr>
        <w:t>M</w:t>
      </w:r>
      <w:r>
        <w:rPr>
          <w:rFonts w:ascii="Calibri" w:eastAsia="Calibri" w:hAnsi="Calibri" w:cs="Calibri"/>
          <w:sz w:val="24"/>
          <w:szCs w:val="24"/>
        </w:rPr>
        <w:t>a</w:t>
      </w:r>
      <w:r>
        <w:rPr>
          <w:rFonts w:ascii="Calibri" w:eastAsia="Calibri" w:hAnsi="Calibri" w:cs="Calibri"/>
          <w:spacing w:val="-1"/>
          <w:sz w:val="24"/>
          <w:szCs w:val="24"/>
        </w:rPr>
        <w:t>t</w:t>
      </w:r>
      <w:r>
        <w:rPr>
          <w:rFonts w:ascii="Calibri" w:eastAsia="Calibri" w:hAnsi="Calibri" w:cs="Calibri"/>
          <w:sz w:val="24"/>
          <w:szCs w:val="24"/>
        </w:rPr>
        <w:t>a</w:t>
      </w:r>
      <w:r>
        <w:rPr>
          <w:rFonts w:ascii="Calibri" w:eastAsia="Calibri" w:hAnsi="Calibri" w:cs="Calibri"/>
          <w:spacing w:val="1"/>
          <w:sz w:val="24"/>
          <w:szCs w:val="24"/>
        </w:rPr>
        <w:t xml:space="preserve"> </w:t>
      </w:r>
      <w:r>
        <w:rPr>
          <w:rFonts w:ascii="Calibri" w:eastAsia="Calibri" w:hAnsi="Calibri" w:cs="Calibri"/>
          <w:spacing w:val="-1"/>
          <w:sz w:val="24"/>
          <w:szCs w:val="24"/>
        </w:rPr>
        <w:t>k</w:t>
      </w:r>
      <w:r>
        <w:rPr>
          <w:rFonts w:ascii="Calibri" w:eastAsia="Calibri" w:hAnsi="Calibri" w:cs="Calibri"/>
          <w:spacing w:val="1"/>
          <w:sz w:val="24"/>
          <w:szCs w:val="24"/>
        </w:rPr>
        <w:t>u</w:t>
      </w:r>
      <w:r>
        <w:rPr>
          <w:rFonts w:ascii="Calibri" w:eastAsia="Calibri" w:hAnsi="Calibri" w:cs="Calibri"/>
          <w:sz w:val="24"/>
          <w:szCs w:val="24"/>
        </w:rPr>
        <w:t>liah</w:t>
      </w:r>
      <w:r>
        <w:rPr>
          <w:rFonts w:ascii="Calibri" w:eastAsia="Calibri" w:hAnsi="Calibri" w:cs="Calibri"/>
          <w:spacing w:val="2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i</w:t>
      </w:r>
      <w:r>
        <w:rPr>
          <w:rFonts w:ascii="Calibri" w:eastAsia="Calibri" w:hAnsi="Calibri" w:cs="Calibri"/>
          <w:spacing w:val="1"/>
          <w:sz w:val="24"/>
          <w:szCs w:val="24"/>
        </w:rPr>
        <w:t>n</w:t>
      </w:r>
      <w:r>
        <w:rPr>
          <w:rFonts w:ascii="Calibri" w:eastAsia="Calibri" w:hAnsi="Calibri" w:cs="Calibri"/>
          <w:sz w:val="24"/>
          <w:szCs w:val="24"/>
        </w:rPr>
        <w:t>i</w:t>
      </w:r>
      <w:r>
        <w:rPr>
          <w:rFonts w:ascii="Calibri" w:eastAsia="Calibri" w:hAnsi="Calibri" w:cs="Calibri"/>
          <w:spacing w:val="1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m</w:t>
      </w:r>
      <w:r>
        <w:rPr>
          <w:rFonts w:ascii="Calibri" w:eastAsia="Calibri" w:hAnsi="Calibri" w:cs="Calibri"/>
          <w:spacing w:val="1"/>
          <w:sz w:val="24"/>
          <w:szCs w:val="24"/>
        </w:rPr>
        <w:t>e</w:t>
      </w:r>
      <w:r>
        <w:rPr>
          <w:rFonts w:ascii="Calibri" w:eastAsia="Calibri" w:hAnsi="Calibri" w:cs="Calibri"/>
          <w:spacing w:val="-1"/>
          <w:sz w:val="24"/>
          <w:szCs w:val="24"/>
        </w:rPr>
        <w:t>n</w:t>
      </w:r>
      <w:r>
        <w:rPr>
          <w:rFonts w:ascii="Calibri" w:eastAsia="Calibri" w:hAnsi="Calibri" w:cs="Calibri"/>
          <w:sz w:val="24"/>
          <w:szCs w:val="24"/>
        </w:rPr>
        <w:t>g</w:t>
      </w:r>
      <w:r>
        <w:rPr>
          <w:rFonts w:ascii="Calibri" w:eastAsia="Calibri" w:hAnsi="Calibri" w:cs="Calibri"/>
          <w:spacing w:val="-1"/>
          <w:sz w:val="24"/>
          <w:szCs w:val="24"/>
        </w:rPr>
        <w:t>k</w:t>
      </w:r>
      <w:r>
        <w:rPr>
          <w:rFonts w:ascii="Calibri" w:eastAsia="Calibri" w:hAnsi="Calibri" w:cs="Calibri"/>
          <w:sz w:val="24"/>
          <w:szCs w:val="24"/>
        </w:rPr>
        <w:t>aji</w:t>
      </w:r>
      <w:r>
        <w:rPr>
          <w:rFonts w:ascii="Calibri" w:eastAsia="Calibri" w:hAnsi="Calibri" w:cs="Calibri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spacing w:val="1"/>
          <w:sz w:val="24"/>
          <w:szCs w:val="24"/>
        </w:rPr>
        <w:t>t</w:t>
      </w:r>
      <w:r>
        <w:rPr>
          <w:rFonts w:ascii="Calibri" w:eastAsia="Calibri" w:hAnsi="Calibri" w:cs="Calibri"/>
          <w:spacing w:val="-2"/>
          <w:sz w:val="24"/>
          <w:szCs w:val="24"/>
        </w:rPr>
        <w:t>e</w:t>
      </w:r>
      <w:r>
        <w:rPr>
          <w:rFonts w:ascii="Calibri" w:eastAsia="Calibri" w:hAnsi="Calibri" w:cs="Calibri"/>
          <w:spacing w:val="1"/>
          <w:sz w:val="24"/>
          <w:szCs w:val="24"/>
        </w:rPr>
        <w:t>n</w:t>
      </w:r>
      <w:r>
        <w:rPr>
          <w:rFonts w:ascii="Calibri" w:eastAsia="Calibri" w:hAnsi="Calibri" w:cs="Calibri"/>
          <w:spacing w:val="-1"/>
          <w:sz w:val="24"/>
          <w:szCs w:val="24"/>
        </w:rPr>
        <w:t>t</w:t>
      </w:r>
      <w:r>
        <w:rPr>
          <w:rFonts w:ascii="Calibri" w:eastAsia="Calibri" w:hAnsi="Calibri" w:cs="Calibri"/>
          <w:sz w:val="24"/>
          <w:szCs w:val="24"/>
        </w:rPr>
        <w:t>a</w:t>
      </w:r>
      <w:r>
        <w:rPr>
          <w:rFonts w:ascii="Calibri" w:eastAsia="Calibri" w:hAnsi="Calibri" w:cs="Calibri"/>
          <w:spacing w:val="1"/>
          <w:sz w:val="24"/>
          <w:szCs w:val="24"/>
        </w:rPr>
        <w:t>n</w:t>
      </w:r>
      <w:r>
        <w:rPr>
          <w:rFonts w:ascii="Calibri" w:eastAsia="Calibri" w:hAnsi="Calibri" w:cs="Calibri"/>
          <w:sz w:val="24"/>
          <w:szCs w:val="24"/>
        </w:rPr>
        <w:t>g</w:t>
      </w:r>
      <w:r>
        <w:rPr>
          <w:rFonts w:ascii="Calibri" w:eastAsia="Calibri" w:hAnsi="Calibri" w:cs="Calibri"/>
          <w:spacing w:val="1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s</w:t>
      </w:r>
      <w:r>
        <w:rPr>
          <w:rFonts w:ascii="Calibri" w:eastAsia="Calibri" w:hAnsi="Calibri" w:cs="Calibri"/>
          <w:spacing w:val="1"/>
          <w:sz w:val="24"/>
          <w:szCs w:val="24"/>
        </w:rPr>
        <w:t>e</w:t>
      </w:r>
      <w:r>
        <w:rPr>
          <w:rFonts w:ascii="Calibri" w:eastAsia="Calibri" w:hAnsi="Calibri" w:cs="Calibri"/>
          <w:sz w:val="24"/>
          <w:szCs w:val="24"/>
        </w:rPr>
        <w:t xml:space="preserve">jarah </w:t>
      </w:r>
      <w:r>
        <w:rPr>
          <w:rFonts w:ascii="Calibri" w:eastAsia="Calibri" w:hAnsi="Calibri" w:cs="Calibri"/>
          <w:spacing w:val="1"/>
          <w:sz w:val="24"/>
          <w:szCs w:val="24"/>
        </w:rPr>
        <w:t>d</w:t>
      </w:r>
      <w:r>
        <w:rPr>
          <w:rFonts w:ascii="Calibri" w:eastAsia="Calibri" w:hAnsi="Calibri" w:cs="Calibri"/>
          <w:sz w:val="24"/>
          <w:szCs w:val="24"/>
        </w:rPr>
        <w:t>an</w:t>
      </w:r>
      <w:r>
        <w:rPr>
          <w:rFonts w:ascii="Calibri" w:eastAsia="Calibri" w:hAnsi="Calibri" w:cs="Calibri"/>
          <w:spacing w:val="2"/>
          <w:sz w:val="24"/>
          <w:szCs w:val="24"/>
        </w:rPr>
        <w:t xml:space="preserve"> </w:t>
      </w:r>
      <w:r>
        <w:rPr>
          <w:rFonts w:ascii="Calibri" w:eastAsia="Calibri" w:hAnsi="Calibri" w:cs="Calibri"/>
          <w:spacing w:val="-1"/>
          <w:sz w:val="24"/>
          <w:szCs w:val="24"/>
        </w:rPr>
        <w:t>k</w:t>
      </w:r>
      <w:r>
        <w:rPr>
          <w:rFonts w:ascii="Calibri" w:eastAsia="Calibri" w:hAnsi="Calibri" w:cs="Calibri"/>
          <w:spacing w:val="1"/>
          <w:sz w:val="24"/>
          <w:szCs w:val="24"/>
        </w:rPr>
        <w:t>on</w:t>
      </w:r>
      <w:r>
        <w:rPr>
          <w:rFonts w:ascii="Calibri" w:eastAsia="Calibri" w:hAnsi="Calibri" w:cs="Calibri"/>
          <w:sz w:val="24"/>
          <w:szCs w:val="24"/>
        </w:rPr>
        <w:t>s</w:t>
      </w:r>
      <w:r>
        <w:rPr>
          <w:rFonts w:ascii="Calibri" w:eastAsia="Calibri" w:hAnsi="Calibri" w:cs="Calibri"/>
          <w:spacing w:val="1"/>
          <w:sz w:val="24"/>
          <w:szCs w:val="24"/>
        </w:rPr>
        <w:t>e</w:t>
      </w:r>
      <w:r>
        <w:rPr>
          <w:rFonts w:ascii="Calibri" w:eastAsia="Calibri" w:hAnsi="Calibri" w:cs="Calibri"/>
          <w:sz w:val="24"/>
          <w:szCs w:val="24"/>
        </w:rPr>
        <w:t xml:space="preserve">p </w:t>
      </w:r>
      <w:r>
        <w:rPr>
          <w:rFonts w:ascii="Calibri" w:eastAsia="Calibri" w:hAnsi="Calibri" w:cs="Calibri"/>
          <w:spacing w:val="1"/>
          <w:sz w:val="24"/>
          <w:szCs w:val="24"/>
        </w:rPr>
        <w:t>d</w:t>
      </w:r>
      <w:r>
        <w:rPr>
          <w:rFonts w:ascii="Calibri" w:eastAsia="Calibri" w:hAnsi="Calibri" w:cs="Calibri"/>
          <w:sz w:val="24"/>
          <w:szCs w:val="24"/>
        </w:rPr>
        <w:t>asar</w:t>
      </w:r>
      <w:r>
        <w:rPr>
          <w:rFonts w:ascii="Calibri" w:eastAsia="Calibri" w:hAnsi="Calibri" w:cs="Calibri"/>
          <w:spacing w:val="1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s</w:t>
      </w:r>
      <w:r>
        <w:rPr>
          <w:rFonts w:ascii="Calibri" w:eastAsia="Calibri" w:hAnsi="Calibri" w:cs="Calibri"/>
          <w:spacing w:val="1"/>
          <w:sz w:val="24"/>
          <w:szCs w:val="24"/>
        </w:rPr>
        <w:t>u</w:t>
      </w:r>
      <w:r>
        <w:rPr>
          <w:rFonts w:ascii="Calibri" w:eastAsia="Calibri" w:hAnsi="Calibri" w:cs="Calibri"/>
          <w:sz w:val="24"/>
          <w:szCs w:val="24"/>
        </w:rPr>
        <w:t>rv</w:t>
      </w:r>
      <w:r>
        <w:rPr>
          <w:rFonts w:ascii="Calibri" w:eastAsia="Calibri" w:hAnsi="Calibri" w:cs="Calibri"/>
          <w:spacing w:val="1"/>
          <w:sz w:val="24"/>
          <w:szCs w:val="24"/>
        </w:rPr>
        <w:t>e</w:t>
      </w:r>
      <w:r>
        <w:rPr>
          <w:rFonts w:ascii="Calibri" w:eastAsia="Calibri" w:hAnsi="Calibri" w:cs="Calibri"/>
          <w:sz w:val="24"/>
          <w:szCs w:val="24"/>
        </w:rPr>
        <w:t>ila</w:t>
      </w:r>
      <w:r>
        <w:rPr>
          <w:rFonts w:ascii="Calibri" w:eastAsia="Calibri" w:hAnsi="Calibri" w:cs="Calibri"/>
          <w:spacing w:val="-1"/>
          <w:sz w:val="24"/>
          <w:szCs w:val="24"/>
        </w:rPr>
        <w:t>n</w:t>
      </w:r>
      <w:r>
        <w:rPr>
          <w:rFonts w:ascii="Calibri" w:eastAsia="Calibri" w:hAnsi="Calibri" w:cs="Calibri"/>
          <w:sz w:val="24"/>
          <w:szCs w:val="24"/>
        </w:rPr>
        <w:t>s,</w:t>
      </w:r>
      <w:r>
        <w:rPr>
          <w:rFonts w:ascii="Calibri" w:eastAsia="Calibri" w:hAnsi="Calibri" w:cs="Calibri"/>
          <w:spacing w:val="1"/>
          <w:sz w:val="24"/>
          <w:szCs w:val="24"/>
        </w:rPr>
        <w:t xml:space="preserve"> pe</w:t>
      </w:r>
      <w:r>
        <w:rPr>
          <w:rFonts w:ascii="Calibri" w:eastAsia="Calibri" w:hAnsi="Calibri" w:cs="Calibri"/>
          <w:spacing w:val="-1"/>
          <w:sz w:val="24"/>
          <w:szCs w:val="24"/>
        </w:rPr>
        <w:t>n</w:t>
      </w:r>
      <w:r>
        <w:rPr>
          <w:rFonts w:ascii="Calibri" w:eastAsia="Calibri" w:hAnsi="Calibri" w:cs="Calibri"/>
          <w:sz w:val="24"/>
          <w:szCs w:val="24"/>
        </w:rPr>
        <w:t>y</w:t>
      </w:r>
      <w:r>
        <w:rPr>
          <w:rFonts w:ascii="Calibri" w:eastAsia="Calibri" w:hAnsi="Calibri" w:cs="Calibri"/>
          <w:spacing w:val="1"/>
          <w:sz w:val="24"/>
          <w:szCs w:val="24"/>
        </w:rPr>
        <w:t>eb</w:t>
      </w:r>
      <w:r>
        <w:rPr>
          <w:rFonts w:ascii="Calibri" w:eastAsia="Calibri" w:hAnsi="Calibri" w:cs="Calibri"/>
          <w:sz w:val="24"/>
          <w:szCs w:val="24"/>
        </w:rPr>
        <w:t xml:space="preserve">ab </w:t>
      </w:r>
      <w:r>
        <w:rPr>
          <w:rFonts w:ascii="Calibri" w:eastAsia="Calibri" w:hAnsi="Calibri" w:cs="Calibri"/>
          <w:spacing w:val="1"/>
          <w:sz w:val="24"/>
          <w:szCs w:val="24"/>
        </w:rPr>
        <w:t>te</w:t>
      </w:r>
      <w:r>
        <w:rPr>
          <w:rFonts w:ascii="Calibri" w:eastAsia="Calibri" w:hAnsi="Calibri" w:cs="Calibri"/>
          <w:sz w:val="24"/>
          <w:szCs w:val="24"/>
        </w:rPr>
        <w:t>rj</w:t>
      </w:r>
      <w:r>
        <w:rPr>
          <w:rFonts w:ascii="Calibri" w:eastAsia="Calibri" w:hAnsi="Calibri" w:cs="Calibri"/>
          <w:spacing w:val="-2"/>
          <w:sz w:val="24"/>
          <w:szCs w:val="24"/>
        </w:rPr>
        <w:t>a</w:t>
      </w:r>
      <w:r>
        <w:rPr>
          <w:rFonts w:ascii="Calibri" w:eastAsia="Calibri" w:hAnsi="Calibri" w:cs="Calibri"/>
          <w:spacing w:val="1"/>
          <w:sz w:val="24"/>
          <w:szCs w:val="24"/>
        </w:rPr>
        <w:t>d</w:t>
      </w:r>
      <w:r>
        <w:rPr>
          <w:rFonts w:ascii="Calibri" w:eastAsia="Calibri" w:hAnsi="Calibri" w:cs="Calibri"/>
          <w:sz w:val="24"/>
          <w:szCs w:val="24"/>
        </w:rPr>
        <w:t>i</w:t>
      </w:r>
      <w:r>
        <w:rPr>
          <w:rFonts w:ascii="Calibri" w:eastAsia="Calibri" w:hAnsi="Calibri" w:cs="Calibri"/>
          <w:spacing w:val="-1"/>
          <w:sz w:val="24"/>
          <w:szCs w:val="24"/>
        </w:rPr>
        <w:t>n</w:t>
      </w:r>
      <w:r>
        <w:rPr>
          <w:rFonts w:ascii="Calibri" w:eastAsia="Calibri" w:hAnsi="Calibri" w:cs="Calibri"/>
          <w:sz w:val="24"/>
          <w:szCs w:val="24"/>
        </w:rPr>
        <w:t>ya masalah</w:t>
      </w:r>
      <w:r>
        <w:rPr>
          <w:rFonts w:ascii="Calibri" w:eastAsia="Calibri" w:hAnsi="Calibri" w:cs="Calibri"/>
          <w:spacing w:val="33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gi</w:t>
      </w:r>
      <w:r>
        <w:rPr>
          <w:rFonts w:ascii="Calibri" w:eastAsia="Calibri" w:hAnsi="Calibri" w:cs="Calibri"/>
          <w:spacing w:val="1"/>
          <w:sz w:val="24"/>
          <w:szCs w:val="24"/>
        </w:rPr>
        <w:t>z</w:t>
      </w:r>
      <w:r>
        <w:rPr>
          <w:rFonts w:ascii="Calibri" w:eastAsia="Calibri" w:hAnsi="Calibri" w:cs="Calibri"/>
          <w:sz w:val="24"/>
          <w:szCs w:val="24"/>
        </w:rPr>
        <w:t>i,</w:t>
      </w:r>
      <w:r>
        <w:rPr>
          <w:rFonts w:ascii="Calibri" w:eastAsia="Calibri" w:hAnsi="Calibri" w:cs="Calibri"/>
          <w:spacing w:val="35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gi</w:t>
      </w:r>
      <w:r>
        <w:rPr>
          <w:rFonts w:ascii="Calibri" w:eastAsia="Calibri" w:hAnsi="Calibri" w:cs="Calibri"/>
          <w:spacing w:val="1"/>
          <w:sz w:val="24"/>
          <w:szCs w:val="24"/>
        </w:rPr>
        <w:t>z</w:t>
      </w:r>
      <w:r>
        <w:rPr>
          <w:rFonts w:ascii="Calibri" w:eastAsia="Calibri" w:hAnsi="Calibri" w:cs="Calibri"/>
          <w:sz w:val="24"/>
          <w:szCs w:val="24"/>
        </w:rPr>
        <w:t>i</w:t>
      </w:r>
      <w:r>
        <w:rPr>
          <w:rFonts w:ascii="Calibri" w:eastAsia="Calibri" w:hAnsi="Calibri" w:cs="Calibri"/>
          <w:spacing w:val="35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s</w:t>
      </w:r>
      <w:r>
        <w:rPr>
          <w:rFonts w:ascii="Calibri" w:eastAsia="Calibri" w:hAnsi="Calibri" w:cs="Calibri"/>
          <w:spacing w:val="1"/>
          <w:sz w:val="24"/>
          <w:szCs w:val="24"/>
        </w:rPr>
        <w:t>eb</w:t>
      </w:r>
      <w:r>
        <w:rPr>
          <w:rFonts w:ascii="Calibri" w:eastAsia="Calibri" w:hAnsi="Calibri" w:cs="Calibri"/>
          <w:sz w:val="24"/>
          <w:szCs w:val="24"/>
        </w:rPr>
        <w:t>agai</w:t>
      </w:r>
      <w:r>
        <w:rPr>
          <w:rFonts w:ascii="Calibri" w:eastAsia="Calibri" w:hAnsi="Calibri" w:cs="Calibri"/>
          <w:spacing w:val="32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i</w:t>
      </w:r>
      <w:r>
        <w:rPr>
          <w:rFonts w:ascii="Calibri" w:eastAsia="Calibri" w:hAnsi="Calibri" w:cs="Calibri"/>
          <w:spacing w:val="1"/>
          <w:sz w:val="24"/>
          <w:szCs w:val="24"/>
        </w:rPr>
        <w:t>n</w:t>
      </w:r>
      <w:r>
        <w:rPr>
          <w:rFonts w:ascii="Calibri" w:eastAsia="Calibri" w:hAnsi="Calibri" w:cs="Calibri"/>
          <w:sz w:val="24"/>
          <w:szCs w:val="24"/>
        </w:rPr>
        <w:t>v</w:t>
      </w:r>
      <w:r>
        <w:rPr>
          <w:rFonts w:ascii="Calibri" w:eastAsia="Calibri" w:hAnsi="Calibri" w:cs="Calibri"/>
          <w:spacing w:val="1"/>
          <w:sz w:val="24"/>
          <w:szCs w:val="24"/>
        </w:rPr>
        <w:t>e</w:t>
      </w:r>
      <w:r>
        <w:rPr>
          <w:rFonts w:ascii="Calibri" w:eastAsia="Calibri" w:hAnsi="Calibri" w:cs="Calibri"/>
          <w:sz w:val="24"/>
          <w:szCs w:val="24"/>
        </w:rPr>
        <w:t>s</w:t>
      </w:r>
      <w:r>
        <w:rPr>
          <w:rFonts w:ascii="Calibri" w:eastAsia="Calibri" w:hAnsi="Calibri" w:cs="Calibri"/>
          <w:spacing w:val="1"/>
          <w:sz w:val="24"/>
          <w:szCs w:val="24"/>
        </w:rPr>
        <w:t>t</w:t>
      </w:r>
      <w:r>
        <w:rPr>
          <w:rFonts w:ascii="Calibri" w:eastAsia="Calibri" w:hAnsi="Calibri" w:cs="Calibri"/>
          <w:spacing w:val="-2"/>
          <w:sz w:val="24"/>
          <w:szCs w:val="24"/>
        </w:rPr>
        <w:t>a</w:t>
      </w:r>
      <w:r>
        <w:rPr>
          <w:rFonts w:ascii="Calibri" w:eastAsia="Calibri" w:hAnsi="Calibri" w:cs="Calibri"/>
          <w:sz w:val="24"/>
          <w:szCs w:val="24"/>
        </w:rPr>
        <w:t>si,</w:t>
      </w:r>
      <w:r>
        <w:rPr>
          <w:rFonts w:ascii="Calibri" w:eastAsia="Calibri" w:hAnsi="Calibri" w:cs="Calibri"/>
          <w:spacing w:val="37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S</w:t>
      </w:r>
      <w:r>
        <w:rPr>
          <w:rFonts w:ascii="Calibri" w:eastAsia="Calibri" w:hAnsi="Calibri" w:cs="Calibri"/>
          <w:spacing w:val="1"/>
          <w:sz w:val="24"/>
          <w:szCs w:val="24"/>
        </w:rPr>
        <w:t>e</w:t>
      </w:r>
      <w:r>
        <w:rPr>
          <w:rFonts w:ascii="Calibri" w:eastAsia="Calibri" w:hAnsi="Calibri" w:cs="Calibri"/>
          <w:sz w:val="24"/>
          <w:szCs w:val="24"/>
        </w:rPr>
        <w:t>ri</w:t>
      </w:r>
      <w:r>
        <w:rPr>
          <w:rFonts w:ascii="Calibri" w:eastAsia="Calibri" w:hAnsi="Calibri" w:cs="Calibri"/>
          <w:spacing w:val="-1"/>
          <w:sz w:val="24"/>
          <w:szCs w:val="24"/>
        </w:rPr>
        <w:t>b</w:t>
      </w:r>
      <w:r>
        <w:rPr>
          <w:rFonts w:ascii="Calibri" w:eastAsia="Calibri" w:hAnsi="Calibri" w:cs="Calibri"/>
          <w:sz w:val="24"/>
          <w:szCs w:val="24"/>
        </w:rPr>
        <w:t>u</w:t>
      </w:r>
      <w:r>
        <w:rPr>
          <w:rFonts w:ascii="Calibri" w:eastAsia="Calibri" w:hAnsi="Calibri" w:cs="Calibri"/>
          <w:spacing w:val="36"/>
          <w:sz w:val="24"/>
          <w:szCs w:val="24"/>
        </w:rPr>
        <w:t xml:space="preserve"> </w:t>
      </w:r>
      <w:r>
        <w:rPr>
          <w:rFonts w:ascii="Calibri" w:eastAsia="Calibri" w:hAnsi="Calibri" w:cs="Calibri"/>
          <w:spacing w:val="-1"/>
          <w:sz w:val="24"/>
          <w:szCs w:val="24"/>
        </w:rPr>
        <w:t>H</w:t>
      </w:r>
      <w:r>
        <w:rPr>
          <w:rFonts w:ascii="Calibri" w:eastAsia="Calibri" w:hAnsi="Calibri" w:cs="Calibri"/>
          <w:sz w:val="24"/>
          <w:szCs w:val="24"/>
        </w:rPr>
        <w:t>ari</w:t>
      </w:r>
      <w:r>
        <w:rPr>
          <w:rFonts w:ascii="Calibri" w:eastAsia="Calibri" w:hAnsi="Calibri" w:cs="Calibri"/>
          <w:spacing w:val="35"/>
          <w:sz w:val="24"/>
          <w:szCs w:val="24"/>
        </w:rPr>
        <w:t xml:space="preserve"> </w:t>
      </w:r>
      <w:r>
        <w:rPr>
          <w:rFonts w:ascii="Calibri" w:eastAsia="Calibri" w:hAnsi="Calibri" w:cs="Calibri"/>
          <w:spacing w:val="1"/>
          <w:sz w:val="24"/>
          <w:szCs w:val="24"/>
        </w:rPr>
        <w:t>Pe</w:t>
      </w:r>
      <w:r>
        <w:rPr>
          <w:rFonts w:ascii="Calibri" w:eastAsia="Calibri" w:hAnsi="Calibri" w:cs="Calibri"/>
          <w:sz w:val="24"/>
          <w:szCs w:val="24"/>
        </w:rPr>
        <w:t>r</w:t>
      </w:r>
      <w:r>
        <w:rPr>
          <w:rFonts w:ascii="Calibri" w:eastAsia="Calibri" w:hAnsi="Calibri" w:cs="Calibri"/>
          <w:spacing w:val="-1"/>
          <w:sz w:val="24"/>
          <w:szCs w:val="24"/>
        </w:rPr>
        <w:t>t</w:t>
      </w:r>
      <w:r>
        <w:rPr>
          <w:rFonts w:ascii="Calibri" w:eastAsia="Calibri" w:hAnsi="Calibri" w:cs="Calibri"/>
          <w:sz w:val="24"/>
          <w:szCs w:val="24"/>
        </w:rPr>
        <w:t>ama</w:t>
      </w:r>
      <w:r>
        <w:rPr>
          <w:rFonts w:ascii="Calibri" w:eastAsia="Calibri" w:hAnsi="Calibri" w:cs="Calibri"/>
          <w:spacing w:val="35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K</w:t>
      </w:r>
      <w:r>
        <w:rPr>
          <w:rFonts w:ascii="Calibri" w:eastAsia="Calibri" w:hAnsi="Calibri" w:cs="Calibri"/>
          <w:spacing w:val="1"/>
          <w:sz w:val="24"/>
          <w:szCs w:val="24"/>
        </w:rPr>
        <w:t>eh</w:t>
      </w:r>
      <w:r>
        <w:rPr>
          <w:rFonts w:ascii="Calibri" w:eastAsia="Calibri" w:hAnsi="Calibri" w:cs="Calibri"/>
          <w:sz w:val="24"/>
          <w:szCs w:val="24"/>
        </w:rPr>
        <w:t>i</w:t>
      </w:r>
      <w:r>
        <w:rPr>
          <w:rFonts w:ascii="Calibri" w:eastAsia="Calibri" w:hAnsi="Calibri" w:cs="Calibri"/>
          <w:spacing w:val="-1"/>
          <w:sz w:val="24"/>
          <w:szCs w:val="24"/>
        </w:rPr>
        <w:t>d</w:t>
      </w:r>
      <w:r>
        <w:rPr>
          <w:rFonts w:ascii="Calibri" w:eastAsia="Calibri" w:hAnsi="Calibri" w:cs="Calibri"/>
          <w:spacing w:val="1"/>
          <w:sz w:val="24"/>
          <w:szCs w:val="24"/>
        </w:rPr>
        <w:t>u</w:t>
      </w:r>
      <w:r>
        <w:rPr>
          <w:rFonts w:ascii="Calibri" w:eastAsia="Calibri" w:hAnsi="Calibri" w:cs="Calibri"/>
          <w:spacing w:val="-1"/>
          <w:sz w:val="24"/>
          <w:szCs w:val="24"/>
        </w:rPr>
        <w:t>p</w:t>
      </w:r>
      <w:r>
        <w:rPr>
          <w:rFonts w:ascii="Calibri" w:eastAsia="Calibri" w:hAnsi="Calibri" w:cs="Calibri"/>
          <w:sz w:val="24"/>
          <w:szCs w:val="24"/>
        </w:rPr>
        <w:t>an</w:t>
      </w:r>
      <w:r>
        <w:rPr>
          <w:rFonts w:ascii="Calibri" w:eastAsia="Calibri" w:hAnsi="Calibri" w:cs="Calibri"/>
          <w:spacing w:val="33"/>
          <w:sz w:val="24"/>
          <w:szCs w:val="24"/>
        </w:rPr>
        <w:t xml:space="preserve"> </w:t>
      </w:r>
      <w:r>
        <w:rPr>
          <w:rFonts w:ascii="Calibri" w:eastAsia="Calibri" w:hAnsi="Calibri" w:cs="Calibri"/>
          <w:spacing w:val="-1"/>
          <w:sz w:val="24"/>
          <w:szCs w:val="24"/>
        </w:rPr>
        <w:t>(</w:t>
      </w:r>
      <w:r>
        <w:rPr>
          <w:rFonts w:ascii="Calibri" w:eastAsia="Calibri" w:hAnsi="Calibri" w:cs="Calibri"/>
          <w:spacing w:val="1"/>
          <w:sz w:val="24"/>
          <w:szCs w:val="24"/>
        </w:rPr>
        <w:t>100</w:t>
      </w:r>
      <w:r>
        <w:rPr>
          <w:rFonts w:ascii="Calibri" w:eastAsia="Calibri" w:hAnsi="Calibri" w:cs="Calibri"/>
          <w:sz w:val="24"/>
          <w:szCs w:val="24"/>
        </w:rPr>
        <w:t>0</w:t>
      </w:r>
      <w:r>
        <w:rPr>
          <w:rFonts w:ascii="Calibri" w:eastAsia="Calibri" w:hAnsi="Calibri" w:cs="Calibri"/>
          <w:spacing w:val="35"/>
          <w:sz w:val="24"/>
          <w:szCs w:val="24"/>
        </w:rPr>
        <w:t xml:space="preserve"> </w:t>
      </w:r>
      <w:r>
        <w:rPr>
          <w:rFonts w:ascii="Calibri" w:eastAsia="Calibri" w:hAnsi="Calibri" w:cs="Calibri"/>
          <w:spacing w:val="-1"/>
          <w:sz w:val="24"/>
          <w:szCs w:val="24"/>
        </w:rPr>
        <w:t>H</w:t>
      </w:r>
      <w:r>
        <w:rPr>
          <w:rFonts w:ascii="Calibri" w:eastAsia="Calibri" w:hAnsi="Calibri" w:cs="Calibri"/>
          <w:spacing w:val="1"/>
          <w:sz w:val="24"/>
          <w:szCs w:val="24"/>
        </w:rPr>
        <w:t>P</w:t>
      </w:r>
      <w:r>
        <w:rPr>
          <w:rFonts w:ascii="Calibri" w:eastAsia="Calibri" w:hAnsi="Calibri" w:cs="Calibri"/>
          <w:sz w:val="24"/>
          <w:szCs w:val="24"/>
        </w:rPr>
        <w:t>K</w:t>
      </w:r>
      <w:r>
        <w:rPr>
          <w:rFonts w:ascii="Calibri" w:eastAsia="Calibri" w:hAnsi="Calibri" w:cs="Calibri"/>
          <w:spacing w:val="-1"/>
          <w:sz w:val="24"/>
          <w:szCs w:val="24"/>
        </w:rPr>
        <w:t>)</w:t>
      </w:r>
      <w:r>
        <w:rPr>
          <w:rFonts w:ascii="Calibri" w:eastAsia="Calibri" w:hAnsi="Calibri" w:cs="Calibri"/>
          <w:sz w:val="24"/>
          <w:szCs w:val="24"/>
        </w:rPr>
        <w:t>,</w:t>
      </w:r>
      <w:r>
        <w:rPr>
          <w:rFonts w:ascii="Calibri" w:eastAsia="Calibri" w:hAnsi="Calibri" w:cs="Calibri"/>
          <w:spacing w:val="37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K</w:t>
      </w:r>
      <w:r>
        <w:rPr>
          <w:rFonts w:ascii="Calibri" w:eastAsia="Calibri" w:hAnsi="Calibri" w:cs="Calibri"/>
          <w:spacing w:val="1"/>
          <w:sz w:val="24"/>
          <w:szCs w:val="24"/>
        </w:rPr>
        <w:t>e</w:t>
      </w:r>
      <w:r>
        <w:rPr>
          <w:rFonts w:ascii="Calibri" w:eastAsia="Calibri" w:hAnsi="Calibri" w:cs="Calibri"/>
          <w:sz w:val="24"/>
          <w:szCs w:val="24"/>
        </w:rPr>
        <w:t>ja</w:t>
      </w:r>
      <w:r>
        <w:rPr>
          <w:rFonts w:ascii="Calibri" w:eastAsia="Calibri" w:hAnsi="Calibri" w:cs="Calibri"/>
          <w:spacing w:val="-1"/>
          <w:sz w:val="24"/>
          <w:szCs w:val="24"/>
        </w:rPr>
        <w:t>d</w:t>
      </w:r>
      <w:r>
        <w:rPr>
          <w:rFonts w:ascii="Calibri" w:eastAsia="Calibri" w:hAnsi="Calibri" w:cs="Calibri"/>
          <w:sz w:val="24"/>
          <w:szCs w:val="24"/>
        </w:rPr>
        <w:t>ian L</w:t>
      </w:r>
      <w:r>
        <w:rPr>
          <w:rFonts w:ascii="Calibri" w:eastAsia="Calibri" w:hAnsi="Calibri" w:cs="Calibri"/>
          <w:spacing w:val="1"/>
          <w:sz w:val="24"/>
          <w:szCs w:val="24"/>
        </w:rPr>
        <w:t>u</w:t>
      </w:r>
      <w:r>
        <w:rPr>
          <w:rFonts w:ascii="Calibri" w:eastAsia="Calibri" w:hAnsi="Calibri" w:cs="Calibri"/>
          <w:sz w:val="24"/>
          <w:szCs w:val="24"/>
        </w:rPr>
        <w:t xml:space="preserve">ar </w:t>
      </w:r>
      <w:r>
        <w:rPr>
          <w:rFonts w:ascii="Calibri" w:eastAsia="Calibri" w:hAnsi="Calibri" w:cs="Calibri"/>
          <w:spacing w:val="-1"/>
          <w:sz w:val="24"/>
          <w:szCs w:val="24"/>
        </w:rPr>
        <w:t>B</w:t>
      </w:r>
      <w:r>
        <w:rPr>
          <w:rFonts w:ascii="Calibri" w:eastAsia="Calibri" w:hAnsi="Calibri" w:cs="Calibri"/>
          <w:sz w:val="24"/>
          <w:szCs w:val="24"/>
        </w:rPr>
        <w:t>iasa</w:t>
      </w:r>
      <w:r>
        <w:rPr>
          <w:rFonts w:ascii="Calibri" w:eastAsia="Calibri" w:hAnsi="Calibri" w:cs="Calibri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spacing w:val="-1"/>
          <w:sz w:val="24"/>
          <w:szCs w:val="24"/>
        </w:rPr>
        <w:t>(</w:t>
      </w:r>
      <w:r>
        <w:rPr>
          <w:rFonts w:ascii="Calibri" w:eastAsia="Calibri" w:hAnsi="Calibri" w:cs="Calibri"/>
          <w:sz w:val="24"/>
          <w:szCs w:val="24"/>
        </w:rPr>
        <w:t>KL</w:t>
      </w:r>
      <w:r>
        <w:rPr>
          <w:rFonts w:ascii="Calibri" w:eastAsia="Calibri" w:hAnsi="Calibri" w:cs="Calibri"/>
          <w:spacing w:val="-1"/>
          <w:sz w:val="24"/>
          <w:szCs w:val="24"/>
        </w:rPr>
        <w:t>B</w:t>
      </w:r>
      <w:r>
        <w:rPr>
          <w:rFonts w:ascii="Calibri" w:eastAsia="Calibri" w:hAnsi="Calibri" w:cs="Calibri"/>
          <w:sz w:val="24"/>
          <w:szCs w:val="24"/>
        </w:rPr>
        <w:t>)</w:t>
      </w:r>
      <w:r>
        <w:rPr>
          <w:rFonts w:ascii="Calibri" w:eastAsia="Calibri" w:hAnsi="Calibri" w:cs="Calibri"/>
          <w:spacing w:val="4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gi</w:t>
      </w:r>
      <w:r>
        <w:rPr>
          <w:rFonts w:ascii="Calibri" w:eastAsia="Calibri" w:hAnsi="Calibri" w:cs="Calibri"/>
          <w:spacing w:val="1"/>
          <w:sz w:val="24"/>
          <w:szCs w:val="24"/>
        </w:rPr>
        <w:t>z</w:t>
      </w:r>
      <w:r>
        <w:rPr>
          <w:rFonts w:ascii="Calibri" w:eastAsia="Calibri" w:hAnsi="Calibri" w:cs="Calibri"/>
          <w:sz w:val="24"/>
          <w:szCs w:val="24"/>
        </w:rPr>
        <w:t>i</w:t>
      </w:r>
      <w:r>
        <w:rPr>
          <w:rFonts w:ascii="Calibri" w:eastAsia="Calibri" w:hAnsi="Calibri" w:cs="Calibri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spacing w:val="1"/>
          <w:sz w:val="24"/>
          <w:szCs w:val="24"/>
        </w:rPr>
        <w:t>b</w:t>
      </w:r>
      <w:r>
        <w:rPr>
          <w:rFonts w:ascii="Calibri" w:eastAsia="Calibri" w:hAnsi="Calibri" w:cs="Calibri"/>
          <w:spacing w:val="-1"/>
          <w:sz w:val="24"/>
          <w:szCs w:val="24"/>
        </w:rPr>
        <w:t>u</w:t>
      </w:r>
      <w:r>
        <w:rPr>
          <w:rFonts w:ascii="Calibri" w:eastAsia="Calibri" w:hAnsi="Calibri" w:cs="Calibri"/>
          <w:sz w:val="24"/>
          <w:szCs w:val="24"/>
        </w:rPr>
        <w:t>r</w:t>
      </w:r>
      <w:r>
        <w:rPr>
          <w:rFonts w:ascii="Calibri" w:eastAsia="Calibri" w:hAnsi="Calibri" w:cs="Calibri"/>
          <w:spacing w:val="1"/>
          <w:sz w:val="24"/>
          <w:szCs w:val="24"/>
        </w:rPr>
        <w:t>u</w:t>
      </w:r>
      <w:r>
        <w:rPr>
          <w:rFonts w:ascii="Calibri" w:eastAsia="Calibri" w:hAnsi="Calibri" w:cs="Calibri"/>
          <w:sz w:val="24"/>
          <w:szCs w:val="24"/>
        </w:rPr>
        <w:t>k</w:t>
      </w:r>
      <w:r>
        <w:rPr>
          <w:rFonts w:ascii="Calibri" w:eastAsia="Calibri" w:hAnsi="Calibri" w:cs="Calibri"/>
          <w:spacing w:val="1"/>
          <w:sz w:val="24"/>
          <w:szCs w:val="24"/>
        </w:rPr>
        <w:t xml:space="preserve"> d</w:t>
      </w:r>
      <w:r>
        <w:rPr>
          <w:rFonts w:ascii="Calibri" w:eastAsia="Calibri" w:hAnsi="Calibri" w:cs="Calibri"/>
          <w:sz w:val="24"/>
          <w:szCs w:val="24"/>
        </w:rPr>
        <w:t>an</w:t>
      </w:r>
      <w:r>
        <w:rPr>
          <w:rFonts w:ascii="Calibri" w:eastAsia="Calibri" w:hAnsi="Calibri" w:cs="Calibri"/>
          <w:spacing w:val="1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r</w:t>
      </w:r>
      <w:r>
        <w:rPr>
          <w:rFonts w:ascii="Calibri" w:eastAsia="Calibri" w:hAnsi="Calibri" w:cs="Calibri"/>
          <w:spacing w:val="1"/>
          <w:sz w:val="24"/>
          <w:szCs w:val="24"/>
        </w:rPr>
        <w:t>e</w:t>
      </w:r>
      <w:r>
        <w:rPr>
          <w:rFonts w:ascii="Calibri" w:eastAsia="Calibri" w:hAnsi="Calibri" w:cs="Calibri"/>
          <w:sz w:val="24"/>
          <w:szCs w:val="24"/>
        </w:rPr>
        <w:t>s</w:t>
      </w:r>
      <w:r>
        <w:rPr>
          <w:rFonts w:ascii="Calibri" w:eastAsia="Calibri" w:hAnsi="Calibri" w:cs="Calibri"/>
          <w:spacing w:val="-1"/>
          <w:sz w:val="24"/>
          <w:szCs w:val="24"/>
        </w:rPr>
        <w:t>p</w:t>
      </w:r>
      <w:r>
        <w:rPr>
          <w:rFonts w:ascii="Calibri" w:eastAsia="Calibri" w:hAnsi="Calibri" w:cs="Calibri"/>
          <w:spacing w:val="1"/>
          <w:sz w:val="24"/>
          <w:szCs w:val="24"/>
        </w:rPr>
        <w:t>o</w:t>
      </w:r>
      <w:r>
        <w:rPr>
          <w:rFonts w:ascii="Calibri" w:eastAsia="Calibri" w:hAnsi="Calibri" w:cs="Calibri"/>
          <w:sz w:val="24"/>
          <w:szCs w:val="24"/>
        </w:rPr>
        <w:t>n</w:t>
      </w:r>
      <w:r>
        <w:rPr>
          <w:rFonts w:ascii="Calibri" w:eastAsia="Calibri" w:hAnsi="Calibri" w:cs="Calibri"/>
          <w:spacing w:val="1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c</w:t>
      </w:r>
      <w:r>
        <w:rPr>
          <w:rFonts w:ascii="Calibri" w:eastAsia="Calibri" w:hAnsi="Calibri" w:cs="Calibri"/>
          <w:spacing w:val="1"/>
          <w:sz w:val="24"/>
          <w:szCs w:val="24"/>
        </w:rPr>
        <w:t>ep</w:t>
      </w:r>
      <w:r>
        <w:rPr>
          <w:rFonts w:ascii="Calibri" w:eastAsia="Calibri" w:hAnsi="Calibri" w:cs="Calibri"/>
          <w:sz w:val="24"/>
          <w:szCs w:val="24"/>
        </w:rPr>
        <w:t>at</w:t>
      </w:r>
      <w:r>
        <w:rPr>
          <w:rFonts w:ascii="Calibri" w:eastAsia="Calibri" w:hAnsi="Calibri" w:cs="Calibri"/>
          <w:spacing w:val="1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s</w:t>
      </w:r>
      <w:r>
        <w:rPr>
          <w:rFonts w:ascii="Calibri" w:eastAsia="Calibri" w:hAnsi="Calibri" w:cs="Calibri"/>
          <w:spacing w:val="1"/>
          <w:sz w:val="24"/>
          <w:szCs w:val="24"/>
        </w:rPr>
        <w:t>e</w:t>
      </w:r>
      <w:r>
        <w:rPr>
          <w:rFonts w:ascii="Calibri" w:eastAsia="Calibri" w:hAnsi="Calibri" w:cs="Calibri"/>
          <w:sz w:val="24"/>
          <w:szCs w:val="24"/>
        </w:rPr>
        <w:t>r</w:t>
      </w:r>
      <w:r>
        <w:rPr>
          <w:rFonts w:ascii="Calibri" w:eastAsia="Calibri" w:hAnsi="Calibri" w:cs="Calibri"/>
          <w:spacing w:val="1"/>
          <w:sz w:val="24"/>
          <w:szCs w:val="24"/>
        </w:rPr>
        <w:t>t</w:t>
      </w:r>
      <w:r>
        <w:rPr>
          <w:rFonts w:ascii="Calibri" w:eastAsia="Calibri" w:hAnsi="Calibri" w:cs="Calibri"/>
          <w:sz w:val="24"/>
          <w:szCs w:val="24"/>
        </w:rPr>
        <w:t xml:space="preserve">a </w:t>
      </w:r>
      <w:r>
        <w:rPr>
          <w:rFonts w:ascii="Calibri" w:eastAsia="Calibri" w:hAnsi="Calibri" w:cs="Calibri"/>
          <w:spacing w:val="1"/>
          <w:sz w:val="24"/>
          <w:szCs w:val="24"/>
        </w:rPr>
        <w:t>pe</w:t>
      </w:r>
      <w:r>
        <w:rPr>
          <w:rFonts w:ascii="Calibri" w:eastAsia="Calibri" w:hAnsi="Calibri" w:cs="Calibri"/>
          <w:spacing w:val="-1"/>
          <w:sz w:val="24"/>
          <w:szCs w:val="24"/>
        </w:rPr>
        <w:t>n</w:t>
      </w:r>
      <w:r>
        <w:rPr>
          <w:rFonts w:ascii="Calibri" w:eastAsia="Calibri" w:hAnsi="Calibri" w:cs="Calibri"/>
          <w:sz w:val="24"/>
          <w:szCs w:val="24"/>
        </w:rPr>
        <w:t>a</w:t>
      </w:r>
      <w:r>
        <w:rPr>
          <w:rFonts w:ascii="Calibri" w:eastAsia="Calibri" w:hAnsi="Calibri" w:cs="Calibri"/>
          <w:spacing w:val="1"/>
          <w:sz w:val="24"/>
          <w:szCs w:val="24"/>
        </w:rPr>
        <w:t>n</w:t>
      </w:r>
      <w:r>
        <w:rPr>
          <w:rFonts w:ascii="Calibri" w:eastAsia="Calibri" w:hAnsi="Calibri" w:cs="Calibri"/>
          <w:sz w:val="24"/>
          <w:szCs w:val="24"/>
        </w:rPr>
        <w:t>gg</w:t>
      </w:r>
      <w:r>
        <w:rPr>
          <w:rFonts w:ascii="Calibri" w:eastAsia="Calibri" w:hAnsi="Calibri" w:cs="Calibri"/>
          <w:spacing w:val="-1"/>
          <w:sz w:val="24"/>
          <w:szCs w:val="24"/>
        </w:rPr>
        <w:t>u</w:t>
      </w:r>
      <w:r>
        <w:rPr>
          <w:rFonts w:ascii="Calibri" w:eastAsia="Calibri" w:hAnsi="Calibri" w:cs="Calibri"/>
          <w:sz w:val="24"/>
          <w:szCs w:val="24"/>
        </w:rPr>
        <w:t>la</w:t>
      </w:r>
      <w:r>
        <w:rPr>
          <w:rFonts w:ascii="Calibri" w:eastAsia="Calibri" w:hAnsi="Calibri" w:cs="Calibri"/>
          <w:spacing w:val="1"/>
          <w:sz w:val="24"/>
          <w:szCs w:val="24"/>
        </w:rPr>
        <w:t>n</w:t>
      </w:r>
      <w:r>
        <w:rPr>
          <w:rFonts w:ascii="Calibri" w:eastAsia="Calibri" w:hAnsi="Calibri" w:cs="Calibri"/>
          <w:sz w:val="24"/>
          <w:szCs w:val="24"/>
        </w:rPr>
        <w:t>ga</w:t>
      </w:r>
      <w:r>
        <w:rPr>
          <w:rFonts w:ascii="Calibri" w:eastAsia="Calibri" w:hAnsi="Calibri" w:cs="Calibri"/>
          <w:spacing w:val="-1"/>
          <w:sz w:val="24"/>
          <w:szCs w:val="24"/>
        </w:rPr>
        <w:t>n</w:t>
      </w:r>
      <w:r>
        <w:rPr>
          <w:rFonts w:ascii="Calibri" w:eastAsia="Calibri" w:hAnsi="Calibri" w:cs="Calibri"/>
          <w:spacing w:val="1"/>
          <w:sz w:val="24"/>
          <w:szCs w:val="24"/>
        </w:rPr>
        <w:t>n</w:t>
      </w:r>
      <w:r>
        <w:rPr>
          <w:rFonts w:ascii="Calibri" w:eastAsia="Calibri" w:hAnsi="Calibri" w:cs="Calibri"/>
          <w:sz w:val="24"/>
          <w:szCs w:val="24"/>
        </w:rPr>
        <w:t>ya, s</w:t>
      </w:r>
      <w:r>
        <w:rPr>
          <w:rFonts w:ascii="Calibri" w:eastAsia="Calibri" w:hAnsi="Calibri" w:cs="Calibri"/>
          <w:spacing w:val="1"/>
          <w:sz w:val="24"/>
          <w:szCs w:val="24"/>
        </w:rPr>
        <w:t>u</w:t>
      </w:r>
      <w:r>
        <w:rPr>
          <w:rFonts w:ascii="Calibri" w:eastAsia="Calibri" w:hAnsi="Calibri" w:cs="Calibri"/>
          <w:sz w:val="24"/>
          <w:szCs w:val="24"/>
        </w:rPr>
        <w:t>rv</w:t>
      </w:r>
      <w:r>
        <w:rPr>
          <w:rFonts w:ascii="Calibri" w:eastAsia="Calibri" w:hAnsi="Calibri" w:cs="Calibri"/>
          <w:spacing w:val="1"/>
          <w:sz w:val="24"/>
          <w:szCs w:val="24"/>
        </w:rPr>
        <w:t>e</w:t>
      </w:r>
      <w:r>
        <w:rPr>
          <w:rFonts w:ascii="Calibri" w:eastAsia="Calibri" w:hAnsi="Calibri" w:cs="Calibri"/>
          <w:sz w:val="24"/>
          <w:szCs w:val="24"/>
        </w:rPr>
        <w:t>ila</w:t>
      </w:r>
      <w:r>
        <w:rPr>
          <w:rFonts w:ascii="Calibri" w:eastAsia="Calibri" w:hAnsi="Calibri" w:cs="Calibri"/>
          <w:spacing w:val="-1"/>
          <w:sz w:val="24"/>
          <w:szCs w:val="24"/>
        </w:rPr>
        <w:t>n</w:t>
      </w:r>
      <w:r>
        <w:rPr>
          <w:rFonts w:ascii="Calibri" w:eastAsia="Calibri" w:hAnsi="Calibri" w:cs="Calibri"/>
          <w:sz w:val="24"/>
          <w:szCs w:val="24"/>
        </w:rPr>
        <w:t>s</w:t>
      </w:r>
      <w:r>
        <w:rPr>
          <w:rFonts w:ascii="Calibri" w:eastAsia="Calibri" w:hAnsi="Calibri" w:cs="Calibri"/>
          <w:spacing w:val="2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gi</w:t>
      </w:r>
      <w:r>
        <w:rPr>
          <w:rFonts w:ascii="Calibri" w:eastAsia="Calibri" w:hAnsi="Calibri" w:cs="Calibri"/>
          <w:spacing w:val="1"/>
          <w:sz w:val="24"/>
          <w:szCs w:val="24"/>
        </w:rPr>
        <w:t>z</w:t>
      </w:r>
      <w:r>
        <w:rPr>
          <w:rFonts w:ascii="Calibri" w:eastAsia="Calibri" w:hAnsi="Calibri" w:cs="Calibri"/>
          <w:sz w:val="24"/>
          <w:szCs w:val="24"/>
        </w:rPr>
        <w:t xml:space="preserve">i </w:t>
      </w:r>
      <w:r>
        <w:rPr>
          <w:rFonts w:ascii="Calibri" w:eastAsia="Calibri" w:hAnsi="Calibri" w:cs="Calibri"/>
          <w:spacing w:val="-1"/>
          <w:sz w:val="24"/>
          <w:szCs w:val="24"/>
        </w:rPr>
        <w:t>k</w:t>
      </w:r>
      <w:r>
        <w:rPr>
          <w:rFonts w:ascii="Calibri" w:eastAsia="Calibri" w:hAnsi="Calibri" w:cs="Calibri"/>
          <w:sz w:val="24"/>
          <w:szCs w:val="24"/>
        </w:rPr>
        <w:t>a</w:t>
      </w:r>
      <w:r>
        <w:rPr>
          <w:rFonts w:ascii="Calibri" w:eastAsia="Calibri" w:hAnsi="Calibri" w:cs="Calibri"/>
          <w:spacing w:val="1"/>
          <w:sz w:val="24"/>
          <w:szCs w:val="24"/>
        </w:rPr>
        <w:t>bu</w:t>
      </w:r>
      <w:r>
        <w:rPr>
          <w:rFonts w:ascii="Calibri" w:eastAsia="Calibri" w:hAnsi="Calibri" w:cs="Calibri"/>
          <w:spacing w:val="-1"/>
          <w:sz w:val="24"/>
          <w:szCs w:val="24"/>
        </w:rPr>
        <w:t>p</w:t>
      </w:r>
      <w:r>
        <w:rPr>
          <w:rFonts w:ascii="Calibri" w:eastAsia="Calibri" w:hAnsi="Calibri" w:cs="Calibri"/>
          <w:sz w:val="24"/>
          <w:szCs w:val="24"/>
        </w:rPr>
        <w:t>a</w:t>
      </w:r>
      <w:r>
        <w:rPr>
          <w:rFonts w:ascii="Calibri" w:eastAsia="Calibri" w:hAnsi="Calibri" w:cs="Calibri"/>
          <w:spacing w:val="1"/>
          <w:sz w:val="24"/>
          <w:szCs w:val="24"/>
        </w:rPr>
        <w:t>t</w:t>
      </w:r>
      <w:r>
        <w:rPr>
          <w:rFonts w:ascii="Calibri" w:eastAsia="Calibri" w:hAnsi="Calibri" w:cs="Calibri"/>
          <w:spacing w:val="-2"/>
          <w:sz w:val="24"/>
          <w:szCs w:val="24"/>
        </w:rPr>
        <w:t>e</w:t>
      </w:r>
      <w:r>
        <w:rPr>
          <w:rFonts w:ascii="Calibri" w:eastAsia="Calibri" w:hAnsi="Calibri" w:cs="Calibri"/>
          <w:spacing w:val="1"/>
          <w:sz w:val="24"/>
          <w:szCs w:val="24"/>
        </w:rPr>
        <w:t>n/</w:t>
      </w:r>
      <w:r>
        <w:rPr>
          <w:rFonts w:ascii="Calibri" w:eastAsia="Calibri" w:hAnsi="Calibri" w:cs="Calibri"/>
          <w:spacing w:val="-1"/>
          <w:sz w:val="24"/>
          <w:szCs w:val="24"/>
        </w:rPr>
        <w:t>k</w:t>
      </w:r>
      <w:r>
        <w:rPr>
          <w:rFonts w:ascii="Calibri" w:eastAsia="Calibri" w:hAnsi="Calibri" w:cs="Calibri"/>
          <w:spacing w:val="1"/>
          <w:sz w:val="24"/>
          <w:szCs w:val="24"/>
        </w:rPr>
        <w:t>o</w:t>
      </w:r>
      <w:r>
        <w:rPr>
          <w:rFonts w:ascii="Calibri" w:eastAsia="Calibri" w:hAnsi="Calibri" w:cs="Calibri"/>
          <w:spacing w:val="-1"/>
          <w:sz w:val="24"/>
          <w:szCs w:val="24"/>
        </w:rPr>
        <w:t>t</w:t>
      </w:r>
      <w:r>
        <w:rPr>
          <w:rFonts w:ascii="Calibri" w:eastAsia="Calibri" w:hAnsi="Calibri" w:cs="Calibri"/>
          <w:sz w:val="24"/>
          <w:szCs w:val="24"/>
        </w:rPr>
        <w:t xml:space="preserve">a, </w:t>
      </w:r>
      <w:r>
        <w:rPr>
          <w:rFonts w:ascii="Calibri" w:eastAsia="Calibri" w:hAnsi="Calibri" w:cs="Calibri"/>
          <w:spacing w:val="2"/>
          <w:sz w:val="24"/>
          <w:szCs w:val="24"/>
        </w:rPr>
        <w:t xml:space="preserve"> </w:t>
      </w:r>
      <w:r>
        <w:rPr>
          <w:rFonts w:ascii="Calibri" w:eastAsia="Calibri" w:hAnsi="Calibri" w:cs="Calibri"/>
          <w:spacing w:val="1"/>
          <w:sz w:val="24"/>
          <w:szCs w:val="24"/>
        </w:rPr>
        <w:t>h</w:t>
      </w:r>
      <w:r>
        <w:rPr>
          <w:rFonts w:ascii="Calibri" w:eastAsia="Calibri" w:hAnsi="Calibri" w:cs="Calibri"/>
          <w:sz w:val="24"/>
          <w:szCs w:val="24"/>
        </w:rPr>
        <w:t xml:space="preserve">asil  </w:t>
      </w:r>
      <w:r>
        <w:rPr>
          <w:rFonts w:ascii="Calibri" w:eastAsia="Calibri" w:hAnsi="Calibri" w:cs="Calibri"/>
          <w:spacing w:val="1"/>
          <w:sz w:val="24"/>
          <w:szCs w:val="24"/>
        </w:rPr>
        <w:t>pe</w:t>
      </w:r>
      <w:r>
        <w:rPr>
          <w:rFonts w:ascii="Calibri" w:eastAsia="Calibri" w:hAnsi="Calibri" w:cs="Calibri"/>
          <w:sz w:val="24"/>
          <w:szCs w:val="24"/>
        </w:rPr>
        <w:t>ma</w:t>
      </w:r>
      <w:r>
        <w:rPr>
          <w:rFonts w:ascii="Calibri" w:eastAsia="Calibri" w:hAnsi="Calibri" w:cs="Calibri"/>
          <w:spacing w:val="-1"/>
          <w:sz w:val="24"/>
          <w:szCs w:val="24"/>
        </w:rPr>
        <w:t>n</w:t>
      </w:r>
      <w:r>
        <w:rPr>
          <w:rFonts w:ascii="Calibri" w:eastAsia="Calibri" w:hAnsi="Calibri" w:cs="Calibri"/>
          <w:spacing w:val="1"/>
          <w:sz w:val="24"/>
          <w:szCs w:val="24"/>
        </w:rPr>
        <w:t>t</w:t>
      </w:r>
      <w:r>
        <w:rPr>
          <w:rFonts w:ascii="Calibri" w:eastAsia="Calibri" w:hAnsi="Calibri" w:cs="Calibri"/>
          <w:sz w:val="24"/>
          <w:szCs w:val="24"/>
        </w:rPr>
        <w:t>a</w:t>
      </w:r>
      <w:r>
        <w:rPr>
          <w:rFonts w:ascii="Calibri" w:eastAsia="Calibri" w:hAnsi="Calibri" w:cs="Calibri"/>
          <w:spacing w:val="-1"/>
          <w:sz w:val="24"/>
          <w:szCs w:val="24"/>
        </w:rPr>
        <w:t>u</w:t>
      </w:r>
      <w:r>
        <w:rPr>
          <w:rFonts w:ascii="Calibri" w:eastAsia="Calibri" w:hAnsi="Calibri" w:cs="Calibri"/>
          <w:sz w:val="24"/>
          <w:szCs w:val="24"/>
        </w:rPr>
        <w:t xml:space="preserve">an </w:t>
      </w:r>
      <w:r>
        <w:rPr>
          <w:rFonts w:ascii="Calibri" w:eastAsia="Calibri" w:hAnsi="Calibri" w:cs="Calibri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s</w:t>
      </w:r>
      <w:r>
        <w:rPr>
          <w:rFonts w:ascii="Calibri" w:eastAsia="Calibri" w:hAnsi="Calibri" w:cs="Calibri"/>
          <w:spacing w:val="1"/>
          <w:sz w:val="24"/>
          <w:szCs w:val="24"/>
        </w:rPr>
        <w:t>t</w:t>
      </w:r>
      <w:r>
        <w:rPr>
          <w:rFonts w:ascii="Calibri" w:eastAsia="Calibri" w:hAnsi="Calibri" w:cs="Calibri"/>
          <w:sz w:val="24"/>
          <w:szCs w:val="24"/>
        </w:rPr>
        <w:t>a</w:t>
      </w:r>
      <w:r>
        <w:rPr>
          <w:rFonts w:ascii="Calibri" w:eastAsia="Calibri" w:hAnsi="Calibri" w:cs="Calibri"/>
          <w:spacing w:val="-1"/>
          <w:sz w:val="24"/>
          <w:szCs w:val="24"/>
        </w:rPr>
        <w:t>t</w:t>
      </w:r>
      <w:r>
        <w:rPr>
          <w:rFonts w:ascii="Calibri" w:eastAsia="Calibri" w:hAnsi="Calibri" w:cs="Calibri"/>
          <w:spacing w:val="1"/>
          <w:sz w:val="24"/>
          <w:szCs w:val="24"/>
        </w:rPr>
        <w:t>u</w:t>
      </w:r>
      <w:r>
        <w:rPr>
          <w:rFonts w:ascii="Calibri" w:eastAsia="Calibri" w:hAnsi="Calibri" w:cs="Calibri"/>
          <w:sz w:val="24"/>
          <w:szCs w:val="24"/>
        </w:rPr>
        <w:t xml:space="preserve">s </w:t>
      </w:r>
      <w:r>
        <w:rPr>
          <w:rFonts w:ascii="Calibri" w:eastAsia="Calibri" w:hAnsi="Calibri" w:cs="Calibri"/>
          <w:spacing w:val="2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gi</w:t>
      </w:r>
      <w:r>
        <w:rPr>
          <w:rFonts w:ascii="Calibri" w:eastAsia="Calibri" w:hAnsi="Calibri" w:cs="Calibri"/>
          <w:spacing w:val="1"/>
          <w:sz w:val="24"/>
          <w:szCs w:val="24"/>
        </w:rPr>
        <w:t>z</w:t>
      </w:r>
      <w:r>
        <w:rPr>
          <w:rFonts w:ascii="Calibri" w:eastAsia="Calibri" w:hAnsi="Calibri" w:cs="Calibri"/>
          <w:sz w:val="24"/>
          <w:szCs w:val="24"/>
        </w:rPr>
        <w:t>i</w:t>
      </w:r>
      <w:r>
        <w:rPr>
          <w:rFonts w:ascii="Calibri" w:eastAsia="Calibri" w:hAnsi="Calibri" w:cs="Calibri"/>
          <w:spacing w:val="54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a</w:t>
      </w:r>
      <w:r>
        <w:rPr>
          <w:rFonts w:ascii="Calibri" w:eastAsia="Calibri" w:hAnsi="Calibri" w:cs="Calibri"/>
          <w:spacing w:val="1"/>
          <w:sz w:val="24"/>
          <w:szCs w:val="24"/>
        </w:rPr>
        <w:t>n</w:t>
      </w:r>
      <w:r>
        <w:rPr>
          <w:rFonts w:ascii="Calibri" w:eastAsia="Calibri" w:hAnsi="Calibri" w:cs="Calibri"/>
          <w:sz w:val="24"/>
          <w:szCs w:val="24"/>
        </w:rPr>
        <w:t xml:space="preserve">ak </w:t>
      </w:r>
      <w:r>
        <w:rPr>
          <w:rFonts w:ascii="Calibri" w:eastAsia="Calibri" w:hAnsi="Calibri" w:cs="Calibri"/>
          <w:spacing w:val="1"/>
          <w:sz w:val="24"/>
          <w:szCs w:val="24"/>
        </w:rPr>
        <w:t xml:space="preserve"> b</w:t>
      </w:r>
      <w:r>
        <w:rPr>
          <w:rFonts w:ascii="Calibri" w:eastAsia="Calibri" w:hAnsi="Calibri" w:cs="Calibri"/>
          <w:sz w:val="24"/>
          <w:szCs w:val="24"/>
        </w:rPr>
        <w:t>ali</w:t>
      </w:r>
      <w:r>
        <w:rPr>
          <w:rFonts w:ascii="Calibri" w:eastAsia="Calibri" w:hAnsi="Calibri" w:cs="Calibri"/>
          <w:spacing w:val="-1"/>
          <w:sz w:val="24"/>
          <w:szCs w:val="24"/>
        </w:rPr>
        <w:t>t</w:t>
      </w:r>
      <w:r>
        <w:rPr>
          <w:rFonts w:ascii="Calibri" w:eastAsia="Calibri" w:hAnsi="Calibri" w:cs="Calibri"/>
          <w:sz w:val="24"/>
          <w:szCs w:val="24"/>
        </w:rPr>
        <w:t xml:space="preserve">a, </w:t>
      </w:r>
      <w:r>
        <w:rPr>
          <w:rFonts w:ascii="Calibri" w:eastAsia="Calibri" w:hAnsi="Calibri" w:cs="Calibri"/>
          <w:spacing w:val="5"/>
          <w:sz w:val="24"/>
          <w:szCs w:val="24"/>
        </w:rPr>
        <w:t xml:space="preserve"> </w:t>
      </w:r>
      <w:r>
        <w:rPr>
          <w:rFonts w:ascii="Calibri" w:eastAsia="Calibri" w:hAnsi="Calibri" w:cs="Calibri"/>
          <w:spacing w:val="-1"/>
          <w:sz w:val="24"/>
          <w:szCs w:val="24"/>
        </w:rPr>
        <w:t>k</w:t>
      </w:r>
      <w:r>
        <w:rPr>
          <w:rFonts w:ascii="Calibri" w:eastAsia="Calibri" w:hAnsi="Calibri" w:cs="Calibri"/>
          <w:spacing w:val="1"/>
          <w:sz w:val="24"/>
          <w:szCs w:val="24"/>
        </w:rPr>
        <w:t>o</w:t>
      </w:r>
      <w:r>
        <w:rPr>
          <w:rFonts w:ascii="Calibri" w:eastAsia="Calibri" w:hAnsi="Calibri" w:cs="Calibri"/>
          <w:sz w:val="24"/>
          <w:szCs w:val="24"/>
        </w:rPr>
        <w:t>m</w:t>
      </w:r>
      <w:r>
        <w:rPr>
          <w:rFonts w:ascii="Calibri" w:eastAsia="Calibri" w:hAnsi="Calibri" w:cs="Calibri"/>
          <w:spacing w:val="1"/>
          <w:sz w:val="24"/>
          <w:szCs w:val="24"/>
        </w:rPr>
        <w:t>p</w:t>
      </w:r>
      <w:r>
        <w:rPr>
          <w:rFonts w:ascii="Calibri" w:eastAsia="Calibri" w:hAnsi="Calibri" w:cs="Calibri"/>
          <w:sz w:val="24"/>
          <w:szCs w:val="24"/>
        </w:rPr>
        <w:t>il</w:t>
      </w:r>
      <w:r>
        <w:rPr>
          <w:rFonts w:ascii="Calibri" w:eastAsia="Calibri" w:hAnsi="Calibri" w:cs="Calibri"/>
          <w:spacing w:val="-2"/>
          <w:sz w:val="24"/>
          <w:szCs w:val="24"/>
        </w:rPr>
        <w:t>a</w:t>
      </w:r>
      <w:r>
        <w:rPr>
          <w:rFonts w:ascii="Calibri" w:eastAsia="Calibri" w:hAnsi="Calibri" w:cs="Calibri"/>
          <w:sz w:val="24"/>
          <w:szCs w:val="24"/>
        </w:rPr>
        <w:t xml:space="preserve">si </w:t>
      </w:r>
      <w:r>
        <w:rPr>
          <w:rFonts w:ascii="Calibri" w:eastAsia="Calibri" w:hAnsi="Calibri" w:cs="Calibri"/>
          <w:spacing w:val="2"/>
          <w:sz w:val="24"/>
          <w:szCs w:val="24"/>
        </w:rPr>
        <w:t xml:space="preserve"> </w:t>
      </w:r>
      <w:r>
        <w:rPr>
          <w:rFonts w:ascii="Calibri" w:eastAsia="Calibri" w:hAnsi="Calibri" w:cs="Calibri"/>
          <w:spacing w:val="1"/>
          <w:sz w:val="24"/>
          <w:szCs w:val="24"/>
        </w:rPr>
        <w:t>d</w:t>
      </w:r>
      <w:r>
        <w:rPr>
          <w:rFonts w:ascii="Calibri" w:eastAsia="Calibri" w:hAnsi="Calibri" w:cs="Calibri"/>
          <w:sz w:val="24"/>
          <w:szCs w:val="24"/>
        </w:rPr>
        <w:t xml:space="preserve">an </w:t>
      </w:r>
      <w:r>
        <w:rPr>
          <w:rFonts w:ascii="Calibri" w:eastAsia="Calibri" w:hAnsi="Calibri" w:cs="Calibri"/>
          <w:spacing w:val="1"/>
          <w:sz w:val="24"/>
          <w:szCs w:val="24"/>
        </w:rPr>
        <w:t xml:space="preserve"> t</w:t>
      </w:r>
      <w:r>
        <w:rPr>
          <w:rFonts w:ascii="Calibri" w:eastAsia="Calibri" w:hAnsi="Calibri" w:cs="Calibri"/>
          <w:sz w:val="24"/>
          <w:szCs w:val="24"/>
        </w:rPr>
        <w:t>a</w:t>
      </w:r>
      <w:r>
        <w:rPr>
          <w:rFonts w:ascii="Calibri" w:eastAsia="Calibri" w:hAnsi="Calibri" w:cs="Calibri"/>
          <w:spacing w:val="-1"/>
          <w:sz w:val="24"/>
          <w:szCs w:val="24"/>
        </w:rPr>
        <w:t>b</w:t>
      </w:r>
      <w:r>
        <w:rPr>
          <w:rFonts w:ascii="Calibri" w:eastAsia="Calibri" w:hAnsi="Calibri" w:cs="Calibri"/>
          <w:spacing w:val="1"/>
          <w:sz w:val="24"/>
          <w:szCs w:val="24"/>
        </w:rPr>
        <w:t>u</w:t>
      </w:r>
      <w:r>
        <w:rPr>
          <w:rFonts w:ascii="Calibri" w:eastAsia="Calibri" w:hAnsi="Calibri" w:cs="Calibri"/>
          <w:sz w:val="24"/>
          <w:szCs w:val="24"/>
        </w:rPr>
        <w:t xml:space="preserve">lasi </w:t>
      </w:r>
      <w:r>
        <w:rPr>
          <w:rFonts w:ascii="Calibri" w:eastAsia="Calibri" w:hAnsi="Calibri" w:cs="Calibri"/>
          <w:spacing w:val="2"/>
          <w:sz w:val="24"/>
          <w:szCs w:val="24"/>
        </w:rPr>
        <w:t xml:space="preserve"> </w:t>
      </w:r>
      <w:r>
        <w:rPr>
          <w:rFonts w:ascii="Calibri" w:eastAsia="Calibri" w:hAnsi="Calibri" w:cs="Calibri"/>
          <w:spacing w:val="1"/>
          <w:sz w:val="24"/>
          <w:szCs w:val="24"/>
        </w:rPr>
        <w:t>d</w:t>
      </w:r>
      <w:r>
        <w:rPr>
          <w:rFonts w:ascii="Calibri" w:eastAsia="Calibri" w:hAnsi="Calibri" w:cs="Calibri"/>
          <w:sz w:val="24"/>
          <w:szCs w:val="24"/>
        </w:rPr>
        <w:t>a</w:t>
      </w:r>
      <w:r>
        <w:rPr>
          <w:rFonts w:ascii="Calibri" w:eastAsia="Calibri" w:hAnsi="Calibri" w:cs="Calibri"/>
          <w:spacing w:val="-1"/>
          <w:sz w:val="24"/>
          <w:szCs w:val="24"/>
        </w:rPr>
        <w:t>t</w:t>
      </w:r>
      <w:r>
        <w:rPr>
          <w:rFonts w:ascii="Calibri" w:eastAsia="Calibri" w:hAnsi="Calibri" w:cs="Calibri"/>
          <w:sz w:val="24"/>
          <w:szCs w:val="24"/>
        </w:rPr>
        <w:t xml:space="preserve">a, </w:t>
      </w:r>
      <w:r>
        <w:rPr>
          <w:rFonts w:ascii="Calibri" w:eastAsia="Calibri" w:hAnsi="Calibri" w:cs="Calibri"/>
          <w:spacing w:val="1"/>
          <w:sz w:val="24"/>
          <w:szCs w:val="24"/>
        </w:rPr>
        <w:t>pe</w:t>
      </w:r>
      <w:r>
        <w:rPr>
          <w:rFonts w:ascii="Calibri" w:eastAsia="Calibri" w:hAnsi="Calibri" w:cs="Calibri"/>
          <w:spacing w:val="-1"/>
          <w:sz w:val="24"/>
          <w:szCs w:val="24"/>
        </w:rPr>
        <w:t>n</w:t>
      </w:r>
      <w:r>
        <w:rPr>
          <w:rFonts w:ascii="Calibri" w:eastAsia="Calibri" w:hAnsi="Calibri" w:cs="Calibri"/>
          <w:sz w:val="24"/>
          <w:szCs w:val="24"/>
        </w:rPr>
        <w:t>g</w:t>
      </w:r>
      <w:r>
        <w:rPr>
          <w:rFonts w:ascii="Calibri" w:eastAsia="Calibri" w:hAnsi="Calibri" w:cs="Calibri"/>
          <w:spacing w:val="1"/>
          <w:sz w:val="24"/>
          <w:szCs w:val="24"/>
        </w:rPr>
        <w:t>o</w:t>
      </w:r>
      <w:r>
        <w:rPr>
          <w:rFonts w:ascii="Calibri" w:eastAsia="Calibri" w:hAnsi="Calibri" w:cs="Calibri"/>
          <w:sz w:val="24"/>
          <w:szCs w:val="24"/>
        </w:rPr>
        <w:t>la</w:t>
      </w:r>
      <w:r>
        <w:rPr>
          <w:rFonts w:ascii="Calibri" w:eastAsia="Calibri" w:hAnsi="Calibri" w:cs="Calibri"/>
          <w:spacing w:val="-1"/>
          <w:sz w:val="24"/>
          <w:szCs w:val="24"/>
        </w:rPr>
        <w:t>h</w:t>
      </w:r>
      <w:r>
        <w:rPr>
          <w:rFonts w:ascii="Calibri" w:eastAsia="Calibri" w:hAnsi="Calibri" w:cs="Calibri"/>
          <w:sz w:val="24"/>
          <w:szCs w:val="24"/>
        </w:rPr>
        <w:t>an</w:t>
      </w:r>
      <w:r>
        <w:rPr>
          <w:rFonts w:ascii="Calibri" w:eastAsia="Calibri" w:hAnsi="Calibri" w:cs="Calibri"/>
          <w:spacing w:val="1"/>
          <w:sz w:val="24"/>
          <w:szCs w:val="24"/>
        </w:rPr>
        <w:t xml:space="preserve"> d</w:t>
      </w:r>
      <w:r>
        <w:rPr>
          <w:rFonts w:ascii="Calibri" w:eastAsia="Calibri" w:hAnsi="Calibri" w:cs="Calibri"/>
          <w:sz w:val="24"/>
          <w:szCs w:val="24"/>
        </w:rPr>
        <w:t>an</w:t>
      </w:r>
      <w:r>
        <w:rPr>
          <w:rFonts w:ascii="Calibri" w:eastAsia="Calibri" w:hAnsi="Calibri" w:cs="Calibri"/>
          <w:spacing w:val="1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a</w:t>
      </w:r>
      <w:r>
        <w:rPr>
          <w:rFonts w:ascii="Calibri" w:eastAsia="Calibri" w:hAnsi="Calibri" w:cs="Calibri"/>
          <w:spacing w:val="1"/>
          <w:sz w:val="24"/>
          <w:szCs w:val="24"/>
        </w:rPr>
        <w:t>n</w:t>
      </w:r>
      <w:r>
        <w:rPr>
          <w:rFonts w:ascii="Calibri" w:eastAsia="Calibri" w:hAnsi="Calibri" w:cs="Calibri"/>
          <w:spacing w:val="-2"/>
          <w:sz w:val="24"/>
          <w:szCs w:val="24"/>
        </w:rPr>
        <w:t>a</w:t>
      </w:r>
      <w:r>
        <w:rPr>
          <w:rFonts w:ascii="Calibri" w:eastAsia="Calibri" w:hAnsi="Calibri" w:cs="Calibri"/>
          <w:sz w:val="24"/>
          <w:szCs w:val="24"/>
        </w:rPr>
        <w:t>lisis</w:t>
      </w:r>
      <w:r>
        <w:rPr>
          <w:rFonts w:ascii="Calibri" w:eastAsia="Calibri" w:hAnsi="Calibri" w:cs="Calibri"/>
          <w:spacing w:val="2"/>
          <w:sz w:val="24"/>
          <w:szCs w:val="24"/>
        </w:rPr>
        <w:t xml:space="preserve"> </w:t>
      </w:r>
      <w:r>
        <w:rPr>
          <w:rFonts w:ascii="Calibri" w:eastAsia="Calibri" w:hAnsi="Calibri" w:cs="Calibri"/>
          <w:spacing w:val="1"/>
          <w:sz w:val="24"/>
          <w:szCs w:val="24"/>
        </w:rPr>
        <w:t>d</w:t>
      </w:r>
      <w:r>
        <w:rPr>
          <w:rFonts w:ascii="Calibri" w:eastAsia="Calibri" w:hAnsi="Calibri" w:cs="Calibri"/>
          <w:sz w:val="24"/>
          <w:szCs w:val="24"/>
        </w:rPr>
        <w:t>a</w:t>
      </w:r>
      <w:r>
        <w:rPr>
          <w:rFonts w:ascii="Calibri" w:eastAsia="Calibri" w:hAnsi="Calibri" w:cs="Calibri"/>
          <w:spacing w:val="-1"/>
          <w:sz w:val="24"/>
          <w:szCs w:val="24"/>
        </w:rPr>
        <w:t>t</w:t>
      </w:r>
      <w:r>
        <w:rPr>
          <w:rFonts w:ascii="Calibri" w:eastAsia="Calibri" w:hAnsi="Calibri" w:cs="Calibri"/>
          <w:sz w:val="24"/>
          <w:szCs w:val="24"/>
        </w:rPr>
        <w:t>a, a</w:t>
      </w:r>
      <w:r>
        <w:rPr>
          <w:rFonts w:ascii="Calibri" w:eastAsia="Calibri" w:hAnsi="Calibri" w:cs="Calibri"/>
          <w:spacing w:val="1"/>
          <w:sz w:val="24"/>
          <w:szCs w:val="24"/>
        </w:rPr>
        <w:t>n</w:t>
      </w:r>
      <w:r>
        <w:rPr>
          <w:rFonts w:ascii="Calibri" w:eastAsia="Calibri" w:hAnsi="Calibri" w:cs="Calibri"/>
          <w:sz w:val="24"/>
          <w:szCs w:val="24"/>
        </w:rPr>
        <w:t>alisis</w:t>
      </w:r>
      <w:r>
        <w:rPr>
          <w:rFonts w:ascii="Calibri" w:eastAsia="Calibri" w:hAnsi="Calibri" w:cs="Calibri"/>
          <w:spacing w:val="2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s</w:t>
      </w:r>
      <w:r>
        <w:rPr>
          <w:rFonts w:ascii="Calibri" w:eastAsia="Calibri" w:hAnsi="Calibri" w:cs="Calibri"/>
          <w:spacing w:val="1"/>
          <w:sz w:val="24"/>
          <w:szCs w:val="24"/>
        </w:rPr>
        <w:t>ed</w:t>
      </w:r>
      <w:r>
        <w:rPr>
          <w:rFonts w:ascii="Calibri" w:eastAsia="Calibri" w:hAnsi="Calibri" w:cs="Calibri"/>
          <w:spacing w:val="-2"/>
          <w:sz w:val="24"/>
          <w:szCs w:val="24"/>
        </w:rPr>
        <w:t>e</w:t>
      </w:r>
      <w:r>
        <w:rPr>
          <w:rFonts w:ascii="Calibri" w:eastAsia="Calibri" w:hAnsi="Calibri" w:cs="Calibri"/>
          <w:sz w:val="24"/>
          <w:szCs w:val="24"/>
        </w:rPr>
        <w:t>r</w:t>
      </w:r>
      <w:r>
        <w:rPr>
          <w:rFonts w:ascii="Calibri" w:eastAsia="Calibri" w:hAnsi="Calibri" w:cs="Calibri"/>
          <w:spacing w:val="1"/>
          <w:sz w:val="24"/>
          <w:szCs w:val="24"/>
        </w:rPr>
        <w:t>h</w:t>
      </w:r>
      <w:r>
        <w:rPr>
          <w:rFonts w:ascii="Calibri" w:eastAsia="Calibri" w:hAnsi="Calibri" w:cs="Calibri"/>
          <w:sz w:val="24"/>
          <w:szCs w:val="24"/>
        </w:rPr>
        <w:t>a</w:t>
      </w:r>
      <w:r>
        <w:rPr>
          <w:rFonts w:ascii="Calibri" w:eastAsia="Calibri" w:hAnsi="Calibri" w:cs="Calibri"/>
          <w:spacing w:val="-1"/>
          <w:sz w:val="24"/>
          <w:szCs w:val="24"/>
        </w:rPr>
        <w:t>n</w:t>
      </w:r>
      <w:r>
        <w:rPr>
          <w:rFonts w:ascii="Calibri" w:eastAsia="Calibri" w:hAnsi="Calibri" w:cs="Calibri"/>
          <w:sz w:val="24"/>
          <w:szCs w:val="24"/>
        </w:rPr>
        <w:t xml:space="preserve">a </w:t>
      </w:r>
      <w:r>
        <w:rPr>
          <w:rFonts w:ascii="Calibri" w:eastAsia="Calibri" w:hAnsi="Calibri" w:cs="Calibri"/>
          <w:spacing w:val="1"/>
          <w:sz w:val="24"/>
          <w:szCs w:val="24"/>
        </w:rPr>
        <w:t>f</w:t>
      </w:r>
      <w:r>
        <w:rPr>
          <w:rFonts w:ascii="Calibri" w:eastAsia="Calibri" w:hAnsi="Calibri" w:cs="Calibri"/>
          <w:sz w:val="24"/>
          <w:szCs w:val="24"/>
        </w:rPr>
        <w:t>a</w:t>
      </w:r>
      <w:r>
        <w:rPr>
          <w:rFonts w:ascii="Calibri" w:eastAsia="Calibri" w:hAnsi="Calibri" w:cs="Calibri"/>
          <w:spacing w:val="-1"/>
          <w:sz w:val="24"/>
          <w:szCs w:val="24"/>
        </w:rPr>
        <w:t>k</w:t>
      </w:r>
      <w:r>
        <w:rPr>
          <w:rFonts w:ascii="Calibri" w:eastAsia="Calibri" w:hAnsi="Calibri" w:cs="Calibri"/>
          <w:spacing w:val="1"/>
          <w:sz w:val="24"/>
          <w:szCs w:val="24"/>
        </w:rPr>
        <w:t>to</w:t>
      </w:r>
      <w:r>
        <w:rPr>
          <w:rFonts w:ascii="Calibri" w:eastAsia="Calibri" w:hAnsi="Calibri" w:cs="Calibri"/>
          <w:spacing w:val="-2"/>
          <w:sz w:val="24"/>
          <w:szCs w:val="24"/>
        </w:rPr>
        <w:t>r</w:t>
      </w:r>
      <w:r>
        <w:rPr>
          <w:rFonts w:ascii="Calibri" w:eastAsia="Calibri" w:hAnsi="Calibri" w:cs="Calibri"/>
          <w:spacing w:val="1"/>
          <w:sz w:val="24"/>
          <w:szCs w:val="24"/>
        </w:rPr>
        <w:t>-f</w:t>
      </w:r>
      <w:r>
        <w:rPr>
          <w:rFonts w:ascii="Calibri" w:eastAsia="Calibri" w:hAnsi="Calibri" w:cs="Calibri"/>
          <w:sz w:val="24"/>
          <w:szCs w:val="24"/>
        </w:rPr>
        <w:t>a</w:t>
      </w:r>
      <w:r>
        <w:rPr>
          <w:rFonts w:ascii="Calibri" w:eastAsia="Calibri" w:hAnsi="Calibri" w:cs="Calibri"/>
          <w:spacing w:val="-1"/>
          <w:sz w:val="24"/>
          <w:szCs w:val="24"/>
        </w:rPr>
        <w:t>kt</w:t>
      </w:r>
      <w:r>
        <w:rPr>
          <w:rFonts w:ascii="Calibri" w:eastAsia="Calibri" w:hAnsi="Calibri" w:cs="Calibri"/>
          <w:spacing w:val="1"/>
          <w:sz w:val="24"/>
          <w:szCs w:val="24"/>
        </w:rPr>
        <w:t>o</w:t>
      </w:r>
      <w:r>
        <w:rPr>
          <w:rFonts w:ascii="Calibri" w:eastAsia="Calibri" w:hAnsi="Calibri" w:cs="Calibri"/>
          <w:sz w:val="24"/>
          <w:szCs w:val="24"/>
        </w:rPr>
        <w:t>r</w:t>
      </w:r>
      <w:r>
        <w:rPr>
          <w:rFonts w:ascii="Calibri" w:eastAsia="Calibri" w:hAnsi="Calibri" w:cs="Calibri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risi</w:t>
      </w:r>
      <w:r>
        <w:rPr>
          <w:rFonts w:ascii="Calibri" w:eastAsia="Calibri" w:hAnsi="Calibri" w:cs="Calibri"/>
          <w:spacing w:val="-1"/>
          <w:sz w:val="24"/>
          <w:szCs w:val="24"/>
        </w:rPr>
        <w:t>k</w:t>
      </w:r>
      <w:r>
        <w:rPr>
          <w:rFonts w:ascii="Calibri" w:eastAsia="Calibri" w:hAnsi="Calibri" w:cs="Calibri"/>
          <w:sz w:val="24"/>
          <w:szCs w:val="24"/>
        </w:rPr>
        <w:t>o s</w:t>
      </w:r>
      <w:r>
        <w:rPr>
          <w:rFonts w:ascii="Calibri" w:eastAsia="Calibri" w:hAnsi="Calibri" w:cs="Calibri"/>
          <w:spacing w:val="1"/>
          <w:sz w:val="24"/>
          <w:szCs w:val="24"/>
        </w:rPr>
        <w:t>e</w:t>
      </w:r>
      <w:r>
        <w:rPr>
          <w:rFonts w:ascii="Calibri" w:eastAsia="Calibri" w:hAnsi="Calibri" w:cs="Calibri"/>
          <w:sz w:val="24"/>
          <w:szCs w:val="24"/>
        </w:rPr>
        <w:t>r</w:t>
      </w:r>
      <w:r>
        <w:rPr>
          <w:rFonts w:ascii="Calibri" w:eastAsia="Calibri" w:hAnsi="Calibri" w:cs="Calibri"/>
          <w:spacing w:val="1"/>
          <w:sz w:val="24"/>
          <w:szCs w:val="24"/>
        </w:rPr>
        <w:t>t</w:t>
      </w:r>
      <w:r>
        <w:rPr>
          <w:rFonts w:ascii="Calibri" w:eastAsia="Calibri" w:hAnsi="Calibri" w:cs="Calibri"/>
          <w:sz w:val="24"/>
          <w:szCs w:val="24"/>
        </w:rPr>
        <w:t>a la</w:t>
      </w:r>
      <w:r>
        <w:rPr>
          <w:rFonts w:ascii="Calibri" w:eastAsia="Calibri" w:hAnsi="Calibri" w:cs="Calibri"/>
          <w:spacing w:val="1"/>
          <w:sz w:val="24"/>
          <w:szCs w:val="24"/>
        </w:rPr>
        <w:t>po</w:t>
      </w:r>
      <w:r>
        <w:rPr>
          <w:rFonts w:ascii="Calibri" w:eastAsia="Calibri" w:hAnsi="Calibri" w:cs="Calibri"/>
          <w:spacing w:val="-2"/>
          <w:sz w:val="24"/>
          <w:szCs w:val="24"/>
        </w:rPr>
        <w:t>r</w:t>
      </w:r>
      <w:r>
        <w:rPr>
          <w:rFonts w:ascii="Calibri" w:eastAsia="Calibri" w:hAnsi="Calibri" w:cs="Calibri"/>
          <w:sz w:val="24"/>
          <w:szCs w:val="24"/>
        </w:rPr>
        <w:t>an</w:t>
      </w:r>
      <w:r>
        <w:rPr>
          <w:rFonts w:ascii="Calibri" w:eastAsia="Calibri" w:hAnsi="Calibri" w:cs="Calibri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spacing w:val="1"/>
          <w:sz w:val="24"/>
          <w:szCs w:val="24"/>
        </w:rPr>
        <w:t>h</w:t>
      </w:r>
      <w:r>
        <w:rPr>
          <w:rFonts w:ascii="Calibri" w:eastAsia="Calibri" w:hAnsi="Calibri" w:cs="Calibri"/>
          <w:sz w:val="24"/>
          <w:szCs w:val="24"/>
        </w:rPr>
        <w:t>asil s</w:t>
      </w:r>
      <w:r>
        <w:rPr>
          <w:rFonts w:ascii="Calibri" w:eastAsia="Calibri" w:hAnsi="Calibri" w:cs="Calibri"/>
          <w:spacing w:val="1"/>
          <w:sz w:val="24"/>
          <w:szCs w:val="24"/>
        </w:rPr>
        <w:t>u</w:t>
      </w:r>
      <w:r>
        <w:rPr>
          <w:rFonts w:ascii="Calibri" w:eastAsia="Calibri" w:hAnsi="Calibri" w:cs="Calibri"/>
          <w:sz w:val="24"/>
          <w:szCs w:val="24"/>
        </w:rPr>
        <w:t>rv</w:t>
      </w:r>
      <w:r>
        <w:rPr>
          <w:rFonts w:ascii="Calibri" w:eastAsia="Calibri" w:hAnsi="Calibri" w:cs="Calibri"/>
          <w:spacing w:val="1"/>
          <w:sz w:val="24"/>
          <w:szCs w:val="24"/>
        </w:rPr>
        <w:t>e</w:t>
      </w:r>
      <w:r>
        <w:rPr>
          <w:rFonts w:ascii="Calibri" w:eastAsia="Calibri" w:hAnsi="Calibri" w:cs="Calibri"/>
          <w:sz w:val="24"/>
          <w:szCs w:val="24"/>
        </w:rPr>
        <w:t>ila</w:t>
      </w:r>
      <w:r>
        <w:rPr>
          <w:rFonts w:ascii="Calibri" w:eastAsia="Calibri" w:hAnsi="Calibri" w:cs="Calibri"/>
          <w:spacing w:val="-1"/>
          <w:sz w:val="24"/>
          <w:szCs w:val="24"/>
        </w:rPr>
        <w:t>n</w:t>
      </w:r>
      <w:r>
        <w:rPr>
          <w:rFonts w:ascii="Calibri" w:eastAsia="Calibri" w:hAnsi="Calibri" w:cs="Calibri"/>
          <w:sz w:val="24"/>
          <w:szCs w:val="24"/>
        </w:rPr>
        <w:t>s</w:t>
      </w:r>
      <w:r>
        <w:rPr>
          <w:rFonts w:ascii="Calibri" w:eastAsia="Calibri" w:hAnsi="Calibri" w:cs="Calibri"/>
          <w:spacing w:val="-2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gi</w:t>
      </w:r>
      <w:r>
        <w:rPr>
          <w:rFonts w:ascii="Calibri" w:eastAsia="Calibri" w:hAnsi="Calibri" w:cs="Calibri"/>
          <w:spacing w:val="1"/>
          <w:sz w:val="24"/>
          <w:szCs w:val="24"/>
        </w:rPr>
        <w:t>z</w:t>
      </w:r>
      <w:r>
        <w:rPr>
          <w:rFonts w:ascii="Calibri" w:eastAsia="Calibri" w:hAnsi="Calibri" w:cs="Calibri"/>
          <w:sz w:val="24"/>
          <w:szCs w:val="24"/>
        </w:rPr>
        <w:t>i</w:t>
      </w:r>
    </w:p>
    <w:p w:rsidR="00BF5C4D" w:rsidRDefault="00BF5C4D">
      <w:pPr>
        <w:spacing w:before="5" w:line="180" w:lineRule="exact"/>
        <w:rPr>
          <w:sz w:val="18"/>
          <w:szCs w:val="18"/>
        </w:rPr>
      </w:pPr>
    </w:p>
    <w:p w:rsidR="00BF5C4D" w:rsidRDefault="00BF5C4D">
      <w:pPr>
        <w:spacing w:line="200" w:lineRule="exact"/>
      </w:pPr>
    </w:p>
    <w:p w:rsidR="00BF5C4D" w:rsidRDefault="00BF5C4D">
      <w:pPr>
        <w:spacing w:line="200" w:lineRule="exact"/>
      </w:pPr>
    </w:p>
    <w:p w:rsidR="00BF5C4D" w:rsidRDefault="006A7B0E">
      <w:pPr>
        <w:ind w:left="218" w:right="4544"/>
        <w:jc w:val="both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sz w:val="24"/>
          <w:szCs w:val="24"/>
        </w:rPr>
        <w:t xml:space="preserve">B. </w:t>
      </w:r>
      <w:r>
        <w:rPr>
          <w:rFonts w:ascii="Calibri" w:eastAsia="Calibri" w:hAnsi="Calibri" w:cs="Calibri"/>
          <w:b/>
          <w:spacing w:val="5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sz w:val="24"/>
          <w:szCs w:val="24"/>
        </w:rPr>
        <w:t>C</w:t>
      </w:r>
      <w:r>
        <w:rPr>
          <w:rFonts w:ascii="Calibri" w:eastAsia="Calibri" w:hAnsi="Calibri" w:cs="Calibri"/>
          <w:b/>
          <w:spacing w:val="1"/>
          <w:sz w:val="24"/>
          <w:szCs w:val="24"/>
        </w:rPr>
        <w:t>A</w:t>
      </w:r>
      <w:r>
        <w:rPr>
          <w:rFonts w:ascii="Calibri" w:eastAsia="Calibri" w:hAnsi="Calibri" w:cs="Calibri"/>
          <w:b/>
          <w:sz w:val="24"/>
          <w:szCs w:val="24"/>
        </w:rPr>
        <w:t>P</w:t>
      </w:r>
      <w:r>
        <w:rPr>
          <w:rFonts w:ascii="Calibri" w:eastAsia="Calibri" w:hAnsi="Calibri" w:cs="Calibri"/>
          <w:b/>
          <w:spacing w:val="1"/>
          <w:sz w:val="24"/>
          <w:szCs w:val="24"/>
        </w:rPr>
        <w:t>A</w:t>
      </w:r>
      <w:r>
        <w:rPr>
          <w:rFonts w:ascii="Calibri" w:eastAsia="Calibri" w:hAnsi="Calibri" w:cs="Calibri"/>
          <w:b/>
          <w:spacing w:val="-1"/>
          <w:sz w:val="24"/>
          <w:szCs w:val="24"/>
        </w:rPr>
        <w:t>I</w:t>
      </w:r>
      <w:r>
        <w:rPr>
          <w:rFonts w:ascii="Calibri" w:eastAsia="Calibri" w:hAnsi="Calibri" w:cs="Calibri"/>
          <w:b/>
          <w:spacing w:val="1"/>
          <w:sz w:val="24"/>
          <w:szCs w:val="24"/>
        </w:rPr>
        <w:t>A</w:t>
      </w:r>
      <w:r>
        <w:rPr>
          <w:rFonts w:ascii="Calibri" w:eastAsia="Calibri" w:hAnsi="Calibri" w:cs="Calibri"/>
          <w:b/>
          <w:sz w:val="24"/>
          <w:szCs w:val="24"/>
        </w:rPr>
        <w:t>N</w:t>
      </w:r>
      <w:r>
        <w:rPr>
          <w:rFonts w:ascii="Calibri" w:eastAsia="Calibri" w:hAnsi="Calibri" w:cs="Calibri"/>
          <w:b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sz w:val="24"/>
          <w:szCs w:val="24"/>
        </w:rPr>
        <w:t>P</w:t>
      </w:r>
      <w:r>
        <w:rPr>
          <w:rFonts w:ascii="Calibri" w:eastAsia="Calibri" w:hAnsi="Calibri" w:cs="Calibri"/>
          <w:b/>
          <w:spacing w:val="1"/>
          <w:sz w:val="24"/>
          <w:szCs w:val="24"/>
        </w:rPr>
        <w:t>E</w:t>
      </w:r>
      <w:r>
        <w:rPr>
          <w:rFonts w:ascii="Calibri" w:eastAsia="Calibri" w:hAnsi="Calibri" w:cs="Calibri"/>
          <w:b/>
          <w:spacing w:val="-1"/>
          <w:sz w:val="24"/>
          <w:szCs w:val="24"/>
        </w:rPr>
        <w:t>M</w:t>
      </w:r>
      <w:r>
        <w:rPr>
          <w:rFonts w:ascii="Calibri" w:eastAsia="Calibri" w:hAnsi="Calibri" w:cs="Calibri"/>
          <w:b/>
          <w:sz w:val="24"/>
          <w:szCs w:val="24"/>
        </w:rPr>
        <w:t>B</w:t>
      </w:r>
      <w:r>
        <w:rPr>
          <w:rFonts w:ascii="Calibri" w:eastAsia="Calibri" w:hAnsi="Calibri" w:cs="Calibri"/>
          <w:b/>
          <w:spacing w:val="1"/>
          <w:sz w:val="24"/>
          <w:szCs w:val="24"/>
        </w:rPr>
        <w:t>E</w:t>
      </w:r>
      <w:r>
        <w:rPr>
          <w:rFonts w:ascii="Calibri" w:eastAsia="Calibri" w:hAnsi="Calibri" w:cs="Calibri"/>
          <w:b/>
          <w:sz w:val="24"/>
          <w:szCs w:val="24"/>
        </w:rPr>
        <w:t>L</w:t>
      </w:r>
      <w:r>
        <w:rPr>
          <w:rFonts w:ascii="Calibri" w:eastAsia="Calibri" w:hAnsi="Calibri" w:cs="Calibri"/>
          <w:b/>
          <w:spacing w:val="1"/>
          <w:sz w:val="24"/>
          <w:szCs w:val="24"/>
        </w:rPr>
        <w:t>A</w:t>
      </w:r>
      <w:r>
        <w:rPr>
          <w:rFonts w:ascii="Calibri" w:eastAsia="Calibri" w:hAnsi="Calibri" w:cs="Calibri"/>
          <w:b/>
          <w:sz w:val="24"/>
          <w:szCs w:val="24"/>
        </w:rPr>
        <w:t>J</w:t>
      </w:r>
      <w:r>
        <w:rPr>
          <w:rFonts w:ascii="Calibri" w:eastAsia="Calibri" w:hAnsi="Calibri" w:cs="Calibri"/>
          <w:b/>
          <w:spacing w:val="1"/>
          <w:sz w:val="24"/>
          <w:szCs w:val="24"/>
        </w:rPr>
        <w:t>A</w:t>
      </w:r>
      <w:r>
        <w:rPr>
          <w:rFonts w:ascii="Calibri" w:eastAsia="Calibri" w:hAnsi="Calibri" w:cs="Calibri"/>
          <w:b/>
          <w:sz w:val="24"/>
          <w:szCs w:val="24"/>
        </w:rPr>
        <w:t>R</w:t>
      </w:r>
      <w:r>
        <w:rPr>
          <w:rFonts w:ascii="Calibri" w:eastAsia="Calibri" w:hAnsi="Calibri" w:cs="Calibri"/>
          <w:b/>
          <w:spacing w:val="1"/>
          <w:sz w:val="24"/>
          <w:szCs w:val="24"/>
        </w:rPr>
        <w:t>A</w:t>
      </w:r>
      <w:r>
        <w:rPr>
          <w:rFonts w:ascii="Calibri" w:eastAsia="Calibri" w:hAnsi="Calibri" w:cs="Calibri"/>
          <w:b/>
          <w:sz w:val="24"/>
          <w:szCs w:val="24"/>
        </w:rPr>
        <w:t>N</w:t>
      </w:r>
      <w:r>
        <w:rPr>
          <w:rFonts w:ascii="Calibri" w:eastAsia="Calibri" w:hAnsi="Calibri" w:cs="Calibri"/>
          <w:b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sz w:val="24"/>
          <w:szCs w:val="24"/>
        </w:rPr>
        <w:t>LUL</w:t>
      </w:r>
      <w:r>
        <w:rPr>
          <w:rFonts w:ascii="Calibri" w:eastAsia="Calibri" w:hAnsi="Calibri" w:cs="Calibri"/>
          <w:b/>
          <w:spacing w:val="2"/>
          <w:sz w:val="24"/>
          <w:szCs w:val="24"/>
        </w:rPr>
        <w:t>U</w:t>
      </w:r>
      <w:r>
        <w:rPr>
          <w:rFonts w:ascii="Calibri" w:eastAsia="Calibri" w:hAnsi="Calibri" w:cs="Calibri"/>
          <w:b/>
          <w:sz w:val="24"/>
          <w:szCs w:val="24"/>
        </w:rPr>
        <w:t>S</w:t>
      </w:r>
      <w:r>
        <w:rPr>
          <w:rFonts w:ascii="Calibri" w:eastAsia="Calibri" w:hAnsi="Calibri" w:cs="Calibri"/>
          <w:b/>
          <w:spacing w:val="1"/>
          <w:sz w:val="24"/>
          <w:szCs w:val="24"/>
        </w:rPr>
        <w:t>A</w:t>
      </w:r>
      <w:r>
        <w:rPr>
          <w:rFonts w:ascii="Calibri" w:eastAsia="Calibri" w:hAnsi="Calibri" w:cs="Calibri"/>
          <w:b/>
          <w:sz w:val="24"/>
          <w:szCs w:val="24"/>
        </w:rPr>
        <w:t>N</w:t>
      </w:r>
      <w:r>
        <w:rPr>
          <w:rFonts w:ascii="Calibri" w:eastAsia="Calibri" w:hAnsi="Calibri" w:cs="Calibri"/>
          <w:b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sz w:val="24"/>
          <w:szCs w:val="24"/>
        </w:rPr>
        <w:t>(CPL)</w:t>
      </w:r>
    </w:p>
    <w:p w:rsidR="00BF5C4D" w:rsidRDefault="00BF5C4D">
      <w:pPr>
        <w:spacing w:before="9" w:line="140" w:lineRule="exact"/>
        <w:rPr>
          <w:sz w:val="14"/>
          <w:szCs w:val="14"/>
        </w:rPr>
      </w:pPr>
    </w:p>
    <w:p w:rsidR="00BF5C4D" w:rsidRDefault="00BF5C4D">
      <w:pPr>
        <w:spacing w:line="200" w:lineRule="exact"/>
      </w:pPr>
    </w:p>
    <w:tbl>
      <w:tblPr>
        <w:tblW w:w="0" w:type="auto"/>
        <w:tblInd w:w="52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34"/>
        <w:gridCol w:w="6407"/>
      </w:tblGrid>
      <w:tr w:rsidR="00BF5C4D">
        <w:trPr>
          <w:trHeight w:hRule="exact" w:val="303"/>
        </w:trPr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/>
          </w:tcPr>
          <w:p w:rsidR="00BF5C4D" w:rsidRDefault="006A7B0E">
            <w:pPr>
              <w:spacing w:before="1" w:line="280" w:lineRule="exact"/>
              <w:ind w:left="770" w:right="765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Ra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ah</w:t>
            </w:r>
          </w:p>
        </w:tc>
        <w:tc>
          <w:tcPr>
            <w:tcW w:w="64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/>
          </w:tcPr>
          <w:p w:rsidR="00BF5C4D" w:rsidRDefault="006A7B0E">
            <w:pPr>
              <w:spacing w:before="1" w:line="280" w:lineRule="exact"/>
              <w:ind w:left="1716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C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aian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laja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 L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san</w:t>
            </w:r>
          </w:p>
        </w:tc>
      </w:tr>
      <w:tr w:rsidR="00BF5C4D">
        <w:trPr>
          <w:trHeight w:hRule="exact" w:val="1183"/>
        </w:trPr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spacing w:before="1"/>
              <w:ind w:left="102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Si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ap</w:t>
            </w:r>
          </w:p>
        </w:tc>
        <w:tc>
          <w:tcPr>
            <w:tcW w:w="64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spacing w:before="1"/>
              <w:ind w:left="482" w:right="371" w:hanging="379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1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.  </w:t>
            </w:r>
            <w:r>
              <w:rPr>
                <w:rFonts w:ascii="Calibri" w:eastAsia="Calibri" w:hAnsi="Calibri" w:cs="Calibri"/>
                <w:spacing w:val="3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Me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j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 si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ap</w:t>
            </w:r>
            <w:r>
              <w:rPr>
                <w:rFonts w:ascii="Calibri" w:eastAsia="Calibri" w:hAnsi="Calibri" w:cs="Calibri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be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gg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gja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w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ab 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as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rja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n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i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k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h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lia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ya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cara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ma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iri</w:t>
            </w:r>
          </w:p>
          <w:p w:rsidR="00BF5C4D" w:rsidRDefault="006A7B0E">
            <w:pPr>
              <w:ind w:left="482" w:right="1125" w:hanging="379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2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.  </w:t>
            </w:r>
            <w:r>
              <w:rPr>
                <w:rFonts w:ascii="Calibri" w:eastAsia="Calibri" w:hAnsi="Calibri" w:cs="Calibri"/>
                <w:spacing w:val="3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rja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sama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 m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mili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k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epe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aan 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o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sial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a 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eped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lian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te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h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ap masyara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at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 li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gan</w:t>
            </w:r>
          </w:p>
        </w:tc>
      </w:tr>
      <w:tr w:rsidR="00BF5C4D">
        <w:trPr>
          <w:trHeight w:hRule="exact" w:val="1766"/>
        </w:trPr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spacing w:line="280" w:lineRule="exact"/>
              <w:ind w:left="102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Pe</w:t>
            </w:r>
            <w:r>
              <w:rPr>
                <w:rFonts w:ascii="Calibri" w:eastAsia="Calibri" w:hAnsi="Calibri" w:cs="Calibri"/>
                <w:spacing w:val="-1"/>
                <w:position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g</w:t>
            </w: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et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position w:val="1"/>
                <w:sz w:val="24"/>
                <w:szCs w:val="24"/>
              </w:rPr>
              <w:t>h</w:t>
            </w: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an</w:t>
            </w:r>
          </w:p>
        </w:tc>
        <w:tc>
          <w:tcPr>
            <w:tcW w:w="64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ind w:left="103" w:right="181"/>
              <w:jc w:val="both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Me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asai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h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 xml:space="preserve"> te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 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jarah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 xml:space="preserve"> 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on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 xml:space="preserve"> 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asar 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rv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ila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s,</w:t>
            </w:r>
            <w:r>
              <w:rPr>
                <w:rFonts w:ascii="Calibri" w:eastAsia="Calibri" w:hAnsi="Calibri" w:cs="Calibri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y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eb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ab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 xml:space="preserve"> t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rja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ya</w:t>
            </w:r>
            <w:r>
              <w:rPr>
                <w:rFonts w:ascii="Calibri" w:eastAsia="Calibri" w:hAnsi="Calibri" w:cs="Calibri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masalah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i, gi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 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eb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agai 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v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si,  </w:t>
            </w:r>
            <w:r>
              <w:rPr>
                <w:rFonts w:ascii="Calibri" w:eastAsia="Calibri" w:hAnsi="Calibri" w:cs="Calibri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u   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H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ari  </w:t>
            </w:r>
            <w:r>
              <w:rPr>
                <w:rFonts w:ascii="Calibri" w:eastAsia="Calibri" w:hAnsi="Calibri" w:cs="Calibri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ama  </w:t>
            </w:r>
            <w:r>
              <w:rPr>
                <w:rFonts w:ascii="Calibri" w:eastAsia="Calibri" w:hAnsi="Calibri" w:cs="Calibri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h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an   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(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100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0   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H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)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, K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ja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ar 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iasa</w:t>
            </w:r>
            <w:r>
              <w:rPr>
                <w:rFonts w:ascii="Calibri" w:eastAsia="Calibri" w:hAnsi="Calibri" w:cs="Calibri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(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KL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)</w:t>
            </w:r>
            <w:r>
              <w:rPr>
                <w:rFonts w:ascii="Calibri" w:eastAsia="Calibri" w:hAnsi="Calibri" w:cs="Calibri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 xml:space="preserve"> 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</w:t>
            </w:r>
            <w:r>
              <w:rPr>
                <w:rFonts w:ascii="Calibri" w:eastAsia="Calibri" w:hAnsi="Calibri" w:cs="Calibri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o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c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ep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at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a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gg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ya,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rv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ila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 gi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bu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/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o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a,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 xml:space="preserve"> h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asil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ma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an </w:t>
            </w:r>
            <w:r>
              <w:rPr>
                <w:rFonts w:ascii="Calibri" w:eastAsia="Calibri" w:hAnsi="Calibri" w:cs="Calibri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s </w:t>
            </w:r>
            <w:r>
              <w:rPr>
                <w:rFonts w:ascii="Calibri" w:eastAsia="Calibri" w:hAnsi="Calibri" w:cs="Calibri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i </w:t>
            </w:r>
            <w:r>
              <w:rPr>
                <w:rFonts w:ascii="Calibri" w:eastAsia="Calibri" w:hAnsi="Calibri" w:cs="Calibri"/>
                <w:spacing w:val="5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k </w:t>
            </w:r>
            <w:r>
              <w:rPr>
                <w:rFonts w:ascii="Calibri" w:eastAsia="Calibri" w:hAnsi="Calibri" w:cs="Calibri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ali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a, </w:t>
            </w:r>
            <w:r>
              <w:rPr>
                <w:rFonts w:ascii="Calibri" w:eastAsia="Calibri" w:hAnsi="Calibri" w:cs="Calibri"/>
                <w:spacing w:val="5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o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il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si </w:t>
            </w:r>
            <w:r>
              <w:rPr>
                <w:rFonts w:ascii="Calibri" w:eastAsia="Calibri" w:hAnsi="Calibri" w:cs="Calibri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an </w:t>
            </w:r>
            <w:r>
              <w:rPr>
                <w:rFonts w:ascii="Calibri" w:eastAsia="Calibri" w:hAnsi="Calibri" w:cs="Calibri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lasi</w:t>
            </w:r>
          </w:p>
        </w:tc>
      </w:tr>
    </w:tbl>
    <w:p w:rsidR="00BF5C4D" w:rsidRDefault="00BF5C4D">
      <w:pPr>
        <w:sectPr w:rsidR="00BF5C4D">
          <w:pgSz w:w="11920" w:h="16840"/>
          <w:pgMar w:top="1580" w:right="1420" w:bottom="280" w:left="1200" w:header="0" w:footer="1003" w:gutter="0"/>
          <w:cols w:space="720"/>
        </w:sectPr>
      </w:pPr>
    </w:p>
    <w:p w:rsidR="00BF5C4D" w:rsidRDefault="00BF5C4D">
      <w:pPr>
        <w:spacing w:before="5" w:line="80" w:lineRule="exact"/>
        <w:rPr>
          <w:sz w:val="9"/>
          <w:szCs w:val="9"/>
        </w:rPr>
      </w:pPr>
    </w:p>
    <w:tbl>
      <w:tblPr>
        <w:tblW w:w="0" w:type="auto"/>
        <w:tblInd w:w="42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34"/>
        <w:gridCol w:w="6407"/>
      </w:tblGrid>
      <w:tr w:rsidR="00BF5C4D">
        <w:trPr>
          <w:trHeight w:hRule="exact" w:val="720"/>
        </w:trPr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BF5C4D"/>
        </w:tc>
        <w:tc>
          <w:tcPr>
            <w:tcW w:w="64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ind w:left="103" w:right="180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a,</w:t>
            </w:r>
            <w:r>
              <w:rPr>
                <w:rFonts w:ascii="Calibri" w:eastAsia="Calibri" w:hAnsi="Calibri" w:cs="Calibri"/>
                <w:spacing w:val="1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o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h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</w:t>
            </w:r>
            <w:r>
              <w:rPr>
                <w:rFonts w:ascii="Calibri" w:eastAsia="Calibri" w:hAnsi="Calibri" w:cs="Calibri"/>
                <w:spacing w:val="12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</w:t>
            </w:r>
            <w:r>
              <w:rPr>
                <w:rFonts w:ascii="Calibri" w:eastAsia="Calibri" w:hAnsi="Calibri" w:cs="Calibri"/>
                <w:spacing w:val="9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alisis</w:t>
            </w:r>
            <w:r>
              <w:rPr>
                <w:rFonts w:ascii="Calibri" w:eastAsia="Calibri" w:hAnsi="Calibri" w:cs="Calibri"/>
                <w:spacing w:val="10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a,</w:t>
            </w:r>
            <w:r>
              <w:rPr>
                <w:rFonts w:ascii="Calibri" w:eastAsia="Calibri" w:hAnsi="Calibri" w:cs="Calibri"/>
                <w:spacing w:val="1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alisis</w:t>
            </w:r>
            <w:r>
              <w:rPr>
                <w:rFonts w:ascii="Calibri" w:eastAsia="Calibri" w:hAnsi="Calibri" w:cs="Calibri"/>
                <w:spacing w:val="10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ed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h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f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to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-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f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to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risi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o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po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an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h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asil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rv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ila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</w:p>
        </w:tc>
      </w:tr>
      <w:tr w:rsidR="00BF5C4D">
        <w:trPr>
          <w:trHeight w:hRule="exact" w:val="2647"/>
        </w:trPr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ind w:left="102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et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ram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il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n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m</w:t>
            </w:r>
          </w:p>
        </w:tc>
        <w:tc>
          <w:tcPr>
            <w:tcW w:w="64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ind w:left="482" w:right="35" w:hanging="360"/>
              <w:jc w:val="both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1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</w:t>
            </w:r>
            <w:r>
              <w:rPr>
                <w:rFonts w:ascii="Calibri" w:eastAsia="Calibri" w:hAnsi="Calibri" w:cs="Calibri"/>
                <w:spacing w:val="22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am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be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gg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gja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w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ab 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as</w:t>
            </w:r>
            <w:r>
              <w:rPr>
                <w:rFonts w:ascii="Calibri" w:eastAsia="Calibri" w:hAnsi="Calibri" w:cs="Calibri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ca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ai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h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asil</w:t>
            </w:r>
            <w:r>
              <w:rPr>
                <w:rFonts w:ascii="Calibri" w:eastAsia="Calibri" w:hAnsi="Calibri" w:cs="Calibri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rja 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o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po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k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</w:t>
            </w:r>
            <w:r>
              <w:rPr>
                <w:rFonts w:ascii="Calibri" w:eastAsia="Calibri" w:hAnsi="Calibri" w:cs="Calibri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</w:t>
            </w:r>
            <w:r>
              <w:rPr>
                <w:rFonts w:ascii="Calibri" w:eastAsia="Calibri" w:hAnsi="Calibri" w:cs="Calibri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up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rvisi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 xml:space="preserve"> 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</w:t>
            </w:r>
            <w:r>
              <w:rPr>
                <w:rFonts w:ascii="Calibri" w:eastAsia="Calibri" w:hAnsi="Calibri" w:cs="Calibri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val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asi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 xml:space="preserve"> te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h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ap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y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saian</w:t>
            </w:r>
            <w:r>
              <w:rPr>
                <w:rFonts w:ascii="Calibri" w:eastAsia="Calibri" w:hAnsi="Calibri" w:cs="Calibri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rjaan ya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</w:t>
            </w:r>
            <w:r>
              <w:rPr>
                <w:rFonts w:ascii="Calibri" w:eastAsia="Calibri" w:hAnsi="Calibri" w:cs="Calibri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gas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</w:t>
            </w:r>
            <w:r>
              <w:rPr>
                <w:rFonts w:ascii="Calibri" w:eastAsia="Calibri" w:hAnsi="Calibri" w:cs="Calibri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ep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 xml:space="preserve"> pe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rja ya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be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 xml:space="preserve"> 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w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ah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gg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gja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w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bn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ya</w:t>
            </w:r>
          </w:p>
          <w:p w:rsidR="00BF5C4D" w:rsidRDefault="006A7B0E">
            <w:pPr>
              <w:ind w:left="482" w:right="35" w:hanging="360"/>
              <w:jc w:val="both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2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.  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am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pacing w:val="38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y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pacing w:val="34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po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</w:t>
            </w:r>
            <w:r>
              <w:rPr>
                <w:rFonts w:ascii="Calibri" w:eastAsia="Calibri" w:hAnsi="Calibri" w:cs="Calibri"/>
                <w:spacing w:val="38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h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asil</w:t>
            </w:r>
            <w:r>
              <w:rPr>
                <w:rFonts w:ascii="Calibri" w:eastAsia="Calibri" w:hAnsi="Calibri" w:cs="Calibri"/>
                <w:spacing w:val="35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</w:t>
            </w:r>
            <w:r>
              <w:rPr>
                <w:rFonts w:ascii="Calibri" w:eastAsia="Calibri" w:hAnsi="Calibri" w:cs="Calibri"/>
                <w:spacing w:val="36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o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35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rja</w:t>
            </w:r>
            <w:r>
              <w:rPr>
                <w:rFonts w:ascii="Calibri" w:eastAsia="Calibri" w:hAnsi="Calibri" w:cs="Calibri"/>
                <w:spacing w:val="37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cara 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rat  </w:t>
            </w:r>
            <w:r>
              <w:rPr>
                <w:rFonts w:ascii="Calibri" w:eastAsia="Calibri" w:hAnsi="Calibri" w:cs="Calibri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an 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h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ih  </w:t>
            </w:r>
            <w:r>
              <w:rPr>
                <w:rFonts w:ascii="Calibri" w:eastAsia="Calibri" w:hAnsi="Calibri" w:cs="Calibri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   m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o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asi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ya  </w:t>
            </w:r>
            <w:r>
              <w:rPr>
                <w:rFonts w:ascii="Calibri" w:eastAsia="Calibri" w:hAnsi="Calibri" w:cs="Calibri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cara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efe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if 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ep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h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k lain ya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h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</w:t>
            </w:r>
          </w:p>
          <w:p w:rsidR="00BF5C4D" w:rsidRDefault="006A7B0E">
            <w:pPr>
              <w:ind w:left="482" w:right="38" w:hanging="360"/>
              <w:jc w:val="both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3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.  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am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u  </w:t>
            </w:r>
            <w:r>
              <w:rPr>
                <w:rFonts w:ascii="Calibri" w:eastAsia="Calibri" w:hAnsi="Calibri" w:cs="Calibri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rja 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sama, 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 xml:space="preserve"> be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o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asi 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 xml:space="preserve"> 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an  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no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va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if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alam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rjaa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ya.</w:t>
            </w:r>
          </w:p>
        </w:tc>
      </w:tr>
      <w:tr w:rsidR="00BF5C4D">
        <w:trPr>
          <w:trHeight w:hRule="exact" w:val="596"/>
        </w:trPr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spacing w:before="2"/>
              <w:ind w:left="102" w:right="767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et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ram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il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n 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hu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</w:p>
        </w:tc>
        <w:tc>
          <w:tcPr>
            <w:tcW w:w="64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spacing w:before="2"/>
              <w:ind w:left="103" w:right="685" w:firstLine="24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am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u m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at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lasi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a,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o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h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,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alisis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 m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y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n la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o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ran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h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asil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rv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ila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</w:p>
        </w:tc>
      </w:tr>
    </w:tbl>
    <w:p w:rsidR="00BF5C4D" w:rsidRDefault="00BF5C4D">
      <w:pPr>
        <w:spacing w:before="9" w:line="180" w:lineRule="exact"/>
        <w:rPr>
          <w:sz w:val="19"/>
          <w:szCs w:val="19"/>
        </w:rPr>
      </w:pPr>
    </w:p>
    <w:p w:rsidR="00BF5C4D" w:rsidRDefault="00BF5C4D">
      <w:pPr>
        <w:spacing w:line="200" w:lineRule="exact"/>
      </w:pPr>
    </w:p>
    <w:p w:rsidR="00BF5C4D" w:rsidRDefault="00BF5C4D">
      <w:pPr>
        <w:spacing w:line="200" w:lineRule="exact"/>
      </w:pPr>
    </w:p>
    <w:p w:rsidR="00BF5C4D" w:rsidRDefault="00BF5C4D">
      <w:pPr>
        <w:spacing w:line="200" w:lineRule="exact"/>
      </w:pPr>
    </w:p>
    <w:p w:rsidR="00BF5C4D" w:rsidRDefault="00BF5C4D">
      <w:pPr>
        <w:spacing w:line="200" w:lineRule="exact"/>
      </w:pPr>
    </w:p>
    <w:p w:rsidR="00BF5C4D" w:rsidRDefault="006A7B0E">
      <w:pPr>
        <w:spacing w:before="11" w:line="280" w:lineRule="exact"/>
        <w:ind w:left="118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sz w:val="24"/>
          <w:szCs w:val="24"/>
        </w:rPr>
        <w:t xml:space="preserve">C.  </w:t>
      </w:r>
      <w:r>
        <w:rPr>
          <w:rFonts w:ascii="Calibri" w:eastAsia="Calibri" w:hAnsi="Calibri" w:cs="Calibri"/>
          <w:b/>
          <w:spacing w:val="6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sz w:val="24"/>
          <w:szCs w:val="24"/>
        </w:rPr>
        <w:t>C</w:t>
      </w:r>
      <w:r>
        <w:rPr>
          <w:rFonts w:ascii="Calibri" w:eastAsia="Calibri" w:hAnsi="Calibri" w:cs="Calibri"/>
          <w:b/>
          <w:spacing w:val="1"/>
          <w:sz w:val="24"/>
          <w:szCs w:val="24"/>
        </w:rPr>
        <w:t>A</w:t>
      </w:r>
      <w:r>
        <w:rPr>
          <w:rFonts w:ascii="Calibri" w:eastAsia="Calibri" w:hAnsi="Calibri" w:cs="Calibri"/>
          <w:b/>
          <w:sz w:val="24"/>
          <w:szCs w:val="24"/>
        </w:rPr>
        <w:t>P</w:t>
      </w:r>
      <w:r>
        <w:rPr>
          <w:rFonts w:ascii="Calibri" w:eastAsia="Calibri" w:hAnsi="Calibri" w:cs="Calibri"/>
          <w:b/>
          <w:spacing w:val="1"/>
          <w:sz w:val="24"/>
          <w:szCs w:val="24"/>
        </w:rPr>
        <w:t>A</w:t>
      </w:r>
      <w:r>
        <w:rPr>
          <w:rFonts w:ascii="Calibri" w:eastAsia="Calibri" w:hAnsi="Calibri" w:cs="Calibri"/>
          <w:b/>
          <w:spacing w:val="-1"/>
          <w:sz w:val="24"/>
          <w:szCs w:val="24"/>
        </w:rPr>
        <w:t>I</w:t>
      </w:r>
      <w:r>
        <w:rPr>
          <w:rFonts w:ascii="Calibri" w:eastAsia="Calibri" w:hAnsi="Calibri" w:cs="Calibri"/>
          <w:b/>
          <w:spacing w:val="1"/>
          <w:sz w:val="24"/>
          <w:szCs w:val="24"/>
        </w:rPr>
        <w:t>A</w:t>
      </w:r>
      <w:r>
        <w:rPr>
          <w:rFonts w:ascii="Calibri" w:eastAsia="Calibri" w:hAnsi="Calibri" w:cs="Calibri"/>
          <w:b/>
          <w:sz w:val="24"/>
          <w:szCs w:val="24"/>
        </w:rPr>
        <w:t>N</w:t>
      </w:r>
      <w:r>
        <w:rPr>
          <w:rFonts w:ascii="Calibri" w:eastAsia="Calibri" w:hAnsi="Calibri" w:cs="Calibri"/>
          <w:b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sz w:val="24"/>
          <w:szCs w:val="24"/>
        </w:rPr>
        <w:t>P</w:t>
      </w:r>
      <w:r>
        <w:rPr>
          <w:rFonts w:ascii="Calibri" w:eastAsia="Calibri" w:hAnsi="Calibri" w:cs="Calibri"/>
          <w:b/>
          <w:spacing w:val="1"/>
          <w:sz w:val="24"/>
          <w:szCs w:val="24"/>
        </w:rPr>
        <w:t>E</w:t>
      </w:r>
      <w:r>
        <w:rPr>
          <w:rFonts w:ascii="Calibri" w:eastAsia="Calibri" w:hAnsi="Calibri" w:cs="Calibri"/>
          <w:b/>
          <w:spacing w:val="-1"/>
          <w:sz w:val="24"/>
          <w:szCs w:val="24"/>
        </w:rPr>
        <w:t>M</w:t>
      </w:r>
      <w:r>
        <w:rPr>
          <w:rFonts w:ascii="Calibri" w:eastAsia="Calibri" w:hAnsi="Calibri" w:cs="Calibri"/>
          <w:b/>
          <w:sz w:val="24"/>
          <w:szCs w:val="24"/>
        </w:rPr>
        <w:t>B</w:t>
      </w:r>
      <w:r>
        <w:rPr>
          <w:rFonts w:ascii="Calibri" w:eastAsia="Calibri" w:hAnsi="Calibri" w:cs="Calibri"/>
          <w:b/>
          <w:spacing w:val="1"/>
          <w:sz w:val="24"/>
          <w:szCs w:val="24"/>
        </w:rPr>
        <w:t>E</w:t>
      </w:r>
      <w:r>
        <w:rPr>
          <w:rFonts w:ascii="Calibri" w:eastAsia="Calibri" w:hAnsi="Calibri" w:cs="Calibri"/>
          <w:b/>
          <w:sz w:val="24"/>
          <w:szCs w:val="24"/>
        </w:rPr>
        <w:t>L</w:t>
      </w:r>
      <w:r>
        <w:rPr>
          <w:rFonts w:ascii="Calibri" w:eastAsia="Calibri" w:hAnsi="Calibri" w:cs="Calibri"/>
          <w:b/>
          <w:spacing w:val="1"/>
          <w:sz w:val="24"/>
          <w:szCs w:val="24"/>
        </w:rPr>
        <w:t>A</w:t>
      </w:r>
      <w:r>
        <w:rPr>
          <w:rFonts w:ascii="Calibri" w:eastAsia="Calibri" w:hAnsi="Calibri" w:cs="Calibri"/>
          <w:b/>
          <w:sz w:val="24"/>
          <w:szCs w:val="24"/>
        </w:rPr>
        <w:t>J</w:t>
      </w:r>
      <w:r>
        <w:rPr>
          <w:rFonts w:ascii="Calibri" w:eastAsia="Calibri" w:hAnsi="Calibri" w:cs="Calibri"/>
          <w:b/>
          <w:spacing w:val="1"/>
          <w:sz w:val="24"/>
          <w:szCs w:val="24"/>
        </w:rPr>
        <w:t>A</w:t>
      </w:r>
      <w:r>
        <w:rPr>
          <w:rFonts w:ascii="Calibri" w:eastAsia="Calibri" w:hAnsi="Calibri" w:cs="Calibri"/>
          <w:b/>
          <w:sz w:val="24"/>
          <w:szCs w:val="24"/>
        </w:rPr>
        <w:t>R</w:t>
      </w:r>
      <w:r>
        <w:rPr>
          <w:rFonts w:ascii="Calibri" w:eastAsia="Calibri" w:hAnsi="Calibri" w:cs="Calibri"/>
          <w:b/>
          <w:spacing w:val="1"/>
          <w:sz w:val="24"/>
          <w:szCs w:val="24"/>
        </w:rPr>
        <w:t>A</w:t>
      </w:r>
      <w:r>
        <w:rPr>
          <w:rFonts w:ascii="Calibri" w:eastAsia="Calibri" w:hAnsi="Calibri" w:cs="Calibri"/>
          <w:b/>
          <w:sz w:val="24"/>
          <w:szCs w:val="24"/>
        </w:rPr>
        <w:t>N</w:t>
      </w:r>
      <w:r>
        <w:rPr>
          <w:rFonts w:ascii="Calibri" w:eastAsia="Calibri" w:hAnsi="Calibri" w:cs="Calibri"/>
          <w:b/>
          <w:spacing w:val="-1"/>
          <w:sz w:val="24"/>
          <w:szCs w:val="24"/>
        </w:rPr>
        <w:t xml:space="preserve"> M</w:t>
      </w:r>
      <w:r>
        <w:rPr>
          <w:rFonts w:ascii="Calibri" w:eastAsia="Calibri" w:hAnsi="Calibri" w:cs="Calibri"/>
          <w:b/>
          <w:spacing w:val="1"/>
          <w:sz w:val="24"/>
          <w:szCs w:val="24"/>
        </w:rPr>
        <w:t>AT</w:t>
      </w:r>
      <w:r>
        <w:rPr>
          <w:rFonts w:ascii="Calibri" w:eastAsia="Calibri" w:hAnsi="Calibri" w:cs="Calibri"/>
          <w:b/>
          <w:sz w:val="24"/>
          <w:szCs w:val="24"/>
        </w:rPr>
        <w:t>A</w:t>
      </w:r>
      <w:r>
        <w:rPr>
          <w:rFonts w:ascii="Calibri" w:eastAsia="Calibri" w:hAnsi="Calibri" w:cs="Calibri"/>
          <w:b/>
          <w:spacing w:val="-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spacing w:val="1"/>
          <w:sz w:val="24"/>
          <w:szCs w:val="24"/>
        </w:rPr>
        <w:t>K</w:t>
      </w:r>
      <w:r>
        <w:rPr>
          <w:rFonts w:ascii="Calibri" w:eastAsia="Calibri" w:hAnsi="Calibri" w:cs="Calibri"/>
          <w:b/>
          <w:sz w:val="24"/>
          <w:szCs w:val="24"/>
        </w:rPr>
        <w:t>UL</w:t>
      </w:r>
      <w:r>
        <w:rPr>
          <w:rFonts w:ascii="Calibri" w:eastAsia="Calibri" w:hAnsi="Calibri" w:cs="Calibri"/>
          <w:b/>
          <w:spacing w:val="1"/>
          <w:sz w:val="24"/>
          <w:szCs w:val="24"/>
        </w:rPr>
        <w:t>IA</w:t>
      </w:r>
      <w:r>
        <w:rPr>
          <w:rFonts w:ascii="Calibri" w:eastAsia="Calibri" w:hAnsi="Calibri" w:cs="Calibri"/>
          <w:b/>
          <w:sz w:val="24"/>
          <w:szCs w:val="24"/>
        </w:rPr>
        <w:t>H</w:t>
      </w:r>
      <w:r>
        <w:rPr>
          <w:rFonts w:ascii="Calibri" w:eastAsia="Calibri" w:hAnsi="Calibri" w:cs="Calibri"/>
          <w:b/>
          <w:spacing w:val="1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sz w:val="24"/>
          <w:szCs w:val="24"/>
        </w:rPr>
        <w:t>(CP</w:t>
      </w:r>
      <w:r>
        <w:rPr>
          <w:rFonts w:ascii="Calibri" w:eastAsia="Calibri" w:hAnsi="Calibri" w:cs="Calibri"/>
          <w:b/>
          <w:spacing w:val="-1"/>
          <w:sz w:val="24"/>
          <w:szCs w:val="24"/>
        </w:rPr>
        <w:t>M</w:t>
      </w:r>
      <w:r>
        <w:rPr>
          <w:rFonts w:ascii="Calibri" w:eastAsia="Calibri" w:hAnsi="Calibri" w:cs="Calibri"/>
          <w:b/>
          <w:spacing w:val="1"/>
          <w:sz w:val="24"/>
          <w:szCs w:val="24"/>
        </w:rPr>
        <w:t>K</w:t>
      </w:r>
      <w:r>
        <w:rPr>
          <w:rFonts w:ascii="Calibri" w:eastAsia="Calibri" w:hAnsi="Calibri" w:cs="Calibri"/>
          <w:b/>
          <w:sz w:val="24"/>
          <w:szCs w:val="24"/>
        </w:rPr>
        <w:t>)</w:t>
      </w:r>
    </w:p>
    <w:p w:rsidR="00BF5C4D" w:rsidRDefault="00BF5C4D">
      <w:pPr>
        <w:spacing w:before="4" w:line="40" w:lineRule="exact"/>
        <w:rPr>
          <w:sz w:val="4"/>
          <w:szCs w:val="4"/>
        </w:rPr>
      </w:pPr>
    </w:p>
    <w:tbl>
      <w:tblPr>
        <w:tblW w:w="0" w:type="auto"/>
        <w:tblInd w:w="36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329"/>
        <w:gridCol w:w="4372"/>
      </w:tblGrid>
      <w:tr w:rsidR="00BF5C4D">
        <w:trPr>
          <w:trHeight w:hRule="exact" w:val="347"/>
        </w:trPr>
        <w:tc>
          <w:tcPr>
            <w:tcW w:w="4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:rsidR="00BF5C4D" w:rsidRDefault="006A7B0E">
            <w:pPr>
              <w:spacing w:before="1"/>
              <w:ind w:left="1825" w:right="1824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b/>
                <w:sz w:val="24"/>
                <w:szCs w:val="24"/>
              </w:rPr>
              <w:t>CP</w:t>
            </w:r>
            <w:r>
              <w:rPr>
                <w:rFonts w:ascii="Calibri" w:eastAsia="Calibri" w:hAnsi="Calibri" w:cs="Calibri"/>
                <w:b/>
                <w:spacing w:val="-1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b/>
                <w:sz w:val="24"/>
                <w:szCs w:val="24"/>
              </w:rPr>
              <w:t>K</w:t>
            </w:r>
          </w:p>
        </w:tc>
        <w:tc>
          <w:tcPr>
            <w:tcW w:w="43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:rsidR="00BF5C4D" w:rsidRDefault="006A7B0E">
            <w:pPr>
              <w:spacing w:before="1"/>
              <w:ind w:left="1607" w:right="1608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b/>
                <w:sz w:val="24"/>
                <w:szCs w:val="24"/>
              </w:rPr>
              <w:t>SUB</w:t>
            </w:r>
            <w:r>
              <w:rPr>
                <w:rFonts w:ascii="Calibri" w:eastAsia="Calibri" w:hAnsi="Calibri" w:cs="Calibri"/>
                <w:b/>
                <w:spacing w:val="1"/>
                <w:sz w:val="24"/>
                <w:szCs w:val="24"/>
              </w:rPr>
              <w:t>-</w:t>
            </w:r>
            <w:r>
              <w:rPr>
                <w:rFonts w:ascii="Calibri" w:eastAsia="Calibri" w:hAnsi="Calibri" w:cs="Calibri"/>
                <w:b/>
                <w:sz w:val="24"/>
                <w:szCs w:val="24"/>
              </w:rPr>
              <w:t>CP</w:t>
            </w:r>
            <w:r>
              <w:rPr>
                <w:rFonts w:ascii="Calibri" w:eastAsia="Calibri" w:hAnsi="Calibri" w:cs="Calibri"/>
                <w:b/>
                <w:spacing w:val="-1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b/>
                <w:sz w:val="24"/>
                <w:szCs w:val="24"/>
              </w:rPr>
              <w:t>K</w:t>
            </w:r>
          </w:p>
        </w:tc>
      </w:tr>
      <w:tr w:rsidR="00BF5C4D">
        <w:trPr>
          <w:trHeight w:hRule="exact" w:val="4698"/>
        </w:trPr>
        <w:tc>
          <w:tcPr>
            <w:tcW w:w="4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ind w:left="344" w:right="572" w:hanging="271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1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</w:t>
            </w:r>
            <w:r>
              <w:rPr>
                <w:rFonts w:ascii="Calibri" w:eastAsia="Calibri" w:hAnsi="Calibri" w:cs="Calibri"/>
                <w:spacing w:val="5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Me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asai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rv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ila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asis masyara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at</w:t>
            </w:r>
          </w:p>
        </w:tc>
        <w:tc>
          <w:tcPr>
            <w:tcW w:w="43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ind w:left="543" w:right="728" w:hanging="425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1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.1</w:t>
            </w:r>
            <w:r>
              <w:rPr>
                <w:rFonts w:ascii="Calibri" w:eastAsia="Calibri" w:hAnsi="Calibri" w:cs="Calibri"/>
                <w:spacing w:val="52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Me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ma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h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ami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jarah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</w:t>
            </w:r>
            <w:r>
              <w:rPr>
                <w:rFonts w:ascii="Calibri" w:eastAsia="Calibri" w:hAnsi="Calibri" w:cs="Calibri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on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p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asar</w:t>
            </w:r>
            <w:r>
              <w:rPr>
                <w:rFonts w:ascii="Calibri" w:eastAsia="Calibri" w:hAnsi="Calibri" w:cs="Calibri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rv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ila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</w:p>
          <w:p w:rsidR="00BF5C4D" w:rsidRDefault="006A7B0E">
            <w:pPr>
              <w:ind w:left="543" w:right="607" w:hanging="425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1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.2</w:t>
            </w:r>
            <w:r>
              <w:rPr>
                <w:rFonts w:ascii="Calibri" w:eastAsia="Calibri" w:hAnsi="Calibri" w:cs="Calibri"/>
                <w:spacing w:val="52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Me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ma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h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ami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y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eb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ab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rja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ya masalah</w:t>
            </w:r>
            <w:r>
              <w:rPr>
                <w:rFonts w:ascii="Calibri" w:eastAsia="Calibri" w:hAnsi="Calibri" w:cs="Calibri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</w:p>
          <w:p w:rsidR="00BF5C4D" w:rsidRDefault="006A7B0E">
            <w:pPr>
              <w:ind w:left="104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1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.3</w:t>
            </w:r>
            <w:r>
              <w:rPr>
                <w:rFonts w:ascii="Calibri" w:eastAsia="Calibri" w:hAnsi="Calibri" w:cs="Calibri"/>
                <w:spacing w:val="52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Me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ma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h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ami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eb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agai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v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si</w:t>
            </w:r>
          </w:p>
          <w:p w:rsidR="00BF5C4D" w:rsidRDefault="006A7B0E">
            <w:pPr>
              <w:ind w:left="104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1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.4</w:t>
            </w:r>
            <w:r>
              <w:rPr>
                <w:rFonts w:ascii="Calibri" w:eastAsia="Calibri" w:hAnsi="Calibri" w:cs="Calibri"/>
                <w:spacing w:val="52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Me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ma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h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ami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H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ari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 xml:space="preserve"> Pe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ama</w:t>
            </w:r>
          </w:p>
          <w:p w:rsidR="00BF5C4D" w:rsidRDefault="006A7B0E">
            <w:pPr>
              <w:ind w:left="543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eh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</w:t>
            </w:r>
            <w:r>
              <w:rPr>
                <w:rFonts w:ascii="Calibri" w:eastAsia="Calibri" w:hAnsi="Calibri" w:cs="Calibri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(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100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0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H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K)</w:t>
            </w:r>
          </w:p>
          <w:p w:rsidR="00BF5C4D" w:rsidRDefault="006A7B0E">
            <w:pPr>
              <w:spacing w:before="2"/>
              <w:ind w:left="104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1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.5</w:t>
            </w:r>
            <w:r>
              <w:rPr>
                <w:rFonts w:ascii="Calibri" w:eastAsia="Calibri" w:hAnsi="Calibri" w:cs="Calibri"/>
                <w:spacing w:val="52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Me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ma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h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ami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ja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n L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ar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B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iasa</w:t>
            </w:r>
          </w:p>
          <w:p w:rsidR="00BF5C4D" w:rsidRDefault="006A7B0E">
            <w:pPr>
              <w:ind w:left="543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(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KL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) gi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 xml:space="preserve"> b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</w:t>
            </w:r>
            <w:r>
              <w:rPr>
                <w:rFonts w:ascii="Calibri" w:eastAsia="Calibri" w:hAnsi="Calibri" w:cs="Calibri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po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n c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ep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at</w:t>
            </w:r>
          </w:p>
          <w:p w:rsidR="00BF5C4D" w:rsidRDefault="006A7B0E">
            <w:pPr>
              <w:ind w:left="543" w:right="1227" w:hanging="439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1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.6 </w:t>
            </w:r>
            <w:r>
              <w:rPr>
                <w:rFonts w:ascii="Calibri" w:eastAsia="Calibri" w:hAnsi="Calibri" w:cs="Calibri"/>
                <w:spacing w:val="5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Me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h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ami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rv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ila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i 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bu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/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o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</w:p>
          <w:p w:rsidR="00BF5C4D" w:rsidRDefault="006A7B0E">
            <w:pPr>
              <w:ind w:left="543" w:right="253" w:hanging="439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1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.7 </w:t>
            </w:r>
            <w:r>
              <w:rPr>
                <w:rFonts w:ascii="Calibri" w:eastAsia="Calibri" w:hAnsi="Calibri" w:cs="Calibri"/>
                <w:spacing w:val="5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Me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h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ami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gg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gan</w:t>
            </w:r>
            <w:r>
              <w:rPr>
                <w:rFonts w:ascii="Calibri" w:eastAsia="Calibri" w:hAnsi="Calibri" w:cs="Calibri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w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ah gi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 r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o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n c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ep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at</w:t>
            </w:r>
          </w:p>
          <w:p w:rsidR="00BF5C4D" w:rsidRDefault="006A7B0E">
            <w:pPr>
              <w:ind w:left="543" w:right="834" w:hanging="439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1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.8 </w:t>
            </w:r>
            <w:r>
              <w:rPr>
                <w:rFonts w:ascii="Calibri" w:eastAsia="Calibri" w:hAnsi="Calibri" w:cs="Calibri"/>
                <w:spacing w:val="5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Me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h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ami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h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asil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 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ak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ali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</w:p>
        </w:tc>
      </w:tr>
      <w:tr w:rsidR="00BF5C4D" w:rsidTr="005B6571">
        <w:trPr>
          <w:trHeight w:hRule="exact" w:val="3053"/>
        </w:trPr>
        <w:tc>
          <w:tcPr>
            <w:tcW w:w="4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spacing w:line="280" w:lineRule="exact"/>
              <w:ind w:left="72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2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 xml:space="preserve">. </w:t>
            </w: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spacing w:val="-2"/>
                <w:position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g</w:t>
            </w: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pacing w:val="-2"/>
                <w:position w:val="1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sai</w:t>
            </w: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 xml:space="preserve"> p</w:t>
            </w:r>
            <w:r>
              <w:rPr>
                <w:rFonts w:ascii="Calibri" w:eastAsia="Calibri" w:hAnsi="Calibri" w:cs="Calibri"/>
                <w:spacing w:val="-2"/>
                <w:position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g</w:t>
            </w: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o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la</w:t>
            </w:r>
            <w:r>
              <w:rPr>
                <w:rFonts w:ascii="Calibri" w:eastAsia="Calibri" w:hAnsi="Calibri" w:cs="Calibri"/>
                <w:spacing w:val="-1"/>
                <w:position w:val="1"/>
                <w:sz w:val="24"/>
                <w:szCs w:val="24"/>
              </w:rPr>
              <w:t>h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an</w:t>
            </w:r>
            <w:r>
              <w:rPr>
                <w:rFonts w:ascii="Calibri" w:eastAsia="Calibri" w:hAnsi="Calibri" w:cs="Calibri"/>
                <w:spacing w:val="-3"/>
                <w:position w:val="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an a</w:t>
            </w: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alisis</w:t>
            </w:r>
          </w:p>
          <w:p w:rsidR="00BF5C4D" w:rsidRDefault="006A7B0E">
            <w:pPr>
              <w:ind w:left="344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h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asil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rv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ila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</w:p>
        </w:tc>
        <w:tc>
          <w:tcPr>
            <w:tcW w:w="43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spacing w:line="280" w:lineRule="exact"/>
              <w:ind w:left="73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2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 xml:space="preserve">.1 </w:t>
            </w:r>
            <w:r>
              <w:rPr>
                <w:rFonts w:ascii="Calibri" w:eastAsia="Calibri" w:hAnsi="Calibri" w:cs="Calibri"/>
                <w:spacing w:val="53"/>
                <w:position w:val="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Me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ma</w:t>
            </w:r>
            <w:r>
              <w:rPr>
                <w:rFonts w:ascii="Calibri" w:eastAsia="Calibri" w:hAnsi="Calibri" w:cs="Calibri"/>
                <w:spacing w:val="-1"/>
                <w:position w:val="1"/>
                <w:sz w:val="24"/>
                <w:szCs w:val="24"/>
              </w:rPr>
              <w:t>h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ami</w:t>
            </w:r>
            <w:r>
              <w:rPr>
                <w:rFonts w:ascii="Calibri" w:eastAsia="Calibri" w:hAnsi="Calibri" w:cs="Calibri"/>
                <w:spacing w:val="-1"/>
                <w:position w:val="1"/>
                <w:sz w:val="24"/>
                <w:szCs w:val="24"/>
              </w:rPr>
              <w:t xml:space="preserve"> k</w:t>
            </w: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o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ilasi</w:t>
            </w:r>
            <w:r>
              <w:rPr>
                <w:rFonts w:ascii="Calibri" w:eastAsia="Calibri" w:hAnsi="Calibri" w:cs="Calibri"/>
                <w:spacing w:val="-1"/>
                <w:position w:val="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 xml:space="preserve">an </w:t>
            </w: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position w:val="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lasi</w:t>
            </w:r>
          </w:p>
          <w:p w:rsidR="00BF5C4D" w:rsidRDefault="006A7B0E">
            <w:pPr>
              <w:ind w:left="543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</w:p>
          <w:p w:rsidR="00BF5C4D" w:rsidRDefault="006A7B0E">
            <w:pPr>
              <w:ind w:left="543" w:right="271" w:hanging="470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2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.2 </w:t>
            </w:r>
            <w:r>
              <w:rPr>
                <w:rFonts w:ascii="Calibri" w:eastAsia="Calibri" w:hAnsi="Calibri" w:cs="Calibri"/>
                <w:spacing w:val="5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Me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ma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h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ami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o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h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n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 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alisis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</w:p>
          <w:p w:rsidR="00BF5C4D" w:rsidRDefault="006A7B0E">
            <w:pPr>
              <w:ind w:left="543" w:right="816" w:hanging="470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2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.3 </w:t>
            </w:r>
            <w:r>
              <w:rPr>
                <w:rFonts w:ascii="Calibri" w:eastAsia="Calibri" w:hAnsi="Calibri" w:cs="Calibri"/>
                <w:spacing w:val="5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Me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ma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h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ami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alisis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ede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h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a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f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to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-f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to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risi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o</w:t>
            </w:r>
          </w:p>
          <w:p w:rsidR="00BF5C4D" w:rsidRDefault="006A7B0E">
            <w:pPr>
              <w:spacing w:before="2"/>
              <w:ind w:left="543" w:right="328" w:hanging="470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2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.4 </w:t>
            </w:r>
            <w:r>
              <w:rPr>
                <w:rFonts w:ascii="Calibri" w:eastAsia="Calibri" w:hAnsi="Calibri" w:cs="Calibri"/>
                <w:spacing w:val="5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Me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ma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h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ami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 w:rsidR="005B6571">
              <w:rPr>
                <w:rFonts w:ascii="Calibri" w:eastAsia="Calibri" w:hAnsi="Calibri" w:cs="Calibri"/>
                <w:spacing w:val="-1"/>
                <w:sz w:val="24"/>
                <w:szCs w:val="24"/>
              </w:rPr>
              <w:t>pencatatan dan pe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po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an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h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asil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rv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ila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 gi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</w:p>
          <w:p w:rsidR="005B6571" w:rsidRDefault="005B6571">
            <w:pPr>
              <w:spacing w:before="2"/>
              <w:ind w:left="543" w:right="328" w:hanging="470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2.5. Menguasai cara pencatatan dan pelaporan gizi berbasis masyarakat</w:t>
            </w:r>
          </w:p>
        </w:tc>
      </w:tr>
    </w:tbl>
    <w:p w:rsidR="00BF5C4D" w:rsidRDefault="00BF5C4D">
      <w:pPr>
        <w:spacing w:line="200" w:lineRule="exact"/>
      </w:pPr>
    </w:p>
    <w:p w:rsidR="00BF5C4D" w:rsidRDefault="00BF5C4D">
      <w:pPr>
        <w:spacing w:line="200" w:lineRule="exact"/>
      </w:pPr>
    </w:p>
    <w:p w:rsidR="00BF5C4D" w:rsidRDefault="00BF5C4D">
      <w:pPr>
        <w:spacing w:before="5" w:line="200" w:lineRule="exact"/>
      </w:pPr>
    </w:p>
    <w:p w:rsidR="00BF5C4D" w:rsidRDefault="006A7B0E">
      <w:pPr>
        <w:spacing w:before="11"/>
        <w:ind w:left="118"/>
        <w:rPr>
          <w:rFonts w:ascii="Calibri" w:eastAsia="Calibri" w:hAnsi="Calibri" w:cs="Calibri"/>
          <w:sz w:val="24"/>
          <w:szCs w:val="24"/>
        </w:rPr>
        <w:sectPr w:rsidR="00BF5C4D">
          <w:pgSz w:w="11920" w:h="16840"/>
          <w:pgMar w:top="1340" w:right="1420" w:bottom="280" w:left="1300" w:header="0" w:footer="1003" w:gutter="0"/>
          <w:cols w:space="720"/>
        </w:sectPr>
      </w:pPr>
      <w:r>
        <w:rPr>
          <w:rFonts w:ascii="Calibri" w:eastAsia="Calibri" w:hAnsi="Calibri" w:cs="Calibri"/>
          <w:b/>
          <w:sz w:val="24"/>
          <w:szCs w:val="24"/>
        </w:rPr>
        <w:lastRenderedPageBreak/>
        <w:t xml:space="preserve">D. </w:t>
      </w:r>
      <w:r>
        <w:rPr>
          <w:rFonts w:ascii="Calibri" w:eastAsia="Calibri" w:hAnsi="Calibri" w:cs="Calibri"/>
          <w:b/>
          <w:spacing w:val="36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spacing w:val="-1"/>
          <w:sz w:val="24"/>
          <w:szCs w:val="24"/>
        </w:rPr>
        <w:t>M</w:t>
      </w:r>
      <w:r>
        <w:rPr>
          <w:rFonts w:ascii="Calibri" w:eastAsia="Calibri" w:hAnsi="Calibri" w:cs="Calibri"/>
          <w:b/>
          <w:spacing w:val="1"/>
          <w:sz w:val="24"/>
          <w:szCs w:val="24"/>
        </w:rPr>
        <w:t>ATE</w:t>
      </w:r>
      <w:r>
        <w:rPr>
          <w:rFonts w:ascii="Calibri" w:eastAsia="Calibri" w:hAnsi="Calibri" w:cs="Calibri"/>
          <w:b/>
          <w:sz w:val="24"/>
          <w:szCs w:val="24"/>
        </w:rPr>
        <w:t>RI</w:t>
      </w:r>
    </w:p>
    <w:p w:rsidR="00BF5C4D" w:rsidRDefault="00BF5C4D">
      <w:pPr>
        <w:spacing w:before="5" w:line="80" w:lineRule="exact"/>
        <w:rPr>
          <w:sz w:val="9"/>
          <w:szCs w:val="9"/>
        </w:rPr>
      </w:pPr>
    </w:p>
    <w:tbl>
      <w:tblPr>
        <w:tblW w:w="0" w:type="auto"/>
        <w:tblInd w:w="10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364"/>
        <w:gridCol w:w="4337"/>
      </w:tblGrid>
      <w:tr w:rsidR="00BF5C4D">
        <w:trPr>
          <w:trHeight w:hRule="exact" w:val="347"/>
        </w:trPr>
        <w:tc>
          <w:tcPr>
            <w:tcW w:w="4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:rsidR="00BF5C4D" w:rsidRDefault="006A7B0E">
            <w:pPr>
              <w:ind w:left="1400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b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b/>
                <w:spacing w:val="1"/>
                <w:sz w:val="24"/>
                <w:szCs w:val="24"/>
              </w:rPr>
              <w:t>OKO</w:t>
            </w:r>
            <w:r>
              <w:rPr>
                <w:rFonts w:ascii="Calibri" w:eastAsia="Calibri" w:hAnsi="Calibri" w:cs="Calibri"/>
                <w:b/>
                <w:sz w:val="24"/>
                <w:szCs w:val="24"/>
              </w:rPr>
              <w:t xml:space="preserve">K </w:t>
            </w:r>
            <w:r>
              <w:rPr>
                <w:rFonts w:ascii="Calibri" w:eastAsia="Calibri" w:hAnsi="Calibri" w:cs="Calibri"/>
                <w:b/>
                <w:spacing w:val="-1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b/>
                <w:spacing w:val="1"/>
                <w:sz w:val="24"/>
                <w:szCs w:val="24"/>
              </w:rPr>
              <w:t>AT</w:t>
            </w:r>
            <w:r>
              <w:rPr>
                <w:rFonts w:ascii="Calibri" w:eastAsia="Calibri" w:hAnsi="Calibri" w:cs="Calibri"/>
                <w:b/>
                <w:spacing w:val="-2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b/>
                <w:sz w:val="24"/>
                <w:szCs w:val="24"/>
              </w:rPr>
              <w:t>RI</w:t>
            </w:r>
          </w:p>
        </w:tc>
        <w:tc>
          <w:tcPr>
            <w:tcW w:w="43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:rsidR="00BF5C4D" w:rsidRDefault="006A7B0E">
            <w:pPr>
              <w:ind w:left="1495" w:right="1488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b/>
                <w:sz w:val="24"/>
                <w:szCs w:val="24"/>
              </w:rPr>
              <w:t>SUB</w:t>
            </w:r>
            <w:r>
              <w:rPr>
                <w:rFonts w:ascii="Calibri" w:eastAsia="Calibri" w:hAnsi="Calibri" w:cs="Calibri"/>
                <w:b/>
                <w:spacing w:val="1"/>
                <w:sz w:val="24"/>
                <w:szCs w:val="24"/>
              </w:rPr>
              <w:t>-</w:t>
            </w:r>
            <w:r>
              <w:rPr>
                <w:rFonts w:ascii="Calibri" w:eastAsia="Calibri" w:hAnsi="Calibri" w:cs="Calibri"/>
                <w:b/>
                <w:spacing w:val="-1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b/>
                <w:spacing w:val="1"/>
                <w:sz w:val="24"/>
                <w:szCs w:val="24"/>
              </w:rPr>
              <w:t>ATE</w:t>
            </w:r>
            <w:r>
              <w:rPr>
                <w:rFonts w:ascii="Calibri" w:eastAsia="Calibri" w:hAnsi="Calibri" w:cs="Calibri"/>
                <w:b/>
                <w:sz w:val="24"/>
                <w:szCs w:val="24"/>
              </w:rPr>
              <w:t>RI</w:t>
            </w:r>
          </w:p>
        </w:tc>
      </w:tr>
      <w:tr w:rsidR="00BF5C4D">
        <w:trPr>
          <w:trHeight w:hRule="exact" w:val="1768"/>
        </w:trPr>
        <w:tc>
          <w:tcPr>
            <w:tcW w:w="4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spacing w:line="280" w:lineRule="exact"/>
              <w:ind w:left="72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1</w:t>
            </w:r>
            <w:r>
              <w:rPr>
                <w:rFonts w:ascii="Calibri" w:eastAsia="Calibri" w:hAnsi="Calibri" w:cs="Calibri"/>
                <w:b/>
                <w:position w:val="1"/>
                <w:sz w:val="24"/>
                <w:szCs w:val="24"/>
              </w:rPr>
              <w:t>.</w:t>
            </w:r>
            <w:r>
              <w:rPr>
                <w:rFonts w:ascii="Calibri" w:eastAsia="Calibri" w:hAnsi="Calibri" w:cs="Calibri"/>
                <w:b/>
                <w:spacing w:val="54"/>
                <w:position w:val="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on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-2"/>
                <w:position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 xml:space="preserve">p </w:t>
            </w: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asar</w:t>
            </w:r>
            <w:r>
              <w:rPr>
                <w:rFonts w:ascii="Calibri" w:eastAsia="Calibri" w:hAnsi="Calibri" w:cs="Calibri"/>
                <w:spacing w:val="-1"/>
                <w:position w:val="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rv</w:t>
            </w: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ila</w:t>
            </w:r>
            <w:r>
              <w:rPr>
                <w:rFonts w:ascii="Calibri" w:eastAsia="Calibri" w:hAnsi="Calibri" w:cs="Calibri"/>
                <w:spacing w:val="-1"/>
                <w:position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s</w:t>
            </w:r>
          </w:p>
        </w:tc>
        <w:tc>
          <w:tcPr>
            <w:tcW w:w="43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spacing w:line="280" w:lineRule="exact"/>
              <w:ind w:left="103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1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.1</w:t>
            </w:r>
            <w:r>
              <w:rPr>
                <w:rFonts w:ascii="Calibri" w:eastAsia="Calibri" w:hAnsi="Calibri" w:cs="Calibri"/>
                <w:spacing w:val="54"/>
                <w:position w:val="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Pe</w:t>
            </w:r>
            <w:r>
              <w:rPr>
                <w:rFonts w:ascii="Calibri" w:eastAsia="Calibri" w:hAnsi="Calibri" w:cs="Calibri"/>
                <w:spacing w:val="-1"/>
                <w:position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g</w:t>
            </w: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-1"/>
                <w:position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ian s</w:t>
            </w: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rv</w:t>
            </w: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ila</w:t>
            </w:r>
            <w:r>
              <w:rPr>
                <w:rFonts w:ascii="Calibri" w:eastAsia="Calibri" w:hAnsi="Calibri" w:cs="Calibri"/>
                <w:spacing w:val="-1"/>
                <w:position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s</w:t>
            </w:r>
          </w:p>
          <w:p w:rsidR="00BF5C4D" w:rsidRDefault="006A7B0E">
            <w:pPr>
              <w:ind w:left="103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1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.2</w:t>
            </w:r>
            <w:r>
              <w:rPr>
                <w:rFonts w:ascii="Calibri" w:eastAsia="Calibri" w:hAnsi="Calibri" w:cs="Calibri"/>
                <w:spacing w:val="54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j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 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rv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il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</w:p>
          <w:p w:rsidR="00BF5C4D" w:rsidRDefault="006A7B0E">
            <w:pPr>
              <w:ind w:left="103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1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.3</w:t>
            </w:r>
            <w:r>
              <w:rPr>
                <w:rFonts w:ascii="Calibri" w:eastAsia="Calibri" w:hAnsi="Calibri" w:cs="Calibri"/>
                <w:spacing w:val="54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f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aat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rv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ila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</w:p>
          <w:p w:rsidR="00BF5C4D" w:rsidRDefault="006A7B0E">
            <w:pPr>
              <w:ind w:left="103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1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.4 </w:t>
            </w:r>
            <w:r>
              <w:rPr>
                <w:rFonts w:ascii="Calibri" w:eastAsia="Calibri" w:hAnsi="Calibri" w:cs="Calibri"/>
                <w:spacing w:val="5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F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gsi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an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rv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ila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</w:p>
          <w:p w:rsidR="00BF5C4D" w:rsidRDefault="006A7B0E">
            <w:pPr>
              <w:ind w:left="506" w:right="504" w:hanging="403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1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.5 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gan</w:t>
            </w:r>
            <w:r>
              <w:rPr>
                <w:rFonts w:ascii="Calibri" w:eastAsia="Calibri" w:hAnsi="Calibri" w:cs="Calibri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jarah 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rv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il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 gi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on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sia</w:t>
            </w:r>
          </w:p>
        </w:tc>
      </w:tr>
      <w:tr w:rsidR="00BF5C4D">
        <w:trPr>
          <w:trHeight w:hRule="exact" w:val="2646"/>
        </w:trPr>
        <w:tc>
          <w:tcPr>
            <w:tcW w:w="4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ind w:left="104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2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Pen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y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ab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te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ja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ya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masalah gi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</w:p>
        </w:tc>
        <w:tc>
          <w:tcPr>
            <w:tcW w:w="43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ind w:left="506" w:right="438" w:hanging="461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2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.1 </w:t>
            </w:r>
            <w:r>
              <w:rPr>
                <w:rFonts w:ascii="Calibri" w:eastAsia="Calibri" w:hAnsi="Calibri" w:cs="Calibri"/>
                <w:spacing w:val="5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o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rj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ya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masalah gi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an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ya</w:t>
            </w:r>
          </w:p>
          <w:p w:rsidR="00BF5C4D" w:rsidRDefault="006A7B0E">
            <w:pPr>
              <w:ind w:left="45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2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.2 </w:t>
            </w:r>
            <w:r>
              <w:rPr>
                <w:rFonts w:ascii="Calibri" w:eastAsia="Calibri" w:hAnsi="Calibri" w:cs="Calibri"/>
                <w:spacing w:val="5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Al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rja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-4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masalah gi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</w:p>
          <w:p w:rsidR="00BF5C4D" w:rsidRDefault="006A7B0E">
            <w:pPr>
              <w:ind w:left="45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2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.3 </w:t>
            </w:r>
            <w:r>
              <w:rPr>
                <w:rFonts w:ascii="Calibri" w:eastAsia="Calibri" w:hAnsi="Calibri" w:cs="Calibri"/>
                <w:spacing w:val="5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Fa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to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-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f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o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y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eb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ab masalah gi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</w:p>
          <w:p w:rsidR="00BF5C4D" w:rsidRDefault="006A7B0E">
            <w:pPr>
              <w:ind w:left="45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2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.4 </w:t>
            </w:r>
            <w:r>
              <w:rPr>
                <w:rFonts w:ascii="Calibri" w:eastAsia="Calibri" w:hAnsi="Calibri" w:cs="Calibri"/>
                <w:spacing w:val="5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asar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h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uk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ur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v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ila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</w:p>
          <w:p w:rsidR="00BF5C4D" w:rsidRDefault="006A7B0E">
            <w:pPr>
              <w:ind w:left="45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2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.5 </w:t>
            </w:r>
            <w:r>
              <w:rPr>
                <w:rFonts w:ascii="Calibri" w:eastAsia="Calibri" w:hAnsi="Calibri" w:cs="Calibri"/>
                <w:spacing w:val="5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rv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mi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o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o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(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SE)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asi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o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al</w:t>
            </w:r>
          </w:p>
          <w:p w:rsidR="00BF5C4D" w:rsidRDefault="006A7B0E">
            <w:pPr>
              <w:ind w:left="494" w:right="495" w:hanging="449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2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.6 </w:t>
            </w:r>
            <w:r>
              <w:rPr>
                <w:rFonts w:ascii="Calibri" w:eastAsia="Calibri" w:hAnsi="Calibri" w:cs="Calibri"/>
                <w:spacing w:val="5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ya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 xml:space="preserve"> 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rl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uk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an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alam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n 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rv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ila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</w:p>
        </w:tc>
      </w:tr>
      <w:tr w:rsidR="00BF5C4D">
        <w:trPr>
          <w:trHeight w:hRule="exact" w:val="2061"/>
        </w:trPr>
        <w:tc>
          <w:tcPr>
            <w:tcW w:w="4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ind w:left="10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  <w:r>
              <w:rPr>
                <w:b/>
                <w:sz w:val="24"/>
                <w:szCs w:val="24"/>
              </w:rPr>
              <w:t xml:space="preserve">. </w:t>
            </w:r>
            <w:r>
              <w:rPr>
                <w:sz w:val="24"/>
                <w:szCs w:val="24"/>
              </w:rPr>
              <w:t>G</w:t>
            </w:r>
            <w:r>
              <w:rPr>
                <w:spacing w:val="1"/>
                <w:sz w:val="24"/>
                <w:szCs w:val="24"/>
              </w:rPr>
              <w:t>i</w:t>
            </w:r>
            <w:r>
              <w:rPr>
                <w:spacing w:val="2"/>
                <w:sz w:val="24"/>
                <w:szCs w:val="24"/>
              </w:rPr>
              <w:t>z</w:t>
            </w:r>
            <w:r>
              <w:rPr>
                <w:sz w:val="24"/>
                <w:szCs w:val="24"/>
              </w:rPr>
              <w:t>i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s</w:t>
            </w:r>
            <w:r>
              <w:rPr>
                <w:spacing w:val="-1"/>
                <w:sz w:val="24"/>
                <w:szCs w:val="24"/>
              </w:rPr>
              <w:t>e</w:t>
            </w:r>
            <w:r>
              <w:rPr>
                <w:sz w:val="24"/>
                <w:szCs w:val="24"/>
              </w:rPr>
              <w:t>b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>g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>i</w:t>
            </w:r>
            <w:r>
              <w:rPr>
                <w:spacing w:val="1"/>
                <w:sz w:val="24"/>
                <w:szCs w:val="24"/>
              </w:rPr>
              <w:t xml:space="preserve"> i</w:t>
            </w:r>
            <w:r>
              <w:rPr>
                <w:sz w:val="24"/>
                <w:szCs w:val="24"/>
              </w:rPr>
              <w:t>nv</w:t>
            </w:r>
            <w:r>
              <w:rPr>
                <w:spacing w:val="-1"/>
                <w:sz w:val="24"/>
                <w:szCs w:val="24"/>
              </w:rPr>
              <w:t>e</w:t>
            </w:r>
            <w:r>
              <w:rPr>
                <w:sz w:val="24"/>
                <w:szCs w:val="24"/>
              </w:rPr>
              <w:t>s</w:t>
            </w:r>
            <w:r>
              <w:rPr>
                <w:spacing w:val="1"/>
                <w:sz w:val="24"/>
                <w:szCs w:val="24"/>
              </w:rPr>
              <w:t>t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>si</w:t>
            </w:r>
          </w:p>
        </w:tc>
        <w:tc>
          <w:tcPr>
            <w:tcW w:w="43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spacing w:before="1"/>
              <w:ind w:left="506" w:right="748" w:hanging="403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3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.1  K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eb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j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,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 xml:space="preserve"> 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</w:t>
            </w:r>
            <w:r>
              <w:rPr>
                <w:rFonts w:ascii="Calibri" w:eastAsia="Calibri" w:hAnsi="Calibri" w:cs="Calibri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sasaran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</w:t>
            </w:r>
            <w:r>
              <w:rPr>
                <w:rFonts w:ascii="Calibri" w:eastAsia="Calibri" w:hAnsi="Calibri" w:cs="Calibri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masyara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at</w:t>
            </w:r>
          </w:p>
          <w:p w:rsidR="00BF5C4D" w:rsidRDefault="006A7B0E">
            <w:pPr>
              <w:ind w:left="506" w:right="471" w:hanging="403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3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.2  L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glislasi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asar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k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eb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ija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an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asi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o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al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</w:t>
            </w:r>
            <w:r>
              <w:rPr>
                <w:rFonts w:ascii="Calibri" w:eastAsia="Calibri" w:hAnsi="Calibri" w:cs="Calibri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</w:p>
          <w:p w:rsidR="00BF5C4D" w:rsidRDefault="006A7B0E">
            <w:pPr>
              <w:ind w:left="506" w:right="519" w:hanging="403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3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.3  R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ca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4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gis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 xml:space="preserve"> pe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 gi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 masyara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at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20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1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5-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2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01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9</w:t>
            </w:r>
          </w:p>
          <w:p w:rsidR="00BF5C4D" w:rsidRDefault="006A7B0E">
            <w:pPr>
              <w:ind w:left="103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3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.4</w:t>
            </w:r>
            <w:r>
              <w:rPr>
                <w:rFonts w:ascii="Calibri" w:eastAsia="Calibri" w:hAnsi="Calibri" w:cs="Calibri"/>
                <w:spacing w:val="54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nt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rv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pe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c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ep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an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 gi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</w:p>
        </w:tc>
      </w:tr>
      <w:tr w:rsidR="00BF5C4D">
        <w:trPr>
          <w:trHeight w:hRule="exact" w:val="889"/>
        </w:trPr>
        <w:tc>
          <w:tcPr>
            <w:tcW w:w="4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spacing w:before="1"/>
              <w:ind w:left="104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4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H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ari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 xml:space="preserve"> Pe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ama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eh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an 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(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100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0</w:t>
            </w:r>
          </w:p>
          <w:p w:rsidR="00BF5C4D" w:rsidRDefault="006A7B0E">
            <w:pPr>
              <w:spacing w:line="280" w:lineRule="exact"/>
              <w:ind w:left="344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-1"/>
                <w:position w:val="1"/>
                <w:sz w:val="24"/>
                <w:szCs w:val="24"/>
              </w:rPr>
              <w:t>H</w:t>
            </w: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K)</w:t>
            </w:r>
          </w:p>
        </w:tc>
        <w:tc>
          <w:tcPr>
            <w:tcW w:w="43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spacing w:before="1"/>
              <w:ind w:left="103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4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.1</w:t>
            </w:r>
            <w:r>
              <w:rPr>
                <w:rFonts w:ascii="Calibri" w:eastAsia="Calibri" w:hAnsi="Calibri" w:cs="Calibri"/>
                <w:spacing w:val="54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ar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</w:t>
            </w:r>
          </w:p>
          <w:p w:rsidR="00BF5C4D" w:rsidRDefault="006A7B0E">
            <w:pPr>
              <w:spacing w:line="280" w:lineRule="exact"/>
              <w:ind w:left="103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4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.2</w:t>
            </w:r>
            <w:r>
              <w:rPr>
                <w:rFonts w:ascii="Calibri" w:eastAsia="Calibri" w:hAnsi="Calibri" w:cs="Calibri"/>
                <w:spacing w:val="54"/>
                <w:position w:val="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G</w:t>
            </w: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ra</w:t>
            </w:r>
            <w:r>
              <w:rPr>
                <w:rFonts w:ascii="Calibri" w:eastAsia="Calibri" w:hAnsi="Calibri" w:cs="Calibri"/>
                <w:spacing w:val="-1"/>
                <w:position w:val="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an S</w:t>
            </w: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ri</w:t>
            </w: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pacing w:val="-3"/>
                <w:position w:val="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-1"/>
                <w:position w:val="1"/>
                <w:sz w:val="24"/>
                <w:szCs w:val="24"/>
              </w:rPr>
              <w:t>H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ari</w:t>
            </w: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 xml:space="preserve"> Pe</w:t>
            </w:r>
            <w:r>
              <w:rPr>
                <w:rFonts w:ascii="Calibri" w:eastAsia="Calibri" w:hAnsi="Calibri" w:cs="Calibri"/>
                <w:spacing w:val="-2"/>
                <w:position w:val="1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ama</w:t>
            </w:r>
          </w:p>
          <w:p w:rsidR="00BF5C4D" w:rsidRDefault="006A7B0E">
            <w:pPr>
              <w:ind w:left="468" w:right="2738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h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</w:t>
            </w:r>
          </w:p>
        </w:tc>
      </w:tr>
      <w:tr w:rsidR="00BF5C4D">
        <w:trPr>
          <w:trHeight w:hRule="exact" w:val="2354"/>
        </w:trPr>
        <w:tc>
          <w:tcPr>
            <w:tcW w:w="4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ind w:left="344" w:right="438" w:hanging="240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5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ja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n L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ar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B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iasa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(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KL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)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B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k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</w:t>
            </w:r>
            <w:r>
              <w:rPr>
                <w:rFonts w:ascii="Calibri" w:eastAsia="Calibri" w:hAnsi="Calibri" w:cs="Calibri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po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c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ep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at</w:t>
            </w:r>
          </w:p>
        </w:tc>
        <w:tc>
          <w:tcPr>
            <w:tcW w:w="43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ind w:left="103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5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.1</w:t>
            </w:r>
            <w:r>
              <w:rPr>
                <w:rFonts w:ascii="Calibri" w:eastAsia="Calibri" w:hAnsi="Calibri" w:cs="Calibri"/>
                <w:spacing w:val="54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ar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KLB</w:t>
            </w:r>
          </w:p>
          <w:p w:rsidR="00BF5C4D" w:rsidRDefault="006A7B0E">
            <w:pPr>
              <w:ind w:left="103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5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.2</w:t>
            </w:r>
            <w:r>
              <w:rPr>
                <w:rFonts w:ascii="Calibri" w:eastAsia="Calibri" w:hAnsi="Calibri" w:cs="Calibri"/>
                <w:spacing w:val="54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J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en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 xml:space="preserve"> 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</w:t>
            </w:r>
            <w:r>
              <w:rPr>
                <w:rFonts w:ascii="Calibri" w:eastAsia="Calibri" w:hAnsi="Calibri" w:cs="Calibri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 xml:space="preserve"> 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</w:p>
          <w:p w:rsidR="00BF5C4D" w:rsidRDefault="006A7B0E">
            <w:pPr>
              <w:ind w:left="525" w:right="653" w:hanging="422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5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.3 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o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h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an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at</w:t>
            </w:r>
            <w:r>
              <w:rPr>
                <w:rFonts w:ascii="Calibri" w:eastAsia="Calibri" w:hAnsi="Calibri" w:cs="Calibri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sa sam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Ka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en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/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o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</w:p>
          <w:p w:rsidR="00BF5C4D" w:rsidRDefault="006A7B0E">
            <w:pPr>
              <w:ind w:left="525" w:right="408" w:hanging="422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5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.4  R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po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c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ep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at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gg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gan</w:t>
            </w:r>
            <w:r>
              <w:rPr>
                <w:rFonts w:ascii="Calibri" w:eastAsia="Calibri" w:hAnsi="Calibri" w:cs="Calibri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i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k</w:t>
            </w:r>
          </w:p>
          <w:p w:rsidR="00BF5C4D" w:rsidRDefault="006A7B0E">
            <w:pPr>
              <w:ind w:left="103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5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.5</w:t>
            </w:r>
            <w:r>
              <w:rPr>
                <w:rFonts w:ascii="Calibri" w:eastAsia="Calibri" w:hAnsi="Calibri" w:cs="Calibri"/>
                <w:spacing w:val="54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Me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rlu 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v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asi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un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k gi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?</w:t>
            </w:r>
          </w:p>
        </w:tc>
      </w:tr>
      <w:tr w:rsidR="00BF5C4D">
        <w:trPr>
          <w:trHeight w:hRule="exact" w:val="3526"/>
        </w:trPr>
        <w:tc>
          <w:tcPr>
            <w:tcW w:w="4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spacing w:line="280" w:lineRule="exact"/>
              <w:ind w:left="104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6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.</w:t>
            </w:r>
            <w:r>
              <w:rPr>
                <w:rFonts w:ascii="Calibri" w:eastAsia="Calibri" w:hAnsi="Calibri" w:cs="Calibri"/>
                <w:spacing w:val="-2"/>
                <w:position w:val="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rv</w:t>
            </w: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ila</w:t>
            </w:r>
            <w:r>
              <w:rPr>
                <w:rFonts w:ascii="Calibri" w:eastAsia="Calibri" w:hAnsi="Calibri" w:cs="Calibri"/>
                <w:spacing w:val="-1"/>
                <w:position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-2"/>
                <w:position w:val="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gi</w:t>
            </w: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-1"/>
                <w:position w:val="1"/>
                <w:sz w:val="24"/>
                <w:szCs w:val="24"/>
              </w:rPr>
              <w:t xml:space="preserve"> k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bu</w:t>
            </w:r>
            <w:r>
              <w:rPr>
                <w:rFonts w:ascii="Calibri" w:eastAsia="Calibri" w:hAnsi="Calibri" w:cs="Calibri"/>
                <w:spacing w:val="-1"/>
                <w:position w:val="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te</w:t>
            </w:r>
            <w:r>
              <w:rPr>
                <w:rFonts w:ascii="Calibri" w:eastAsia="Calibri" w:hAnsi="Calibri" w:cs="Calibri"/>
                <w:spacing w:val="-1"/>
                <w:position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/</w:t>
            </w:r>
            <w:r>
              <w:rPr>
                <w:rFonts w:ascii="Calibri" w:eastAsia="Calibri" w:hAnsi="Calibri" w:cs="Calibri"/>
                <w:spacing w:val="-1"/>
                <w:position w:val="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o</w:t>
            </w:r>
            <w:r>
              <w:rPr>
                <w:rFonts w:ascii="Calibri" w:eastAsia="Calibri" w:hAnsi="Calibri" w:cs="Calibri"/>
                <w:spacing w:val="-1"/>
                <w:position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a</w:t>
            </w:r>
          </w:p>
        </w:tc>
        <w:tc>
          <w:tcPr>
            <w:tcW w:w="43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spacing w:line="280" w:lineRule="exact"/>
              <w:ind w:left="45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6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 xml:space="preserve">.1 </w:t>
            </w:r>
            <w:r>
              <w:rPr>
                <w:rFonts w:ascii="Calibri" w:eastAsia="Calibri" w:hAnsi="Calibri" w:cs="Calibri"/>
                <w:spacing w:val="53"/>
                <w:position w:val="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La</w:t>
            </w: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ar</w:t>
            </w:r>
            <w:r>
              <w:rPr>
                <w:rFonts w:ascii="Calibri" w:eastAsia="Calibri" w:hAnsi="Calibri" w:cs="Calibri"/>
                <w:spacing w:val="-3"/>
                <w:position w:val="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be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la</w:t>
            </w:r>
            <w:r>
              <w:rPr>
                <w:rFonts w:ascii="Calibri" w:eastAsia="Calibri" w:hAnsi="Calibri" w:cs="Calibri"/>
                <w:spacing w:val="-1"/>
                <w:position w:val="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g</w:t>
            </w:r>
          </w:p>
          <w:p w:rsidR="00BF5C4D" w:rsidRDefault="006A7B0E">
            <w:pPr>
              <w:ind w:left="45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6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.2 </w:t>
            </w:r>
            <w:r>
              <w:rPr>
                <w:rFonts w:ascii="Calibri" w:eastAsia="Calibri" w:hAnsi="Calibri" w:cs="Calibri"/>
                <w:spacing w:val="5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Tu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j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 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rv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</w:p>
          <w:p w:rsidR="00BF5C4D" w:rsidRDefault="006A7B0E">
            <w:pPr>
              <w:ind w:left="468" w:right="2200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Ka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/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ot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</w:p>
          <w:p w:rsidR="00BF5C4D" w:rsidRDefault="006A7B0E">
            <w:pPr>
              <w:ind w:left="45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6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.3</w:t>
            </w:r>
            <w:r>
              <w:rPr>
                <w:rFonts w:ascii="Calibri" w:eastAsia="Calibri" w:hAnsi="Calibri" w:cs="Calibri"/>
                <w:spacing w:val="52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h-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ah 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rv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ila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</w:p>
          <w:p w:rsidR="00BF5C4D" w:rsidRDefault="006A7B0E">
            <w:pPr>
              <w:ind w:left="425" w:right="2243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Ka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en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/k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ot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</w:p>
          <w:p w:rsidR="00BF5C4D" w:rsidRDefault="006A7B0E">
            <w:pPr>
              <w:ind w:left="463" w:right="376" w:hanging="418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6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.4</w:t>
            </w:r>
            <w:r>
              <w:rPr>
                <w:rFonts w:ascii="Calibri" w:eastAsia="Calibri" w:hAnsi="Calibri" w:cs="Calibri"/>
                <w:spacing w:val="52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simi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asi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nf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o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rmasi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an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yajian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</w:p>
          <w:p w:rsidR="00BF5C4D" w:rsidRDefault="006A7B0E">
            <w:pPr>
              <w:spacing w:line="280" w:lineRule="exact"/>
              <w:ind w:left="45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6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.5</w:t>
            </w:r>
            <w:r>
              <w:rPr>
                <w:rFonts w:ascii="Calibri" w:eastAsia="Calibri" w:hAnsi="Calibri" w:cs="Calibri"/>
                <w:spacing w:val="52"/>
                <w:position w:val="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Um</w:t>
            </w: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 xml:space="preserve">an </w:t>
            </w: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alik</w:t>
            </w:r>
            <w:r>
              <w:rPr>
                <w:rFonts w:ascii="Calibri" w:eastAsia="Calibri" w:hAnsi="Calibri" w:cs="Calibri"/>
                <w:spacing w:val="-2"/>
                <w:position w:val="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 xml:space="preserve">an </w:t>
            </w: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-1"/>
                <w:position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ak</w:t>
            </w:r>
            <w:r>
              <w:rPr>
                <w:rFonts w:ascii="Calibri" w:eastAsia="Calibri" w:hAnsi="Calibri" w:cs="Calibri"/>
                <w:spacing w:val="-2"/>
                <w:position w:val="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la</w:t>
            </w: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j</w:t>
            </w:r>
            <w:r>
              <w:rPr>
                <w:rFonts w:ascii="Calibri" w:eastAsia="Calibri" w:hAnsi="Calibri" w:cs="Calibri"/>
                <w:spacing w:val="-1"/>
                <w:position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t</w:t>
            </w:r>
          </w:p>
          <w:p w:rsidR="00BF5C4D" w:rsidRDefault="006A7B0E">
            <w:pPr>
              <w:ind w:left="463" w:right="1110" w:hanging="418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6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.6</w:t>
            </w:r>
            <w:r>
              <w:rPr>
                <w:rFonts w:ascii="Calibri" w:eastAsia="Calibri" w:hAnsi="Calibri" w:cs="Calibri"/>
                <w:spacing w:val="52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Me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isme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ca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an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an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o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ran</w:t>
            </w:r>
          </w:p>
          <w:p w:rsidR="00BF5C4D" w:rsidRDefault="006A7B0E">
            <w:pPr>
              <w:ind w:left="45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6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.7</w:t>
            </w:r>
            <w:r>
              <w:rPr>
                <w:rFonts w:ascii="Calibri" w:eastAsia="Calibri" w:hAnsi="Calibri" w:cs="Calibri"/>
                <w:spacing w:val="52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o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ebe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h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asilan</w:t>
            </w:r>
            <w:r>
              <w:rPr>
                <w:rFonts w:ascii="Calibri" w:eastAsia="Calibri" w:hAnsi="Calibri" w:cs="Calibri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rvaila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</w:p>
        </w:tc>
      </w:tr>
      <w:tr w:rsidR="00BF5C4D">
        <w:trPr>
          <w:trHeight w:hRule="exact" w:val="300"/>
        </w:trPr>
        <w:tc>
          <w:tcPr>
            <w:tcW w:w="4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spacing w:line="280" w:lineRule="exact"/>
              <w:ind w:left="104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7</w:t>
            </w:r>
            <w:r>
              <w:rPr>
                <w:rFonts w:ascii="Calibri" w:eastAsia="Calibri" w:hAnsi="Calibri" w:cs="Calibri"/>
                <w:b/>
                <w:sz w:val="24"/>
                <w:szCs w:val="24"/>
              </w:rPr>
              <w:t>.</w:t>
            </w:r>
            <w:r>
              <w:rPr>
                <w:rFonts w:ascii="Calibri" w:eastAsia="Calibri" w:hAnsi="Calibri" w:cs="Calibri"/>
                <w:b/>
                <w:spacing w:val="2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gg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gan 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w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ah gi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bu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k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</w:t>
            </w:r>
          </w:p>
        </w:tc>
        <w:tc>
          <w:tcPr>
            <w:tcW w:w="43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spacing w:line="280" w:lineRule="exact"/>
              <w:ind w:left="45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7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.1</w:t>
            </w:r>
            <w:r>
              <w:rPr>
                <w:rFonts w:ascii="Calibri" w:eastAsia="Calibri" w:hAnsi="Calibri" w:cs="Calibri"/>
                <w:spacing w:val="52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ar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be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</w:t>
            </w:r>
          </w:p>
        </w:tc>
      </w:tr>
    </w:tbl>
    <w:p w:rsidR="00BF5C4D" w:rsidRDefault="00BF5C4D">
      <w:pPr>
        <w:spacing w:before="16" w:line="220" w:lineRule="exact"/>
        <w:rPr>
          <w:sz w:val="22"/>
          <w:szCs w:val="22"/>
        </w:rPr>
      </w:pPr>
    </w:p>
    <w:p w:rsidR="00BF5C4D" w:rsidRDefault="006A7B0E">
      <w:pPr>
        <w:spacing w:before="16"/>
        <w:ind w:left="4300" w:right="4442"/>
        <w:jc w:val="center"/>
        <w:rPr>
          <w:rFonts w:ascii="Calibri" w:eastAsia="Calibri" w:hAnsi="Calibri" w:cs="Calibri"/>
          <w:sz w:val="22"/>
          <w:szCs w:val="22"/>
        </w:rPr>
        <w:sectPr w:rsidR="00BF5C4D">
          <w:footerReference w:type="default" r:id="rId10"/>
          <w:pgSz w:w="11920" w:h="16840"/>
          <w:pgMar w:top="1340" w:right="1420" w:bottom="280" w:left="1560" w:header="0" w:footer="0" w:gutter="0"/>
          <w:cols w:space="720"/>
        </w:sectPr>
      </w:pPr>
      <w:r>
        <w:rPr>
          <w:rFonts w:ascii="Calibri" w:eastAsia="Calibri" w:hAnsi="Calibri" w:cs="Calibri"/>
          <w:sz w:val="22"/>
          <w:szCs w:val="22"/>
        </w:rPr>
        <w:t>4</w:t>
      </w:r>
    </w:p>
    <w:p w:rsidR="00BF5C4D" w:rsidRDefault="00BF5C4D">
      <w:pPr>
        <w:spacing w:before="5" w:line="80" w:lineRule="exact"/>
        <w:rPr>
          <w:sz w:val="9"/>
          <w:szCs w:val="9"/>
        </w:rPr>
      </w:pPr>
    </w:p>
    <w:tbl>
      <w:tblPr>
        <w:tblW w:w="0" w:type="auto"/>
        <w:tblInd w:w="36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364"/>
        <w:gridCol w:w="4337"/>
      </w:tblGrid>
      <w:tr w:rsidR="00BF5C4D">
        <w:trPr>
          <w:trHeight w:hRule="exact" w:val="4405"/>
        </w:trPr>
        <w:tc>
          <w:tcPr>
            <w:tcW w:w="4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ind w:left="344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o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n c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ep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at</w:t>
            </w:r>
          </w:p>
        </w:tc>
        <w:tc>
          <w:tcPr>
            <w:tcW w:w="43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ind w:left="45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7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.2</w:t>
            </w:r>
            <w:r>
              <w:rPr>
                <w:rFonts w:ascii="Calibri" w:eastAsia="Calibri" w:hAnsi="Calibri" w:cs="Calibri"/>
                <w:spacing w:val="52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ja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n L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ar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B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iasa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B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k</w:t>
            </w:r>
          </w:p>
          <w:p w:rsidR="00BF5C4D" w:rsidRDefault="006A7B0E">
            <w:pPr>
              <w:ind w:left="463" w:right="736" w:hanging="418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7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.3</w:t>
            </w:r>
            <w:r>
              <w:rPr>
                <w:rFonts w:ascii="Calibri" w:eastAsia="Calibri" w:hAnsi="Calibri" w:cs="Calibri"/>
                <w:spacing w:val="52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rv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ila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at 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au 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v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ila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 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sif</w:t>
            </w:r>
          </w:p>
          <w:p w:rsidR="00BF5C4D" w:rsidRDefault="006A7B0E">
            <w:pPr>
              <w:ind w:left="45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7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.4</w:t>
            </w:r>
            <w:r>
              <w:rPr>
                <w:rFonts w:ascii="Calibri" w:eastAsia="Calibri" w:hAnsi="Calibri" w:cs="Calibri"/>
                <w:spacing w:val="52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po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n c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ep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at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gg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gan KLB</w:t>
            </w:r>
          </w:p>
          <w:p w:rsidR="00BF5C4D" w:rsidRDefault="006A7B0E">
            <w:pPr>
              <w:ind w:left="463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gi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bu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k</w:t>
            </w:r>
          </w:p>
          <w:p w:rsidR="00BF5C4D" w:rsidRDefault="006A7B0E">
            <w:pPr>
              <w:ind w:left="463" w:right="470" w:hanging="418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7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.5</w:t>
            </w:r>
            <w:r>
              <w:rPr>
                <w:rFonts w:ascii="Calibri" w:eastAsia="Calibri" w:hAnsi="Calibri" w:cs="Calibri"/>
                <w:spacing w:val="52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h-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ah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n r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po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c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ep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at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gg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n KLB gi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bu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k</w:t>
            </w:r>
          </w:p>
          <w:p w:rsidR="00BF5C4D" w:rsidRDefault="006A7B0E">
            <w:pPr>
              <w:ind w:left="463" w:right="798" w:hanging="418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7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.6</w:t>
            </w:r>
            <w:r>
              <w:rPr>
                <w:rFonts w:ascii="Calibri" w:eastAsia="Calibri" w:hAnsi="Calibri" w:cs="Calibri"/>
                <w:spacing w:val="52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aan r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o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n c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ep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at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gg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gan KLB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bu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k</w:t>
            </w:r>
          </w:p>
          <w:p w:rsidR="00BF5C4D" w:rsidRDefault="006A7B0E">
            <w:pPr>
              <w:spacing w:before="2"/>
              <w:ind w:left="45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7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.7</w:t>
            </w:r>
            <w:r>
              <w:rPr>
                <w:rFonts w:ascii="Calibri" w:eastAsia="Calibri" w:hAnsi="Calibri" w:cs="Calibri"/>
                <w:spacing w:val="52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w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n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ali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k</w:t>
            </w:r>
          </w:p>
          <w:p w:rsidR="00BF5C4D" w:rsidRDefault="006A7B0E">
            <w:pPr>
              <w:ind w:left="45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7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.8</w:t>
            </w:r>
            <w:r>
              <w:rPr>
                <w:rFonts w:ascii="Calibri" w:eastAsia="Calibri" w:hAnsi="Calibri" w:cs="Calibri"/>
                <w:spacing w:val="52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ak la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j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t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h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</w:t>
            </w:r>
            <w:r>
              <w:rPr>
                <w:rFonts w:ascii="Calibri" w:eastAsia="Calibri" w:hAnsi="Calibri" w:cs="Calibri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</w:p>
          <w:p w:rsidR="00BF5C4D" w:rsidRDefault="006A7B0E">
            <w:pPr>
              <w:ind w:left="45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7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.9</w:t>
            </w:r>
            <w:r>
              <w:rPr>
                <w:rFonts w:ascii="Calibri" w:eastAsia="Calibri" w:hAnsi="Calibri" w:cs="Calibri"/>
                <w:spacing w:val="52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am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gan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asca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pe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w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</w:t>
            </w:r>
          </w:p>
          <w:p w:rsidR="00BF5C4D" w:rsidRDefault="006A7B0E">
            <w:pPr>
              <w:ind w:left="45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7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1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0</w:t>
            </w:r>
            <w:r>
              <w:rPr>
                <w:rFonts w:ascii="Calibri" w:eastAsia="Calibri" w:hAnsi="Calibri" w:cs="Calibri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ma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an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an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val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si</w:t>
            </w:r>
          </w:p>
        </w:tc>
      </w:tr>
      <w:tr w:rsidR="00BF5C4D">
        <w:trPr>
          <w:trHeight w:hRule="exact" w:val="888"/>
        </w:trPr>
        <w:tc>
          <w:tcPr>
            <w:tcW w:w="4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spacing w:line="280" w:lineRule="exact"/>
              <w:ind w:left="104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8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.</w:t>
            </w:r>
            <w:r>
              <w:rPr>
                <w:rFonts w:ascii="Calibri" w:eastAsia="Calibri" w:hAnsi="Calibri" w:cs="Calibri"/>
                <w:spacing w:val="-2"/>
                <w:position w:val="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-1"/>
                <w:position w:val="1"/>
                <w:sz w:val="24"/>
                <w:szCs w:val="24"/>
              </w:rPr>
              <w:t>H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asil</w:t>
            </w: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 xml:space="preserve"> pe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ma</w:t>
            </w:r>
            <w:r>
              <w:rPr>
                <w:rFonts w:ascii="Calibri" w:eastAsia="Calibri" w:hAnsi="Calibri" w:cs="Calibri"/>
                <w:spacing w:val="-1"/>
                <w:position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position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an s</w:t>
            </w: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position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-2"/>
                <w:position w:val="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gi</w:t>
            </w: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-1"/>
                <w:position w:val="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ak</w:t>
            </w:r>
            <w:r>
              <w:rPr>
                <w:rFonts w:ascii="Calibri" w:eastAsia="Calibri" w:hAnsi="Calibri" w:cs="Calibri"/>
                <w:spacing w:val="-2"/>
                <w:position w:val="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ali</w:t>
            </w:r>
            <w:r>
              <w:rPr>
                <w:rFonts w:ascii="Calibri" w:eastAsia="Calibri" w:hAnsi="Calibri" w:cs="Calibri"/>
                <w:spacing w:val="-1"/>
                <w:position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a</w:t>
            </w:r>
          </w:p>
        </w:tc>
        <w:tc>
          <w:tcPr>
            <w:tcW w:w="43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spacing w:line="280" w:lineRule="exact"/>
              <w:ind w:left="103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8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.1</w:t>
            </w:r>
            <w:r>
              <w:rPr>
                <w:rFonts w:ascii="Calibri" w:eastAsia="Calibri" w:hAnsi="Calibri" w:cs="Calibri"/>
                <w:spacing w:val="54"/>
                <w:position w:val="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La</w:t>
            </w: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ar</w:t>
            </w:r>
            <w:r>
              <w:rPr>
                <w:rFonts w:ascii="Calibri" w:eastAsia="Calibri" w:hAnsi="Calibri" w:cs="Calibri"/>
                <w:spacing w:val="-1"/>
                <w:position w:val="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spacing w:val="-2"/>
                <w:position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la</w:t>
            </w:r>
            <w:r>
              <w:rPr>
                <w:rFonts w:ascii="Calibri" w:eastAsia="Calibri" w:hAnsi="Calibri" w:cs="Calibri"/>
                <w:spacing w:val="-1"/>
                <w:position w:val="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g</w:t>
            </w:r>
          </w:p>
          <w:p w:rsidR="00BF5C4D" w:rsidRDefault="006A7B0E">
            <w:pPr>
              <w:ind w:left="494" w:right="467" w:hanging="391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8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.2  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H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asil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 xml:space="preserve"> pe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</w:t>
            </w:r>
            <w:r>
              <w:rPr>
                <w:rFonts w:ascii="Calibri" w:eastAsia="Calibri" w:hAnsi="Calibri" w:cs="Calibri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ak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ali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</w:p>
        </w:tc>
      </w:tr>
      <w:tr w:rsidR="00BF5C4D">
        <w:trPr>
          <w:trHeight w:hRule="exact" w:val="1475"/>
        </w:trPr>
        <w:tc>
          <w:tcPr>
            <w:tcW w:w="4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spacing w:before="2"/>
              <w:ind w:left="72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9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 K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o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ilasi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an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lasi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</w:p>
        </w:tc>
        <w:tc>
          <w:tcPr>
            <w:tcW w:w="43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spacing w:before="2"/>
              <w:ind w:left="103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9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.1</w:t>
            </w:r>
            <w:r>
              <w:rPr>
                <w:rFonts w:ascii="Calibri" w:eastAsia="Calibri" w:hAnsi="Calibri" w:cs="Calibri"/>
                <w:spacing w:val="54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o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rv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ila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</w:p>
          <w:p w:rsidR="00BF5C4D" w:rsidRDefault="006A7B0E">
            <w:pPr>
              <w:spacing w:line="280" w:lineRule="exact"/>
              <w:ind w:left="103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9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.2</w:t>
            </w:r>
            <w:r>
              <w:rPr>
                <w:rFonts w:ascii="Calibri" w:eastAsia="Calibri" w:hAnsi="Calibri" w:cs="Calibri"/>
                <w:spacing w:val="54"/>
                <w:position w:val="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Pe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mil</w:t>
            </w:r>
            <w:r>
              <w:rPr>
                <w:rFonts w:ascii="Calibri" w:eastAsia="Calibri" w:hAnsi="Calibri" w:cs="Calibri"/>
                <w:spacing w:val="-2"/>
                <w:position w:val="1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h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an I</w:t>
            </w: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pacing w:val="-1"/>
                <w:position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-1"/>
                <w:position w:val="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to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r</w:t>
            </w:r>
          </w:p>
          <w:p w:rsidR="00BF5C4D" w:rsidRDefault="006A7B0E">
            <w:pPr>
              <w:ind w:left="494" w:right="906" w:hanging="391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9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.3  La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ah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 xml:space="preserve"> u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k m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en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f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asi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 xml:space="preserve"> 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</w:t>
            </w:r>
            <w:r>
              <w:rPr>
                <w:rFonts w:ascii="Calibri" w:eastAsia="Calibri" w:hAnsi="Calibri" w:cs="Calibri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milih 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epe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at 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nd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to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</w:t>
            </w:r>
          </w:p>
        </w:tc>
      </w:tr>
      <w:tr w:rsidR="00BF5C4D">
        <w:trPr>
          <w:trHeight w:hRule="exact" w:val="596"/>
        </w:trPr>
        <w:tc>
          <w:tcPr>
            <w:tcW w:w="4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ind w:left="72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10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o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h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</w:t>
            </w:r>
            <w:r>
              <w:rPr>
                <w:rFonts w:ascii="Calibri" w:eastAsia="Calibri" w:hAnsi="Calibri" w:cs="Calibri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 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alisis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</w:p>
        </w:tc>
        <w:tc>
          <w:tcPr>
            <w:tcW w:w="43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ind w:left="45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1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0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.1</w:t>
            </w:r>
            <w:r>
              <w:rPr>
                <w:rFonts w:ascii="Calibri" w:eastAsia="Calibri" w:hAnsi="Calibri" w:cs="Calibri"/>
                <w:spacing w:val="54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o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h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</w:t>
            </w:r>
            <w:r>
              <w:rPr>
                <w:rFonts w:ascii="Calibri" w:eastAsia="Calibri" w:hAnsi="Calibri" w:cs="Calibri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</w:p>
          <w:p w:rsidR="00BF5C4D" w:rsidRDefault="006A7B0E">
            <w:pPr>
              <w:ind w:left="45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1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0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.2</w:t>
            </w:r>
            <w:r>
              <w:rPr>
                <w:rFonts w:ascii="Calibri" w:eastAsia="Calibri" w:hAnsi="Calibri" w:cs="Calibri"/>
                <w:spacing w:val="54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alisis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</w:p>
        </w:tc>
      </w:tr>
      <w:tr w:rsidR="00BF5C4D">
        <w:trPr>
          <w:trHeight w:hRule="exact" w:val="1182"/>
        </w:trPr>
        <w:tc>
          <w:tcPr>
            <w:tcW w:w="4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spacing w:before="2"/>
              <w:ind w:left="82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spacing w:val="1"/>
                <w:sz w:val="22"/>
                <w:szCs w:val="22"/>
              </w:rPr>
              <w:t>1</w:t>
            </w:r>
            <w:r>
              <w:rPr>
                <w:rFonts w:ascii="Calibri" w:eastAsia="Calibri" w:hAnsi="Calibri" w:cs="Calibri"/>
                <w:spacing w:val="-2"/>
                <w:sz w:val="22"/>
                <w:szCs w:val="22"/>
              </w:rPr>
              <w:t>1</w:t>
            </w:r>
            <w:r>
              <w:rPr>
                <w:rFonts w:ascii="Calibri" w:eastAsia="Calibri" w:hAnsi="Calibri" w:cs="Calibri"/>
                <w:sz w:val="22"/>
                <w:szCs w:val="22"/>
              </w:rPr>
              <w:t xml:space="preserve">. </w:t>
            </w:r>
            <w:r>
              <w:rPr>
                <w:rFonts w:ascii="Calibri" w:eastAsia="Calibri" w:hAnsi="Calibri" w:cs="Calibri"/>
                <w:spacing w:val="-1"/>
                <w:sz w:val="22"/>
                <w:szCs w:val="22"/>
              </w:rPr>
              <w:t>An</w:t>
            </w:r>
            <w:r>
              <w:rPr>
                <w:rFonts w:ascii="Calibri" w:eastAsia="Calibri" w:hAnsi="Calibri" w:cs="Calibri"/>
                <w:sz w:val="22"/>
                <w:szCs w:val="22"/>
              </w:rPr>
              <w:t>alisis</w:t>
            </w:r>
            <w:r>
              <w:rPr>
                <w:rFonts w:ascii="Calibri" w:eastAsia="Calibri" w:hAnsi="Calibri" w:cs="Calibri"/>
                <w:spacing w:val="1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sz w:val="22"/>
                <w:szCs w:val="22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2"/>
                <w:szCs w:val="22"/>
              </w:rPr>
              <w:t>e</w:t>
            </w:r>
            <w:r>
              <w:rPr>
                <w:rFonts w:ascii="Calibri" w:eastAsia="Calibri" w:hAnsi="Calibri" w:cs="Calibri"/>
                <w:spacing w:val="-1"/>
                <w:sz w:val="22"/>
                <w:szCs w:val="22"/>
              </w:rPr>
              <w:t>d</w:t>
            </w:r>
            <w:r>
              <w:rPr>
                <w:rFonts w:ascii="Calibri" w:eastAsia="Calibri" w:hAnsi="Calibri" w:cs="Calibri"/>
                <w:spacing w:val="-2"/>
                <w:sz w:val="22"/>
                <w:szCs w:val="22"/>
              </w:rPr>
              <w:t>e</w:t>
            </w:r>
            <w:r>
              <w:rPr>
                <w:rFonts w:ascii="Calibri" w:eastAsia="Calibri" w:hAnsi="Calibri" w:cs="Calibri"/>
                <w:sz w:val="22"/>
                <w:szCs w:val="22"/>
              </w:rPr>
              <w:t>r</w:t>
            </w:r>
            <w:r>
              <w:rPr>
                <w:rFonts w:ascii="Calibri" w:eastAsia="Calibri" w:hAnsi="Calibri" w:cs="Calibri"/>
                <w:spacing w:val="-1"/>
                <w:sz w:val="22"/>
                <w:szCs w:val="22"/>
              </w:rPr>
              <w:t>h</w:t>
            </w:r>
            <w:r>
              <w:rPr>
                <w:rFonts w:ascii="Calibri" w:eastAsia="Calibri" w:hAnsi="Calibri" w:cs="Calibri"/>
                <w:sz w:val="22"/>
                <w:szCs w:val="22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2"/>
                <w:szCs w:val="22"/>
              </w:rPr>
              <w:t>n</w:t>
            </w:r>
            <w:r>
              <w:rPr>
                <w:rFonts w:ascii="Calibri" w:eastAsia="Calibri" w:hAnsi="Calibri" w:cs="Calibri"/>
                <w:sz w:val="22"/>
                <w:szCs w:val="22"/>
              </w:rPr>
              <w:t>a fak</w:t>
            </w:r>
            <w:r>
              <w:rPr>
                <w:rFonts w:ascii="Calibri" w:eastAsia="Calibri" w:hAnsi="Calibri" w:cs="Calibri"/>
                <w:spacing w:val="-2"/>
                <w:sz w:val="22"/>
                <w:szCs w:val="22"/>
              </w:rPr>
              <w:t>t</w:t>
            </w:r>
            <w:r>
              <w:rPr>
                <w:rFonts w:ascii="Calibri" w:eastAsia="Calibri" w:hAnsi="Calibri" w:cs="Calibri"/>
                <w:spacing w:val="1"/>
                <w:sz w:val="22"/>
                <w:szCs w:val="22"/>
              </w:rPr>
              <w:t>o</w:t>
            </w:r>
            <w:r>
              <w:rPr>
                <w:rFonts w:ascii="Calibri" w:eastAsia="Calibri" w:hAnsi="Calibri" w:cs="Calibri"/>
                <w:sz w:val="22"/>
                <w:szCs w:val="22"/>
              </w:rPr>
              <w:t>r-fa</w:t>
            </w:r>
            <w:r>
              <w:rPr>
                <w:rFonts w:ascii="Calibri" w:eastAsia="Calibri" w:hAnsi="Calibri" w:cs="Calibri"/>
                <w:spacing w:val="-2"/>
                <w:sz w:val="22"/>
                <w:szCs w:val="22"/>
              </w:rPr>
              <w:t>k</w:t>
            </w:r>
            <w:r>
              <w:rPr>
                <w:rFonts w:ascii="Calibri" w:eastAsia="Calibri" w:hAnsi="Calibri" w:cs="Calibri"/>
                <w:spacing w:val="1"/>
                <w:sz w:val="22"/>
                <w:szCs w:val="22"/>
              </w:rPr>
              <w:t>t</w:t>
            </w:r>
            <w:r>
              <w:rPr>
                <w:rFonts w:ascii="Calibri" w:eastAsia="Calibri" w:hAnsi="Calibri" w:cs="Calibri"/>
                <w:spacing w:val="-1"/>
                <w:sz w:val="22"/>
                <w:szCs w:val="22"/>
              </w:rPr>
              <w:t>o</w:t>
            </w:r>
            <w:r>
              <w:rPr>
                <w:rFonts w:ascii="Calibri" w:eastAsia="Calibri" w:hAnsi="Calibri" w:cs="Calibri"/>
                <w:sz w:val="22"/>
                <w:szCs w:val="22"/>
              </w:rPr>
              <w:t>r</w:t>
            </w:r>
            <w:r>
              <w:rPr>
                <w:rFonts w:ascii="Calibri" w:eastAsia="Calibri" w:hAnsi="Calibri" w:cs="Calibri"/>
                <w:spacing w:val="1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sz w:val="22"/>
                <w:szCs w:val="22"/>
              </w:rPr>
              <w:t>risiko</w:t>
            </w:r>
          </w:p>
        </w:tc>
        <w:tc>
          <w:tcPr>
            <w:tcW w:w="43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ind w:left="648" w:right="745" w:hanging="590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11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.1</w:t>
            </w:r>
            <w:r>
              <w:rPr>
                <w:rFonts w:ascii="Calibri" w:eastAsia="Calibri" w:hAnsi="Calibri" w:cs="Calibri"/>
                <w:spacing w:val="52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den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f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asi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 xml:space="preserve"> f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to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-f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kt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o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risi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o masalah</w:t>
            </w:r>
            <w:r>
              <w:rPr>
                <w:rFonts w:ascii="Calibri" w:eastAsia="Calibri" w:hAnsi="Calibri" w:cs="Calibri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</w:p>
          <w:p w:rsidR="00BF5C4D" w:rsidRDefault="006A7B0E">
            <w:pPr>
              <w:ind w:left="648" w:right="792" w:hanging="590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11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.2 </w:t>
            </w:r>
            <w:r>
              <w:rPr>
                <w:rFonts w:ascii="Calibri" w:eastAsia="Calibri" w:hAnsi="Calibri" w:cs="Calibri"/>
                <w:spacing w:val="5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alisis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</w:t>
            </w:r>
            <w:r>
              <w:rPr>
                <w:rFonts w:ascii="Calibri" w:eastAsia="Calibri" w:hAnsi="Calibri" w:cs="Calibri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asi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h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asil 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alisis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asi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</w:p>
        </w:tc>
      </w:tr>
      <w:tr w:rsidR="00BF5C4D" w:rsidTr="005B6571">
        <w:trPr>
          <w:trHeight w:hRule="exact" w:val="2303"/>
        </w:trPr>
        <w:tc>
          <w:tcPr>
            <w:tcW w:w="4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spacing w:before="1"/>
              <w:ind w:left="36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12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po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n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h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asil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rv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il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</w:p>
        </w:tc>
        <w:tc>
          <w:tcPr>
            <w:tcW w:w="43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spacing w:before="1"/>
              <w:ind w:left="648" w:right="935" w:hanging="602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1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2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. 1 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isme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ca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an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an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po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ran</w:t>
            </w:r>
          </w:p>
          <w:p w:rsidR="00BF5C4D" w:rsidRDefault="006A7B0E">
            <w:pPr>
              <w:ind w:left="45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1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2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.2 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 xml:space="preserve"> P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y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</w:t>
            </w:r>
            <w:r>
              <w:rPr>
                <w:rFonts w:ascii="Calibri" w:eastAsia="Calibri" w:hAnsi="Calibri" w:cs="Calibri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po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 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rv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ila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</w:p>
          <w:p w:rsidR="00BF5C4D" w:rsidRDefault="006A7B0E">
            <w:pPr>
              <w:ind w:left="648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Ka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/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o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</w:p>
          <w:p w:rsidR="00BF5C4D" w:rsidRDefault="006A7B0E">
            <w:pPr>
              <w:ind w:left="45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1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2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.3 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to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k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ebe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h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asilan 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rv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ila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</w:p>
          <w:p w:rsidR="005B6571" w:rsidRDefault="005B6571">
            <w:pPr>
              <w:ind w:left="45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12.4. Pencatatan Pelaporan Gizi Berbasis Masyarakat: Sistem Informasi Gizi Terpadu</w:t>
            </w:r>
          </w:p>
        </w:tc>
      </w:tr>
    </w:tbl>
    <w:p w:rsidR="00BF5C4D" w:rsidRDefault="00BF5C4D">
      <w:pPr>
        <w:spacing w:line="200" w:lineRule="exact"/>
      </w:pPr>
    </w:p>
    <w:p w:rsidR="00BF5C4D" w:rsidRDefault="00BF5C4D">
      <w:pPr>
        <w:spacing w:line="200" w:lineRule="exact"/>
      </w:pPr>
    </w:p>
    <w:p w:rsidR="00BF5C4D" w:rsidRDefault="00BF5C4D">
      <w:pPr>
        <w:spacing w:before="14" w:line="220" w:lineRule="exact"/>
        <w:rPr>
          <w:sz w:val="22"/>
          <w:szCs w:val="22"/>
        </w:rPr>
      </w:pPr>
    </w:p>
    <w:p w:rsidR="00BF5C4D" w:rsidRDefault="006A7B0E">
      <w:pPr>
        <w:spacing w:before="11"/>
        <w:ind w:left="118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spacing w:val="1"/>
          <w:sz w:val="24"/>
          <w:szCs w:val="24"/>
        </w:rPr>
        <w:t>E</w:t>
      </w:r>
      <w:r>
        <w:rPr>
          <w:rFonts w:ascii="Calibri" w:eastAsia="Calibri" w:hAnsi="Calibri" w:cs="Calibri"/>
          <w:b/>
          <w:sz w:val="24"/>
          <w:szCs w:val="24"/>
        </w:rPr>
        <w:t xml:space="preserve">.  </w:t>
      </w:r>
      <w:r>
        <w:rPr>
          <w:rFonts w:ascii="Calibri" w:eastAsia="Calibri" w:hAnsi="Calibri" w:cs="Calibri"/>
          <w:b/>
          <w:spacing w:val="16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spacing w:val="1"/>
          <w:sz w:val="24"/>
          <w:szCs w:val="24"/>
        </w:rPr>
        <w:t>KEG</w:t>
      </w:r>
      <w:r>
        <w:rPr>
          <w:rFonts w:ascii="Calibri" w:eastAsia="Calibri" w:hAnsi="Calibri" w:cs="Calibri"/>
          <w:b/>
          <w:spacing w:val="-1"/>
          <w:sz w:val="24"/>
          <w:szCs w:val="24"/>
        </w:rPr>
        <w:t>I</w:t>
      </w:r>
      <w:r>
        <w:rPr>
          <w:rFonts w:ascii="Calibri" w:eastAsia="Calibri" w:hAnsi="Calibri" w:cs="Calibri"/>
          <w:b/>
          <w:spacing w:val="1"/>
          <w:sz w:val="24"/>
          <w:szCs w:val="24"/>
        </w:rPr>
        <w:t>A</w:t>
      </w:r>
      <w:r>
        <w:rPr>
          <w:rFonts w:ascii="Calibri" w:eastAsia="Calibri" w:hAnsi="Calibri" w:cs="Calibri"/>
          <w:b/>
          <w:spacing w:val="-1"/>
          <w:sz w:val="24"/>
          <w:szCs w:val="24"/>
        </w:rPr>
        <w:t>T</w:t>
      </w:r>
      <w:r>
        <w:rPr>
          <w:rFonts w:ascii="Calibri" w:eastAsia="Calibri" w:hAnsi="Calibri" w:cs="Calibri"/>
          <w:b/>
          <w:spacing w:val="1"/>
          <w:sz w:val="24"/>
          <w:szCs w:val="24"/>
        </w:rPr>
        <w:t>A</w:t>
      </w:r>
      <w:r>
        <w:rPr>
          <w:rFonts w:ascii="Calibri" w:eastAsia="Calibri" w:hAnsi="Calibri" w:cs="Calibri"/>
          <w:b/>
          <w:sz w:val="24"/>
          <w:szCs w:val="24"/>
        </w:rPr>
        <w:t>N</w:t>
      </w:r>
      <w:r>
        <w:rPr>
          <w:rFonts w:ascii="Calibri" w:eastAsia="Calibri" w:hAnsi="Calibri" w:cs="Calibri"/>
          <w:b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sz w:val="24"/>
          <w:szCs w:val="24"/>
        </w:rPr>
        <w:t>P</w:t>
      </w:r>
      <w:r>
        <w:rPr>
          <w:rFonts w:ascii="Calibri" w:eastAsia="Calibri" w:hAnsi="Calibri" w:cs="Calibri"/>
          <w:b/>
          <w:spacing w:val="1"/>
          <w:sz w:val="24"/>
          <w:szCs w:val="24"/>
        </w:rPr>
        <w:t>E</w:t>
      </w:r>
      <w:r>
        <w:rPr>
          <w:rFonts w:ascii="Calibri" w:eastAsia="Calibri" w:hAnsi="Calibri" w:cs="Calibri"/>
          <w:b/>
          <w:spacing w:val="-1"/>
          <w:sz w:val="24"/>
          <w:szCs w:val="24"/>
        </w:rPr>
        <w:t>M</w:t>
      </w:r>
      <w:r>
        <w:rPr>
          <w:rFonts w:ascii="Calibri" w:eastAsia="Calibri" w:hAnsi="Calibri" w:cs="Calibri"/>
          <w:b/>
          <w:sz w:val="24"/>
          <w:szCs w:val="24"/>
        </w:rPr>
        <w:t>B</w:t>
      </w:r>
      <w:r>
        <w:rPr>
          <w:rFonts w:ascii="Calibri" w:eastAsia="Calibri" w:hAnsi="Calibri" w:cs="Calibri"/>
          <w:b/>
          <w:spacing w:val="1"/>
          <w:sz w:val="24"/>
          <w:szCs w:val="24"/>
        </w:rPr>
        <w:t>E</w:t>
      </w:r>
      <w:r>
        <w:rPr>
          <w:rFonts w:ascii="Calibri" w:eastAsia="Calibri" w:hAnsi="Calibri" w:cs="Calibri"/>
          <w:b/>
          <w:sz w:val="24"/>
          <w:szCs w:val="24"/>
        </w:rPr>
        <w:t>L</w:t>
      </w:r>
      <w:r>
        <w:rPr>
          <w:rFonts w:ascii="Calibri" w:eastAsia="Calibri" w:hAnsi="Calibri" w:cs="Calibri"/>
          <w:b/>
          <w:spacing w:val="1"/>
          <w:sz w:val="24"/>
          <w:szCs w:val="24"/>
        </w:rPr>
        <w:t>A</w:t>
      </w:r>
      <w:r>
        <w:rPr>
          <w:rFonts w:ascii="Calibri" w:eastAsia="Calibri" w:hAnsi="Calibri" w:cs="Calibri"/>
          <w:b/>
          <w:sz w:val="24"/>
          <w:szCs w:val="24"/>
        </w:rPr>
        <w:t>J</w:t>
      </w:r>
      <w:r>
        <w:rPr>
          <w:rFonts w:ascii="Calibri" w:eastAsia="Calibri" w:hAnsi="Calibri" w:cs="Calibri"/>
          <w:b/>
          <w:spacing w:val="1"/>
          <w:sz w:val="24"/>
          <w:szCs w:val="24"/>
        </w:rPr>
        <w:t>A</w:t>
      </w:r>
      <w:r>
        <w:rPr>
          <w:rFonts w:ascii="Calibri" w:eastAsia="Calibri" w:hAnsi="Calibri" w:cs="Calibri"/>
          <w:b/>
          <w:sz w:val="24"/>
          <w:szCs w:val="24"/>
        </w:rPr>
        <w:t>R</w:t>
      </w:r>
      <w:r>
        <w:rPr>
          <w:rFonts w:ascii="Calibri" w:eastAsia="Calibri" w:hAnsi="Calibri" w:cs="Calibri"/>
          <w:b/>
          <w:spacing w:val="1"/>
          <w:sz w:val="24"/>
          <w:szCs w:val="24"/>
        </w:rPr>
        <w:t>A</w:t>
      </w:r>
      <w:r>
        <w:rPr>
          <w:rFonts w:ascii="Calibri" w:eastAsia="Calibri" w:hAnsi="Calibri" w:cs="Calibri"/>
          <w:b/>
          <w:sz w:val="24"/>
          <w:szCs w:val="24"/>
        </w:rPr>
        <w:t>N</w:t>
      </w:r>
      <w:r>
        <w:rPr>
          <w:rFonts w:ascii="Calibri" w:eastAsia="Calibri" w:hAnsi="Calibri" w:cs="Calibri"/>
          <w:b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sz w:val="24"/>
          <w:szCs w:val="24"/>
        </w:rPr>
        <w:t>(</w:t>
      </w:r>
      <w:r>
        <w:rPr>
          <w:rFonts w:ascii="Calibri" w:eastAsia="Calibri" w:hAnsi="Calibri" w:cs="Calibri"/>
          <w:b/>
          <w:spacing w:val="-1"/>
          <w:sz w:val="24"/>
          <w:szCs w:val="24"/>
        </w:rPr>
        <w:t>M</w:t>
      </w:r>
      <w:r>
        <w:rPr>
          <w:rFonts w:ascii="Calibri" w:eastAsia="Calibri" w:hAnsi="Calibri" w:cs="Calibri"/>
          <w:b/>
          <w:spacing w:val="1"/>
          <w:sz w:val="24"/>
          <w:szCs w:val="24"/>
        </w:rPr>
        <w:t>ETO</w:t>
      </w:r>
      <w:r>
        <w:rPr>
          <w:rFonts w:ascii="Calibri" w:eastAsia="Calibri" w:hAnsi="Calibri" w:cs="Calibri"/>
          <w:b/>
          <w:sz w:val="24"/>
          <w:szCs w:val="24"/>
        </w:rPr>
        <w:t>D</w:t>
      </w:r>
      <w:r>
        <w:rPr>
          <w:rFonts w:ascii="Calibri" w:eastAsia="Calibri" w:hAnsi="Calibri" w:cs="Calibri"/>
          <w:b/>
          <w:spacing w:val="1"/>
          <w:sz w:val="24"/>
          <w:szCs w:val="24"/>
        </w:rPr>
        <w:t>E</w:t>
      </w:r>
      <w:r>
        <w:rPr>
          <w:rFonts w:ascii="Calibri" w:eastAsia="Calibri" w:hAnsi="Calibri" w:cs="Calibri"/>
          <w:b/>
          <w:sz w:val="24"/>
          <w:szCs w:val="24"/>
        </w:rPr>
        <w:t>)</w:t>
      </w:r>
    </w:p>
    <w:p w:rsidR="00BF5C4D" w:rsidRDefault="006A7B0E">
      <w:pPr>
        <w:spacing w:before="45" w:line="276" w:lineRule="auto"/>
        <w:ind w:left="478" w:right="78"/>
        <w:jc w:val="both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sz w:val="24"/>
          <w:szCs w:val="24"/>
        </w:rPr>
        <w:t>K</w:t>
      </w:r>
      <w:r>
        <w:rPr>
          <w:rFonts w:ascii="Calibri" w:eastAsia="Calibri" w:hAnsi="Calibri" w:cs="Calibri"/>
          <w:spacing w:val="1"/>
          <w:sz w:val="24"/>
          <w:szCs w:val="24"/>
        </w:rPr>
        <w:t>e</w:t>
      </w:r>
      <w:r>
        <w:rPr>
          <w:rFonts w:ascii="Calibri" w:eastAsia="Calibri" w:hAnsi="Calibri" w:cs="Calibri"/>
          <w:sz w:val="24"/>
          <w:szCs w:val="24"/>
        </w:rPr>
        <w:t>gia</w:t>
      </w:r>
      <w:r>
        <w:rPr>
          <w:rFonts w:ascii="Calibri" w:eastAsia="Calibri" w:hAnsi="Calibri" w:cs="Calibri"/>
          <w:spacing w:val="-1"/>
          <w:sz w:val="24"/>
          <w:szCs w:val="24"/>
        </w:rPr>
        <w:t>t</w:t>
      </w:r>
      <w:r>
        <w:rPr>
          <w:rFonts w:ascii="Calibri" w:eastAsia="Calibri" w:hAnsi="Calibri" w:cs="Calibri"/>
          <w:sz w:val="24"/>
          <w:szCs w:val="24"/>
        </w:rPr>
        <w:t xml:space="preserve">an </w:t>
      </w:r>
      <w:r>
        <w:rPr>
          <w:rFonts w:ascii="Calibri" w:eastAsia="Calibri" w:hAnsi="Calibri" w:cs="Calibri"/>
          <w:spacing w:val="1"/>
          <w:sz w:val="24"/>
          <w:szCs w:val="24"/>
        </w:rPr>
        <w:t>pe</w:t>
      </w:r>
      <w:r>
        <w:rPr>
          <w:rFonts w:ascii="Calibri" w:eastAsia="Calibri" w:hAnsi="Calibri" w:cs="Calibri"/>
          <w:sz w:val="24"/>
          <w:szCs w:val="24"/>
        </w:rPr>
        <w:t>m</w:t>
      </w:r>
      <w:r>
        <w:rPr>
          <w:rFonts w:ascii="Calibri" w:eastAsia="Calibri" w:hAnsi="Calibri" w:cs="Calibri"/>
          <w:spacing w:val="-1"/>
          <w:sz w:val="24"/>
          <w:szCs w:val="24"/>
        </w:rPr>
        <w:t>b</w:t>
      </w:r>
      <w:r>
        <w:rPr>
          <w:rFonts w:ascii="Calibri" w:eastAsia="Calibri" w:hAnsi="Calibri" w:cs="Calibri"/>
          <w:spacing w:val="1"/>
          <w:sz w:val="24"/>
          <w:szCs w:val="24"/>
        </w:rPr>
        <w:t>e</w:t>
      </w:r>
      <w:r>
        <w:rPr>
          <w:rFonts w:ascii="Calibri" w:eastAsia="Calibri" w:hAnsi="Calibri" w:cs="Calibri"/>
          <w:sz w:val="24"/>
          <w:szCs w:val="24"/>
        </w:rPr>
        <w:t>lajar</w:t>
      </w:r>
      <w:r>
        <w:rPr>
          <w:rFonts w:ascii="Calibri" w:eastAsia="Calibri" w:hAnsi="Calibri" w:cs="Calibri"/>
          <w:spacing w:val="-2"/>
          <w:sz w:val="24"/>
          <w:szCs w:val="24"/>
        </w:rPr>
        <w:t>a</w:t>
      </w:r>
      <w:r>
        <w:rPr>
          <w:rFonts w:ascii="Calibri" w:eastAsia="Calibri" w:hAnsi="Calibri" w:cs="Calibri"/>
          <w:sz w:val="24"/>
          <w:szCs w:val="24"/>
        </w:rPr>
        <w:t>n</w:t>
      </w:r>
      <w:r>
        <w:rPr>
          <w:rFonts w:ascii="Calibri" w:eastAsia="Calibri" w:hAnsi="Calibri" w:cs="Calibri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ma</w:t>
      </w:r>
      <w:r>
        <w:rPr>
          <w:rFonts w:ascii="Calibri" w:eastAsia="Calibri" w:hAnsi="Calibri" w:cs="Calibri"/>
          <w:spacing w:val="-1"/>
          <w:sz w:val="24"/>
          <w:szCs w:val="24"/>
        </w:rPr>
        <w:t>t</w:t>
      </w:r>
      <w:r>
        <w:rPr>
          <w:rFonts w:ascii="Calibri" w:eastAsia="Calibri" w:hAnsi="Calibri" w:cs="Calibri"/>
          <w:sz w:val="24"/>
          <w:szCs w:val="24"/>
        </w:rPr>
        <w:t>a</w:t>
      </w:r>
      <w:r>
        <w:rPr>
          <w:rFonts w:ascii="Calibri" w:eastAsia="Calibri" w:hAnsi="Calibri" w:cs="Calibri"/>
          <w:spacing w:val="2"/>
          <w:sz w:val="24"/>
          <w:szCs w:val="24"/>
        </w:rPr>
        <w:t xml:space="preserve"> </w:t>
      </w:r>
      <w:r>
        <w:rPr>
          <w:rFonts w:ascii="Calibri" w:eastAsia="Calibri" w:hAnsi="Calibri" w:cs="Calibri"/>
          <w:spacing w:val="-1"/>
          <w:sz w:val="24"/>
          <w:szCs w:val="24"/>
        </w:rPr>
        <w:t>k</w:t>
      </w:r>
      <w:r>
        <w:rPr>
          <w:rFonts w:ascii="Calibri" w:eastAsia="Calibri" w:hAnsi="Calibri" w:cs="Calibri"/>
          <w:spacing w:val="1"/>
          <w:sz w:val="24"/>
          <w:szCs w:val="24"/>
        </w:rPr>
        <w:t>u</w:t>
      </w:r>
      <w:r>
        <w:rPr>
          <w:rFonts w:ascii="Calibri" w:eastAsia="Calibri" w:hAnsi="Calibri" w:cs="Calibri"/>
          <w:sz w:val="24"/>
          <w:szCs w:val="24"/>
        </w:rPr>
        <w:t>liah s</w:t>
      </w:r>
      <w:r>
        <w:rPr>
          <w:rFonts w:ascii="Calibri" w:eastAsia="Calibri" w:hAnsi="Calibri" w:cs="Calibri"/>
          <w:spacing w:val="1"/>
          <w:sz w:val="24"/>
          <w:szCs w:val="24"/>
        </w:rPr>
        <w:t>u</w:t>
      </w:r>
      <w:r>
        <w:rPr>
          <w:rFonts w:ascii="Calibri" w:eastAsia="Calibri" w:hAnsi="Calibri" w:cs="Calibri"/>
          <w:sz w:val="24"/>
          <w:szCs w:val="24"/>
        </w:rPr>
        <w:t>rv</w:t>
      </w:r>
      <w:r>
        <w:rPr>
          <w:rFonts w:ascii="Calibri" w:eastAsia="Calibri" w:hAnsi="Calibri" w:cs="Calibri"/>
          <w:spacing w:val="1"/>
          <w:sz w:val="24"/>
          <w:szCs w:val="24"/>
        </w:rPr>
        <w:t>e</w:t>
      </w:r>
      <w:r>
        <w:rPr>
          <w:rFonts w:ascii="Calibri" w:eastAsia="Calibri" w:hAnsi="Calibri" w:cs="Calibri"/>
          <w:sz w:val="24"/>
          <w:szCs w:val="24"/>
        </w:rPr>
        <w:t>ila</w:t>
      </w:r>
      <w:r>
        <w:rPr>
          <w:rFonts w:ascii="Calibri" w:eastAsia="Calibri" w:hAnsi="Calibri" w:cs="Calibri"/>
          <w:spacing w:val="-1"/>
          <w:sz w:val="24"/>
          <w:szCs w:val="24"/>
        </w:rPr>
        <w:t>n</w:t>
      </w:r>
      <w:r>
        <w:rPr>
          <w:rFonts w:ascii="Calibri" w:eastAsia="Calibri" w:hAnsi="Calibri" w:cs="Calibri"/>
          <w:sz w:val="24"/>
          <w:szCs w:val="24"/>
        </w:rPr>
        <w:t>s</w:t>
      </w:r>
      <w:r>
        <w:rPr>
          <w:rFonts w:ascii="Calibri" w:eastAsia="Calibri" w:hAnsi="Calibri" w:cs="Calibri"/>
          <w:spacing w:val="1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gi</w:t>
      </w:r>
      <w:r>
        <w:rPr>
          <w:rFonts w:ascii="Calibri" w:eastAsia="Calibri" w:hAnsi="Calibri" w:cs="Calibri"/>
          <w:spacing w:val="1"/>
          <w:sz w:val="24"/>
          <w:szCs w:val="24"/>
        </w:rPr>
        <w:t>z</w:t>
      </w:r>
      <w:r>
        <w:rPr>
          <w:rFonts w:ascii="Calibri" w:eastAsia="Calibri" w:hAnsi="Calibri" w:cs="Calibri"/>
          <w:sz w:val="24"/>
          <w:szCs w:val="24"/>
        </w:rPr>
        <w:t>i</w:t>
      </w:r>
      <w:r>
        <w:rPr>
          <w:rFonts w:ascii="Calibri" w:eastAsia="Calibri" w:hAnsi="Calibri" w:cs="Calibri"/>
          <w:spacing w:val="2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m</w:t>
      </w:r>
      <w:r>
        <w:rPr>
          <w:rFonts w:ascii="Calibri" w:eastAsia="Calibri" w:hAnsi="Calibri" w:cs="Calibri"/>
          <w:spacing w:val="1"/>
          <w:sz w:val="24"/>
          <w:szCs w:val="24"/>
        </w:rPr>
        <w:t>en</w:t>
      </w:r>
      <w:r>
        <w:rPr>
          <w:rFonts w:ascii="Calibri" w:eastAsia="Calibri" w:hAnsi="Calibri" w:cs="Calibri"/>
          <w:sz w:val="24"/>
          <w:szCs w:val="24"/>
        </w:rPr>
        <w:t>gg</w:t>
      </w:r>
      <w:r>
        <w:rPr>
          <w:rFonts w:ascii="Calibri" w:eastAsia="Calibri" w:hAnsi="Calibri" w:cs="Calibri"/>
          <w:spacing w:val="-1"/>
          <w:sz w:val="24"/>
          <w:szCs w:val="24"/>
        </w:rPr>
        <w:t>u</w:t>
      </w:r>
      <w:r>
        <w:rPr>
          <w:rFonts w:ascii="Calibri" w:eastAsia="Calibri" w:hAnsi="Calibri" w:cs="Calibri"/>
          <w:spacing w:val="1"/>
          <w:sz w:val="24"/>
          <w:szCs w:val="24"/>
        </w:rPr>
        <w:t>n</w:t>
      </w:r>
      <w:r>
        <w:rPr>
          <w:rFonts w:ascii="Calibri" w:eastAsia="Calibri" w:hAnsi="Calibri" w:cs="Calibri"/>
          <w:sz w:val="24"/>
          <w:szCs w:val="24"/>
        </w:rPr>
        <w:t>a</w:t>
      </w:r>
      <w:r>
        <w:rPr>
          <w:rFonts w:ascii="Calibri" w:eastAsia="Calibri" w:hAnsi="Calibri" w:cs="Calibri"/>
          <w:spacing w:val="-1"/>
          <w:sz w:val="24"/>
          <w:szCs w:val="24"/>
        </w:rPr>
        <w:t>k</w:t>
      </w:r>
      <w:r>
        <w:rPr>
          <w:rFonts w:ascii="Calibri" w:eastAsia="Calibri" w:hAnsi="Calibri" w:cs="Calibri"/>
          <w:sz w:val="24"/>
          <w:szCs w:val="24"/>
        </w:rPr>
        <w:t>an m</w:t>
      </w:r>
      <w:r>
        <w:rPr>
          <w:rFonts w:ascii="Calibri" w:eastAsia="Calibri" w:hAnsi="Calibri" w:cs="Calibri"/>
          <w:spacing w:val="1"/>
          <w:sz w:val="24"/>
          <w:szCs w:val="24"/>
        </w:rPr>
        <w:t>et</w:t>
      </w:r>
      <w:r>
        <w:rPr>
          <w:rFonts w:ascii="Calibri" w:eastAsia="Calibri" w:hAnsi="Calibri" w:cs="Calibri"/>
          <w:spacing w:val="-2"/>
          <w:sz w:val="24"/>
          <w:szCs w:val="24"/>
        </w:rPr>
        <w:t>o</w:t>
      </w:r>
      <w:r>
        <w:rPr>
          <w:rFonts w:ascii="Calibri" w:eastAsia="Calibri" w:hAnsi="Calibri" w:cs="Calibri"/>
          <w:spacing w:val="1"/>
          <w:sz w:val="24"/>
          <w:szCs w:val="24"/>
        </w:rPr>
        <w:t>d</w:t>
      </w:r>
      <w:r>
        <w:rPr>
          <w:rFonts w:ascii="Calibri" w:eastAsia="Calibri" w:hAnsi="Calibri" w:cs="Calibri"/>
          <w:sz w:val="24"/>
          <w:szCs w:val="24"/>
        </w:rPr>
        <w:t xml:space="preserve">e </w:t>
      </w:r>
      <w:r>
        <w:rPr>
          <w:rFonts w:ascii="Calibri" w:eastAsia="Calibri" w:hAnsi="Calibri" w:cs="Calibri"/>
          <w:spacing w:val="1"/>
          <w:sz w:val="24"/>
          <w:szCs w:val="24"/>
        </w:rPr>
        <w:t>pe</w:t>
      </w:r>
      <w:r>
        <w:rPr>
          <w:rFonts w:ascii="Calibri" w:eastAsia="Calibri" w:hAnsi="Calibri" w:cs="Calibri"/>
          <w:sz w:val="24"/>
          <w:szCs w:val="24"/>
        </w:rPr>
        <w:t>m</w:t>
      </w:r>
      <w:r>
        <w:rPr>
          <w:rFonts w:ascii="Calibri" w:eastAsia="Calibri" w:hAnsi="Calibri" w:cs="Calibri"/>
          <w:spacing w:val="-1"/>
          <w:sz w:val="24"/>
          <w:szCs w:val="24"/>
        </w:rPr>
        <w:t>b</w:t>
      </w:r>
      <w:r>
        <w:rPr>
          <w:rFonts w:ascii="Calibri" w:eastAsia="Calibri" w:hAnsi="Calibri" w:cs="Calibri"/>
          <w:spacing w:val="1"/>
          <w:sz w:val="24"/>
          <w:szCs w:val="24"/>
        </w:rPr>
        <w:t>e</w:t>
      </w:r>
      <w:r>
        <w:rPr>
          <w:rFonts w:ascii="Calibri" w:eastAsia="Calibri" w:hAnsi="Calibri" w:cs="Calibri"/>
          <w:sz w:val="24"/>
          <w:szCs w:val="24"/>
        </w:rPr>
        <w:t>lajar</w:t>
      </w:r>
      <w:r>
        <w:rPr>
          <w:rFonts w:ascii="Calibri" w:eastAsia="Calibri" w:hAnsi="Calibri" w:cs="Calibri"/>
          <w:spacing w:val="-2"/>
          <w:sz w:val="24"/>
          <w:szCs w:val="24"/>
        </w:rPr>
        <w:t>a</w:t>
      </w:r>
      <w:r>
        <w:rPr>
          <w:rFonts w:ascii="Calibri" w:eastAsia="Calibri" w:hAnsi="Calibri" w:cs="Calibri"/>
          <w:sz w:val="24"/>
          <w:szCs w:val="24"/>
        </w:rPr>
        <w:t xml:space="preserve">n </w:t>
      </w:r>
      <w:r>
        <w:rPr>
          <w:rFonts w:ascii="Calibri" w:eastAsia="Calibri" w:hAnsi="Calibri" w:cs="Calibri"/>
          <w:spacing w:val="1"/>
          <w:sz w:val="24"/>
          <w:szCs w:val="24"/>
        </w:rPr>
        <w:t>u</w:t>
      </w:r>
      <w:r>
        <w:rPr>
          <w:rFonts w:ascii="Calibri" w:eastAsia="Calibri" w:hAnsi="Calibri" w:cs="Calibri"/>
          <w:spacing w:val="-1"/>
          <w:sz w:val="24"/>
          <w:szCs w:val="24"/>
        </w:rPr>
        <w:t>n</w:t>
      </w:r>
      <w:r>
        <w:rPr>
          <w:rFonts w:ascii="Calibri" w:eastAsia="Calibri" w:hAnsi="Calibri" w:cs="Calibri"/>
          <w:spacing w:val="1"/>
          <w:sz w:val="24"/>
          <w:szCs w:val="24"/>
        </w:rPr>
        <w:t>t</w:t>
      </w:r>
      <w:r>
        <w:rPr>
          <w:rFonts w:ascii="Calibri" w:eastAsia="Calibri" w:hAnsi="Calibri" w:cs="Calibri"/>
          <w:spacing w:val="-1"/>
          <w:sz w:val="24"/>
          <w:szCs w:val="24"/>
        </w:rPr>
        <w:t>u</w:t>
      </w:r>
      <w:r>
        <w:rPr>
          <w:rFonts w:ascii="Calibri" w:eastAsia="Calibri" w:hAnsi="Calibri" w:cs="Calibri"/>
          <w:sz w:val="24"/>
          <w:szCs w:val="24"/>
        </w:rPr>
        <w:t xml:space="preserve">k </w:t>
      </w:r>
      <w:r>
        <w:rPr>
          <w:rFonts w:ascii="Calibri" w:eastAsia="Calibri" w:hAnsi="Calibri" w:cs="Calibri"/>
          <w:spacing w:val="1"/>
          <w:sz w:val="24"/>
          <w:szCs w:val="24"/>
        </w:rPr>
        <w:t>pe</w:t>
      </w:r>
      <w:r>
        <w:rPr>
          <w:rFonts w:ascii="Calibri" w:eastAsia="Calibri" w:hAnsi="Calibri" w:cs="Calibri"/>
          <w:sz w:val="24"/>
          <w:szCs w:val="24"/>
        </w:rPr>
        <w:t>m</w:t>
      </w:r>
      <w:r>
        <w:rPr>
          <w:rFonts w:ascii="Calibri" w:eastAsia="Calibri" w:hAnsi="Calibri" w:cs="Calibri"/>
          <w:spacing w:val="-1"/>
          <w:sz w:val="24"/>
          <w:szCs w:val="24"/>
        </w:rPr>
        <w:t>b</w:t>
      </w:r>
      <w:r>
        <w:rPr>
          <w:rFonts w:ascii="Calibri" w:eastAsia="Calibri" w:hAnsi="Calibri" w:cs="Calibri"/>
          <w:spacing w:val="1"/>
          <w:sz w:val="24"/>
          <w:szCs w:val="24"/>
        </w:rPr>
        <w:t>e</w:t>
      </w:r>
      <w:r>
        <w:rPr>
          <w:rFonts w:ascii="Calibri" w:eastAsia="Calibri" w:hAnsi="Calibri" w:cs="Calibri"/>
          <w:sz w:val="24"/>
          <w:szCs w:val="24"/>
        </w:rPr>
        <w:t>lajar</w:t>
      </w:r>
      <w:r>
        <w:rPr>
          <w:rFonts w:ascii="Calibri" w:eastAsia="Calibri" w:hAnsi="Calibri" w:cs="Calibri"/>
          <w:spacing w:val="-2"/>
          <w:sz w:val="24"/>
          <w:szCs w:val="24"/>
        </w:rPr>
        <w:t>a</w:t>
      </w:r>
      <w:r>
        <w:rPr>
          <w:rFonts w:ascii="Calibri" w:eastAsia="Calibri" w:hAnsi="Calibri" w:cs="Calibri"/>
          <w:sz w:val="24"/>
          <w:szCs w:val="24"/>
        </w:rPr>
        <w:t>n</w:t>
      </w:r>
      <w:r>
        <w:rPr>
          <w:rFonts w:ascii="Calibri" w:eastAsia="Calibri" w:hAnsi="Calibri" w:cs="Calibri"/>
          <w:spacing w:val="2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a</w:t>
      </w:r>
      <w:r>
        <w:rPr>
          <w:rFonts w:ascii="Calibri" w:eastAsia="Calibri" w:hAnsi="Calibri" w:cs="Calibri"/>
          <w:spacing w:val="-1"/>
          <w:sz w:val="24"/>
          <w:szCs w:val="24"/>
        </w:rPr>
        <w:t>k</w:t>
      </w:r>
      <w:r>
        <w:rPr>
          <w:rFonts w:ascii="Calibri" w:eastAsia="Calibri" w:hAnsi="Calibri" w:cs="Calibri"/>
          <w:spacing w:val="1"/>
          <w:sz w:val="24"/>
          <w:szCs w:val="24"/>
        </w:rPr>
        <w:t>t</w:t>
      </w:r>
      <w:r>
        <w:rPr>
          <w:rFonts w:ascii="Calibri" w:eastAsia="Calibri" w:hAnsi="Calibri" w:cs="Calibri"/>
          <w:sz w:val="24"/>
          <w:szCs w:val="24"/>
        </w:rPr>
        <w:t>if</w:t>
      </w:r>
      <w:r>
        <w:rPr>
          <w:rFonts w:ascii="Calibri" w:eastAsia="Calibri" w:hAnsi="Calibri" w:cs="Calibri"/>
          <w:spacing w:val="2"/>
          <w:sz w:val="24"/>
          <w:szCs w:val="24"/>
        </w:rPr>
        <w:t xml:space="preserve"> </w:t>
      </w:r>
      <w:r>
        <w:rPr>
          <w:rFonts w:ascii="Calibri" w:eastAsia="Calibri" w:hAnsi="Calibri" w:cs="Calibri"/>
          <w:spacing w:val="-1"/>
          <w:sz w:val="24"/>
          <w:szCs w:val="24"/>
        </w:rPr>
        <w:t>(</w:t>
      </w:r>
      <w:r>
        <w:rPr>
          <w:rFonts w:ascii="Calibri" w:eastAsia="Calibri" w:hAnsi="Calibri" w:cs="Calibri"/>
          <w:i/>
          <w:spacing w:val="-1"/>
          <w:sz w:val="24"/>
          <w:szCs w:val="24"/>
        </w:rPr>
        <w:t>a</w:t>
      </w:r>
      <w:r>
        <w:rPr>
          <w:rFonts w:ascii="Calibri" w:eastAsia="Calibri" w:hAnsi="Calibri" w:cs="Calibri"/>
          <w:i/>
          <w:spacing w:val="1"/>
          <w:sz w:val="24"/>
          <w:szCs w:val="24"/>
        </w:rPr>
        <w:t>ct</w:t>
      </w:r>
      <w:r>
        <w:rPr>
          <w:rFonts w:ascii="Calibri" w:eastAsia="Calibri" w:hAnsi="Calibri" w:cs="Calibri"/>
          <w:i/>
          <w:sz w:val="24"/>
          <w:szCs w:val="24"/>
        </w:rPr>
        <w:t>i</w:t>
      </w:r>
      <w:r>
        <w:rPr>
          <w:rFonts w:ascii="Calibri" w:eastAsia="Calibri" w:hAnsi="Calibri" w:cs="Calibri"/>
          <w:i/>
          <w:spacing w:val="1"/>
          <w:sz w:val="24"/>
          <w:szCs w:val="24"/>
        </w:rPr>
        <w:t>v</w:t>
      </w:r>
      <w:r>
        <w:rPr>
          <w:rFonts w:ascii="Calibri" w:eastAsia="Calibri" w:hAnsi="Calibri" w:cs="Calibri"/>
          <w:i/>
          <w:sz w:val="24"/>
          <w:szCs w:val="24"/>
        </w:rPr>
        <w:t>e l</w:t>
      </w:r>
      <w:r>
        <w:rPr>
          <w:rFonts w:ascii="Calibri" w:eastAsia="Calibri" w:hAnsi="Calibri" w:cs="Calibri"/>
          <w:i/>
          <w:spacing w:val="1"/>
          <w:sz w:val="24"/>
          <w:szCs w:val="24"/>
        </w:rPr>
        <w:t>e</w:t>
      </w:r>
      <w:r>
        <w:rPr>
          <w:rFonts w:ascii="Calibri" w:eastAsia="Calibri" w:hAnsi="Calibri" w:cs="Calibri"/>
          <w:i/>
          <w:spacing w:val="-1"/>
          <w:sz w:val="24"/>
          <w:szCs w:val="24"/>
        </w:rPr>
        <w:t>a</w:t>
      </w:r>
      <w:r>
        <w:rPr>
          <w:rFonts w:ascii="Calibri" w:eastAsia="Calibri" w:hAnsi="Calibri" w:cs="Calibri"/>
          <w:i/>
          <w:sz w:val="24"/>
          <w:szCs w:val="24"/>
        </w:rPr>
        <w:t>r</w:t>
      </w:r>
      <w:r>
        <w:rPr>
          <w:rFonts w:ascii="Calibri" w:eastAsia="Calibri" w:hAnsi="Calibri" w:cs="Calibri"/>
          <w:i/>
          <w:spacing w:val="-1"/>
          <w:sz w:val="24"/>
          <w:szCs w:val="24"/>
        </w:rPr>
        <w:t>n</w:t>
      </w:r>
      <w:r>
        <w:rPr>
          <w:rFonts w:ascii="Calibri" w:eastAsia="Calibri" w:hAnsi="Calibri" w:cs="Calibri"/>
          <w:i/>
          <w:sz w:val="24"/>
          <w:szCs w:val="24"/>
        </w:rPr>
        <w:t>i</w:t>
      </w:r>
      <w:r>
        <w:rPr>
          <w:rFonts w:ascii="Calibri" w:eastAsia="Calibri" w:hAnsi="Calibri" w:cs="Calibri"/>
          <w:i/>
          <w:spacing w:val="1"/>
          <w:sz w:val="24"/>
          <w:szCs w:val="24"/>
        </w:rPr>
        <w:t>n</w:t>
      </w:r>
      <w:r>
        <w:rPr>
          <w:rFonts w:ascii="Calibri" w:eastAsia="Calibri" w:hAnsi="Calibri" w:cs="Calibri"/>
          <w:i/>
          <w:spacing w:val="2"/>
          <w:sz w:val="24"/>
          <w:szCs w:val="24"/>
        </w:rPr>
        <w:t>g</w:t>
      </w:r>
      <w:r>
        <w:rPr>
          <w:rFonts w:ascii="Calibri" w:eastAsia="Calibri" w:hAnsi="Calibri" w:cs="Calibri"/>
          <w:sz w:val="24"/>
          <w:szCs w:val="24"/>
        </w:rPr>
        <w:t>) yai</w:t>
      </w:r>
      <w:r>
        <w:rPr>
          <w:rFonts w:ascii="Calibri" w:eastAsia="Calibri" w:hAnsi="Calibri" w:cs="Calibri"/>
          <w:spacing w:val="1"/>
          <w:sz w:val="24"/>
          <w:szCs w:val="24"/>
        </w:rPr>
        <w:t>t</w:t>
      </w:r>
      <w:r>
        <w:rPr>
          <w:rFonts w:ascii="Calibri" w:eastAsia="Calibri" w:hAnsi="Calibri" w:cs="Calibri"/>
          <w:sz w:val="24"/>
          <w:szCs w:val="24"/>
        </w:rPr>
        <w:t>u</w:t>
      </w:r>
      <w:r>
        <w:rPr>
          <w:rFonts w:ascii="Calibri" w:eastAsia="Calibri" w:hAnsi="Calibri" w:cs="Calibri"/>
          <w:spacing w:val="2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m</w:t>
      </w:r>
      <w:r>
        <w:rPr>
          <w:rFonts w:ascii="Calibri" w:eastAsia="Calibri" w:hAnsi="Calibri" w:cs="Calibri"/>
          <w:spacing w:val="1"/>
          <w:sz w:val="24"/>
          <w:szCs w:val="24"/>
        </w:rPr>
        <w:t>et</w:t>
      </w:r>
      <w:r>
        <w:rPr>
          <w:rFonts w:ascii="Calibri" w:eastAsia="Calibri" w:hAnsi="Calibri" w:cs="Calibri"/>
          <w:spacing w:val="-2"/>
          <w:sz w:val="24"/>
          <w:szCs w:val="24"/>
        </w:rPr>
        <w:t>o</w:t>
      </w:r>
      <w:r>
        <w:rPr>
          <w:rFonts w:ascii="Calibri" w:eastAsia="Calibri" w:hAnsi="Calibri" w:cs="Calibri"/>
          <w:spacing w:val="1"/>
          <w:sz w:val="24"/>
          <w:szCs w:val="24"/>
        </w:rPr>
        <w:t>d</w:t>
      </w:r>
      <w:r>
        <w:rPr>
          <w:rFonts w:ascii="Calibri" w:eastAsia="Calibri" w:hAnsi="Calibri" w:cs="Calibri"/>
          <w:sz w:val="24"/>
          <w:szCs w:val="24"/>
        </w:rPr>
        <w:t>e c</w:t>
      </w:r>
      <w:r>
        <w:rPr>
          <w:rFonts w:ascii="Calibri" w:eastAsia="Calibri" w:hAnsi="Calibri" w:cs="Calibri"/>
          <w:spacing w:val="1"/>
          <w:sz w:val="24"/>
          <w:szCs w:val="24"/>
        </w:rPr>
        <w:t>e</w:t>
      </w:r>
      <w:r>
        <w:rPr>
          <w:rFonts w:ascii="Calibri" w:eastAsia="Calibri" w:hAnsi="Calibri" w:cs="Calibri"/>
          <w:sz w:val="24"/>
          <w:szCs w:val="24"/>
        </w:rPr>
        <w:t>rama</w:t>
      </w:r>
      <w:r>
        <w:rPr>
          <w:rFonts w:ascii="Calibri" w:eastAsia="Calibri" w:hAnsi="Calibri" w:cs="Calibri"/>
          <w:spacing w:val="1"/>
          <w:sz w:val="24"/>
          <w:szCs w:val="24"/>
        </w:rPr>
        <w:t>h</w:t>
      </w:r>
      <w:r>
        <w:rPr>
          <w:rFonts w:ascii="Calibri" w:eastAsia="Calibri" w:hAnsi="Calibri" w:cs="Calibri"/>
          <w:sz w:val="24"/>
          <w:szCs w:val="24"/>
        </w:rPr>
        <w:t>,</w:t>
      </w:r>
      <w:r>
        <w:rPr>
          <w:rFonts w:ascii="Calibri" w:eastAsia="Calibri" w:hAnsi="Calibri" w:cs="Calibri"/>
          <w:spacing w:val="1"/>
          <w:sz w:val="24"/>
          <w:szCs w:val="24"/>
        </w:rPr>
        <w:t xml:space="preserve"> pe</w:t>
      </w:r>
      <w:r>
        <w:rPr>
          <w:rFonts w:ascii="Calibri" w:eastAsia="Calibri" w:hAnsi="Calibri" w:cs="Calibri"/>
          <w:sz w:val="24"/>
          <w:szCs w:val="24"/>
        </w:rPr>
        <w:t>m</w:t>
      </w:r>
      <w:r>
        <w:rPr>
          <w:rFonts w:ascii="Calibri" w:eastAsia="Calibri" w:hAnsi="Calibri" w:cs="Calibri"/>
          <w:spacing w:val="-1"/>
          <w:sz w:val="24"/>
          <w:szCs w:val="24"/>
        </w:rPr>
        <w:t>b</w:t>
      </w:r>
      <w:r>
        <w:rPr>
          <w:rFonts w:ascii="Calibri" w:eastAsia="Calibri" w:hAnsi="Calibri" w:cs="Calibri"/>
          <w:spacing w:val="1"/>
          <w:sz w:val="24"/>
          <w:szCs w:val="24"/>
        </w:rPr>
        <w:t>e</w:t>
      </w:r>
      <w:r>
        <w:rPr>
          <w:rFonts w:ascii="Calibri" w:eastAsia="Calibri" w:hAnsi="Calibri" w:cs="Calibri"/>
          <w:sz w:val="24"/>
          <w:szCs w:val="24"/>
        </w:rPr>
        <w:t xml:space="preserve">rian </w:t>
      </w:r>
      <w:r>
        <w:rPr>
          <w:rFonts w:ascii="Calibri" w:eastAsia="Calibri" w:hAnsi="Calibri" w:cs="Calibri"/>
          <w:spacing w:val="1"/>
          <w:sz w:val="24"/>
          <w:szCs w:val="24"/>
        </w:rPr>
        <w:t>t</w:t>
      </w:r>
      <w:r>
        <w:rPr>
          <w:rFonts w:ascii="Calibri" w:eastAsia="Calibri" w:hAnsi="Calibri" w:cs="Calibri"/>
          <w:spacing w:val="-1"/>
          <w:sz w:val="24"/>
          <w:szCs w:val="24"/>
        </w:rPr>
        <w:t>u</w:t>
      </w:r>
      <w:r>
        <w:rPr>
          <w:rFonts w:ascii="Calibri" w:eastAsia="Calibri" w:hAnsi="Calibri" w:cs="Calibri"/>
          <w:sz w:val="24"/>
          <w:szCs w:val="24"/>
        </w:rPr>
        <w:t>gas</w:t>
      </w:r>
      <w:r>
        <w:rPr>
          <w:rFonts w:ascii="Calibri" w:eastAsia="Calibri" w:hAnsi="Calibri" w:cs="Calibri"/>
          <w:spacing w:val="1"/>
          <w:sz w:val="24"/>
          <w:szCs w:val="24"/>
        </w:rPr>
        <w:t xml:space="preserve"> d</w:t>
      </w:r>
      <w:r>
        <w:rPr>
          <w:rFonts w:ascii="Calibri" w:eastAsia="Calibri" w:hAnsi="Calibri" w:cs="Calibri"/>
          <w:sz w:val="24"/>
          <w:szCs w:val="24"/>
        </w:rPr>
        <w:t xml:space="preserve">an </w:t>
      </w:r>
      <w:r>
        <w:rPr>
          <w:rFonts w:ascii="Calibri" w:eastAsia="Calibri" w:hAnsi="Calibri" w:cs="Calibri"/>
          <w:spacing w:val="1"/>
          <w:sz w:val="24"/>
          <w:szCs w:val="24"/>
        </w:rPr>
        <w:t>d</w:t>
      </w:r>
      <w:r>
        <w:rPr>
          <w:rFonts w:ascii="Calibri" w:eastAsia="Calibri" w:hAnsi="Calibri" w:cs="Calibri"/>
          <w:sz w:val="24"/>
          <w:szCs w:val="24"/>
        </w:rPr>
        <w:t>is</w:t>
      </w:r>
      <w:r>
        <w:rPr>
          <w:rFonts w:ascii="Calibri" w:eastAsia="Calibri" w:hAnsi="Calibri" w:cs="Calibri"/>
          <w:spacing w:val="-1"/>
          <w:sz w:val="24"/>
          <w:szCs w:val="24"/>
        </w:rPr>
        <w:t>k</w:t>
      </w:r>
      <w:r>
        <w:rPr>
          <w:rFonts w:ascii="Calibri" w:eastAsia="Calibri" w:hAnsi="Calibri" w:cs="Calibri"/>
          <w:spacing w:val="1"/>
          <w:sz w:val="24"/>
          <w:szCs w:val="24"/>
        </w:rPr>
        <w:t>u</w:t>
      </w:r>
      <w:r>
        <w:rPr>
          <w:rFonts w:ascii="Calibri" w:eastAsia="Calibri" w:hAnsi="Calibri" w:cs="Calibri"/>
          <w:sz w:val="24"/>
          <w:szCs w:val="24"/>
        </w:rPr>
        <w:t>si</w:t>
      </w:r>
      <w:r>
        <w:rPr>
          <w:rFonts w:ascii="Calibri" w:eastAsia="Calibri" w:hAnsi="Calibri" w:cs="Calibri"/>
          <w:spacing w:val="-1"/>
          <w:sz w:val="24"/>
          <w:szCs w:val="24"/>
        </w:rPr>
        <w:t xml:space="preserve"> (</w:t>
      </w:r>
      <w:r>
        <w:rPr>
          <w:rFonts w:ascii="Calibri" w:eastAsia="Calibri" w:hAnsi="Calibri" w:cs="Calibri"/>
          <w:sz w:val="24"/>
          <w:szCs w:val="24"/>
        </w:rPr>
        <w:t>S</w:t>
      </w:r>
      <w:r>
        <w:rPr>
          <w:rFonts w:ascii="Calibri" w:eastAsia="Calibri" w:hAnsi="Calibri" w:cs="Calibri"/>
          <w:spacing w:val="-1"/>
          <w:sz w:val="24"/>
          <w:szCs w:val="24"/>
        </w:rPr>
        <w:t>C</w:t>
      </w:r>
      <w:r>
        <w:rPr>
          <w:rFonts w:ascii="Calibri" w:eastAsia="Calibri" w:hAnsi="Calibri" w:cs="Calibri"/>
          <w:sz w:val="24"/>
          <w:szCs w:val="24"/>
        </w:rPr>
        <w:t>L)</w:t>
      </w:r>
    </w:p>
    <w:p w:rsidR="00BF5C4D" w:rsidRDefault="00BF5C4D">
      <w:pPr>
        <w:spacing w:before="8" w:line="100" w:lineRule="exact"/>
        <w:rPr>
          <w:sz w:val="10"/>
          <w:szCs w:val="10"/>
        </w:rPr>
      </w:pPr>
    </w:p>
    <w:p w:rsidR="00BF5C4D" w:rsidRDefault="00BF5C4D">
      <w:pPr>
        <w:spacing w:line="200" w:lineRule="exact"/>
      </w:pPr>
    </w:p>
    <w:p w:rsidR="00BF5C4D" w:rsidRDefault="006A7B0E">
      <w:pPr>
        <w:ind w:left="118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sz w:val="24"/>
          <w:szCs w:val="24"/>
        </w:rPr>
        <w:t xml:space="preserve">F.  </w:t>
      </w:r>
      <w:r>
        <w:rPr>
          <w:rFonts w:ascii="Calibri" w:eastAsia="Calibri" w:hAnsi="Calibri" w:cs="Calibri"/>
          <w:b/>
          <w:spacing w:val="2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spacing w:val="1"/>
          <w:sz w:val="24"/>
          <w:szCs w:val="24"/>
        </w:rPr>
        <w:t>T</w:t>
      </w:r>
      <w:r>
        <w:rPr>
          <w:rFonts w:ascii="Calibri" w:eastAsia="Calibri" w:hAnsi="Calibri" w:cs="Calibri"/>
          <w:b/>
          <w:sz w:val="24"/>
          <w:szCs w:val="24"/>
        </w:rPr>
        <w:t>U</w:t>
      </w:r>
      <w:r>
        <w:rPr>
          <w:rFonts w:ascii="Calibri" w:eastAsia="Calibri" w:hAnsi="Calibri" w:cs="Calibri"/>
          <w:b/>
          <w:spacing w:val="1"/>
          <w:sz w:val="24"/>
          <w:szCs w:val="24"/>
        </w:rPr>
        <w:t>G</w:t>
      </w:r>
      <w:r>
        <w:rPr>
          <w:rFonts w:ascii="Calibri" w:eastAsia="Calibri" w:hAnsi="Calibri" w:cs="Calibri"/>
          <w:b/>
          <w:spacing w:val="-1"/>
          <w:sz w:val="24"/>
          <w:szCs w:val="24"/>
        </w:rPr>
        <w:t>A</w:t>
      </w:r>
      <w:r>
        <w:rPr>
          <w:rFonts w:ascii="Calibri" w:eastAsia="Calibri" w:hAnsi="Calibri" w:cs="Calibri"/>
          <w:b/>
          <w:sz w:val="24"/>
          <w:szCs w:val="24"/>
        </w:rPr>
        <w:t>S (</w:t>
      </w:r>
      <w:r>
        <w:rPr>
          <w:rFonts w:ascii="Calibri" w:eastAsia="Calibri" w:hAnsi="Calibri" w:cs="Calibri"/>
          <w:b/>
          <w:spacing w:val="1"/>
          <w:sz w:val="24"/>
          <w:szCs w:val="24"/>
        </w:rPr>
        <w:t>T</w:t>
      </w:r>
      <w:r>
        <w:rPr>
          <w:rFonts w:ascii="Calibri" w:eastAsia="Calibri" w:hAnsi="Calibri" w:cs="Calibri"/>
          <w:b/>
          <w:spacing w:val="-1"/>
          <w:sz w:val="24"/>
          <w:szCs w:val="24"/>
        </w:rPr>
        <w:t>A</w:t>
      </w:r>
      <w:r>
        <w:rPr>
          <w:rFonts w:ascii="Calibri" w:eastAsia="Calibri" w:hAnsi="Calibri" w:cs="Calibri"/>
          <w:b/>
          <w:spacing w:val="1"/>
          <w:sz w:val="24"/>
          <w:szCs w:val="24"/>
        </w:rPr>
        <w:t>GI</w:t>
      </w:r>
      <w:r>
        <w:rPr>
          <w:rFonts w:ascii="Calibri" w:eastAsia="Calibri" w:hAnsi="Calibri" w:cs="Calibri"/>
          <w:b/>
          <w:sz w:val="24"/>
          <w:szCs w:val="24"/>
        </w:rPr>
        <w:t>H</w:t>
      </w:r>
      <w:r>
        <w:rPr>
          <w:rFonts w:ascii="Calibri" w:eastAsia="Calibri" w:hAnsi="Calibri" w:cs="Calibri"/>
          <w:b/>
          <w:spacing w:val="-1"/>
          <w:sz w:val="24"/>
          <w:szCs w:val="24"/>
        </w:rPr>
        <w:t>A</w:t>
      </w:r>
      <w:r>
        <w:rPr>
          <w:rFonts w:ascii="Calibri" w:eastAsia="Calibri" w:hAnsi="Calibri" w:cs="Calibri"/>
          <w:b/>
          <w:sz w:val="24"/>
          <w:szCs w:val="24"/>
        </w:rPr>
        <w:t>N)</w:t>
      </w:r>
    </w:p>
    <w:p w:rsidR="00BF5C4D" w:rsidRDefault="006A7B0E">
      <w:pPr>
        <w:spacing w:before="43" w:line="277" w:lineRule="auto"/>
        <w:ind w:left="478" w:right="75"/>
        <w:jc w:val="both"/>
        <w:rPr>
          <w:rFonts w:ascii="Calibri" w:eastAsia="Calibri" w:hAnsi="Calibri" w:cs="Calibri"/>
          <w:sz w:val="24"/>
          <w:szCs w:val="24"/>
        </w:rPr>
        <w:sectPr w:rsidR="00BF5C4D">
          <w:footerReference w:type="default" r:id="rId11"/>
          <w:pgSz w:w="11920" w:h="16840"/>
          <w:pgMar w:top="1340" w:right="1260" w:bottom="280" w:left="1300" w:header="0" w:footer="1003" w:gutter="0"/>
          <w:pgNumType w:start="5"/>
          <w:cols w:space="720"/>
        </w:sectPr>
      </w:pPr>
      <w:r>
        <w:rPr>
          <w:rFonts w:ascii="Calibri" w:eastAsia="Calibri" w:hAnsi="Calibri" w:cs="Calibri"/>
          <w:spacing w:val="1"/>
          <w:sz w:val="24"/>
          <w:szCs w:val="24"/>
        </w:rPr>
        <w:t>Tu</w:t>
      </w:r>
      <w:r>
        <w:rPr>
          <w:rFonts w:ascii="Calibri" w:eastAsia="Calibri" w:hAnsi="Calibri" w:cs="Calibri"/>
          <w:sz w:val="24"/>
          <w:szCs w:val="24"/>
        </w:rPr>
        <w:t>gas</w:t>
      </w:r>
      <w:r>
        <w:rPr>
          <w:rFonts w:ascii="Calibri" w:eastAsia="Calibri" w:hAnsi="Calibri" w:cs="Calibri"/>
          <w:spacing w:val="-1"/>
          <w:sz w:val="24"/>
          <w:szCs w:val="24"/>
        </w:rPr>
        <w:t>/</w:t>
      </w:r>
      <w:r>
        <w:rPr>
          <w:rFonts w:ascii="Calibri" w:eastAsia="Calibri" w:hAnsi="Calibri" w:cs="Calibri"/>
          <w:spacing w:val="1"/>
          <w:sz w:val="24"/>
          <w:szCs w:val="24"/>
        </w:rPr>
        <w:t>t</w:t>
      </w:r>
      <w:r>
        <w:rPr>
          <w:rFonts w:ascii="Calibri" w:eastAsia="Calibri" w:hAnsi="Calibri" w:cs="Calibri"/>
          <w:sz w:val="24"/>
          <w:szCs w:val="24"/>
        </w:rPr>
        <w:t>agi</w:t>
      </w:r>
      <w:r>
        <w:rPr>
          <w:rFonts w:ascii="Calibri" w:eastAsia="Calibri" w:hAnsi="Calibri" w:cs="Calibri"/>
          <w:spacing w:val="-1"/>
          <w:sz w:val="24"/>
          <w:szCs w:val="24"/>
        </w:rPr>
        <w:t>h</w:t>
      </w:r>
      <w:r>
        <w:rPr>
          <w:rFonts w:ascii="Calibri" w:eastAsia="Calibri" w:hAnsi="Calibri" w:cs="Calibri"/>
          <w:sz w:val="24"/>
          <w:szCs w:val="24"/>
        </w:rPr>
        <w:t xml:space="preserve">an </w:t>
      </w:r>
      <w:r>
        <w:rPr>
          <w:rFonts w:ascii="Calibri" w:eastAsia="Calibri" w:hAnsi="Calibri" w:cs="Calibri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spacing w:val="1"/>
          <w:sz w:val="24"/>
          <w:szCs w:val="24"/>
        </w:rPr>
        <w:t>p</w:t>
      </w:r>
      <w:r>
        <w:rPr>
          <w:rFonts w:ascii="Calibri" w:eastAsia="Calibri" w:hAnsi="Calibri" w:cs="Calibri"/>
          <w:sz w:val="24"/>
          <w:szCs w:val="24"/>
        </w:rPr>
        <w:t>a</w:t>
      </w:r>
      <w:r>
        <w:rPr>
          <w:rFonts w:ascii="Calibri" w:eastAsia="Calibri" w:hAnsi="Calibri" w:cs="Calibri"/>
          <w:spacing w:val="-1"/>
          <w:sz w:val="24"/>
          <w:szCs w:val="24"/>
        </w:rPr>
        <w:t>d</w:t>
      </w:r>
      <w:r>
        <w:rPr>
          <w:rFonts w:ascii="Calibri" w:eastAsia="Calibri" w:hAnsi="Calibri" w:cs="Calibri"/>
          <w:sz w:val="24"/>
          <w:szCs w:val="24"/>
        </w:rPr>
        <w:t xml:space="preserve">a </w:t>
      </w:r>
      <w:r>
        <w:rPr>
          <w:rFonts w:ascii="Calibri" w:eastAsia="Calibri" w:hAnsi="Calibri" w:cs="Calibri"/>
          <w:spacing w:val="2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ma</w:t>
      </w:r>
      <w:r>
        <w:rPr>
          <w:rFonts w:ascii="Calibri" w:eastAsia="Calibri" w:hAnsi="Calibri" w:cs="Calibri"/>
          <w:spacing w:val="1"/>
          <w:sz w:val="24"/>
          <w:szCs w:val="24"/>
        </w:rPr>
        <w:t>t</w:t>
      </w:r>
      <w:r>
        <w:rPr>
          <w:rFonts w:ascii="Calibri" w:eastAsia="Calibri" w:hAnsi="Calibri" w:cs="Calibri"/>
          <w:sz w:val="24"/>
          <w:szCs w:val="24"/>
        </w:rPr>
        <w:t xml:space="preserve">a </w:t>
      </w:r>
      <w:r>
        <w:rPr>
          <w:rFonts w:ascii="Calibri" w:eastAsia="Calibri" w:hAnsi="Calibri" w:cs="Calibri"/>
          <w:spacing w:val="2"/>
          <w:sz w:val="24"/>
          <w:szCs w:val="24"/>
        </w:rPr>
        <w:t xml:space="preserve"> </w:t>
      </w:r>
      <w:r>
        <w:rPr>
          <w:rFonts w:ascii="Calibri" w:eastAsia="Calibri" w:hAnsi="Calibri" w:cs="Calibri"/>
          <w:spacing w:val="-1"/>
          <w:sz w:val="24"/>
          <w:szCs w:val="24"/>
        </w:rPr>
        <w:t>k</w:t>
      </w:r>
      <w:r>
        <w:rPr>
          <w:rFonts w:ascii="Calibri" w:eastAsia="Calibri" w:hAnsi="Calibri" w:cs="Calibri"/>
          <w:spacing w:val="1"/>
          <w:sz w:val="24"/>
          <w:szCs w:val="24"/>
        </w:rPr>
        <w:t>u</w:t>
      </w:r>
      <w:r>
        <w:rPr>
          <w:rFonts w:ascii="Calibri" w:eastAsia="Calibri" w:hAnsi="Calibri" w:cs="Calibri"/>
          <w:sz w:val="24"/>
          <w:szCs w:val="24"/>
        </w:rPr>
        <w:t xml:space="preserve">liah </w:t>
      </w:r>
      <w:r>
        <w:rPr>
          <w:rFonts w:ascii="Calibri" w:eastAsia="Calibri" w:hAnsi="Calibri" w:cs="Calibri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s</w:t>
      </w:r>
      <w:r>
        <w:rPr>
          <w:rFonts w:ascii="Calibri" w:eastAsia="Calibri" w:hAnsi="Calibri" w:cs="Calibri"/>
          <w:spacing w:val="1"/>
          <w:sz w:val="24"/>
          <w:szCs w:val="24"/>
        </w:rPr>
        <w:t>u</w:t>
      </w:r>
      <w:r>
        <w:rPr>
          <w:rFonts w:ascii="Calibri" w:eastAsia="Calibri" w:hAnsi="Calibri" w:cs="Calibri"/>
          <w:sz w:val="24"/>
          <w:szCs w:val="24"/>
        </w:rPr>
        <w:t>rv</w:t>
      </w:r>
      <w:r>
        <w:rPr>
          <w:rFonts w:ascii="Calibri" w:eastAsia="Calibri" w:hAnsi="Calibri" w:cs="Calibri"/>
          <w:spacing w:val="1"/>
          <w:sz w:val="24"/>
          <w:szCs w:val="24"/>
        </w:rPr>
        <w:t>e</w:t>
      </w:r>
      <w:r>
        <w:rPr>
          <w:rFonts w:ascii="Calibri" w:eastAsia="Calibri" w:hAnsi="Calibri" w:cs="Calibri"/>
          <w:sz w:val="24"/>
          <w:szCs w:val="24"/>
        </w:rPr>
        <w:t>il</w:t>
      </w:r>
      <w:r>
        <w:rPr>
          <w:rFonts w:ascii="Calibri" w:eastAsia="Calibri" w:hAnsi="Calibri" w:cs="Calibri"/>
          <w:spacing w:val="-2"/>
          <w:sz w:val="24"/>
          <w:szCs w:val="24"/>
        </w:rPr>
        <w:t>a</w:t>
      </w:r>
      <w:r>
        <w:rPr>
          <w:rFonts w:ascii="Calibri" w:eastAsia="Calibri" w:hAnsi="Calibri" w:cs="Calibri"/>
          <w:spacing w:val="1"/>
          <w:sz w:val="24"/>
          <w:szCs w:val="24"/>
        </w:rPr>
        <w:t>n</w:t>
      </w:r>
      <w:r>
        <w:rPr>
          <w:rFonts w:ascii="Calibri" w:eastAsia="Calibri" w:hAnsi="Calibri" w:cs="Calibri"/>
          <w:sz w:val="24"/>
          <w:szCs w:val="24"/>
        </w:rPr>
        <w:t xml:space="preserve">s </w:t>
      </w:r>
      <w:r>
        <w:rPr>
          <w:rFonts w:ascii="Calibri" w:eastAsia="Calibri" w:hAnsi="Calibri" w:cs="Calibri"/>
          <w:spacing w:val="1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gi</w:t>
      </w:r>
      <w:r>
        <w:rPr>
          <w:rFonts w:ascii="Calibri" w:eastAsia="Calibri" w:hAnsi="Calibri" w:cs="Calibri"/>
          <w:spacing w:val="1"/>
          <w:sz w:val="24"/>
          <w:szCs w:val="24"/>
        </w:rPr>
        <w:t>z</w:t>
      </w:r>
      <w:r>
        <w:rPr>
          <w:rFonts w:ascii="Calibri" w:eastAsia="Calibri" w:hAnsi="Calibri" w:cs="Calibri"/>
          <w:sz w:val="24"/>
          <w:szCs w:val="24"/>
        </w:rPr>
        <w:t xml:space="preserve">i </w:t>
      </w:r>
      <w:r>
        <w:rPr>
          <w:rFonts w:ascii="Calibri" w:eastAsia="Calibri" w:hAnsi="Calibri" w:cs="Calibri"/>
          <w:spacing w:val="2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i</w:t>
      </w:r>
      <w:r>
        <w:rPr>
          <w:rFonts w:ascii="Calibri" w:eastAsia="Calibri" w:hAnsi="Calibri" w:cs="Calibri"/>
          <w:spacing w:val="1"/>
          <w:sz w:val="24"/>
          <w:szCs w:val="24"/>
        </w:rPr>
        <w:t>n</w:t>
      </w:r>
      <w:r>
        <w:rPr>
          <w:rFonts w:ascii="Calibri" w:eastAsia="Calibri" w:hAnsi="Calibri" w:cs="Calibri"/>
          <w:sz w:val="24"/>
          <w:szCs w:val="24"/>
        </w:rPr>
        <w:t xml:space="preserve">i </w:t>
      </w:r>
      <w:r>
        <w:rPr>
          <w:rFonts w:ascii="Calibri" w:eastAsia="Calibri" w:hAnsi="Calibri" w:cs="Calibri"/>
          <w:spacing w:val="2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a</w:t>
      </w:r>
      <w:r>
        <w:rPr>
          <w:rFonts w:ascii="Calibri" w:eastAsia="Calibri" w:hAnsi="Calibri" w:cs="Calibri"/>
          <w:spacing w:val="1"/>
          <w:sz w:val="24"/>
          <w:szCs w:val="24"/>
        </w:rPr>
        <w:t>d</w:t>
      </w:r>
      <w:r>
        <w:rPr>
          <w:rFonts w:ascii="Calibri" w:eastAsia="Calibri" w:hAnsi="Calibri" w:cs="Calibri"/>
          <w:sz w:val="24"/>
          <w:szCs w:val="24"/>
        </w:rPr>
        <w:t>alah  m</w:t>
      </w:r>
      <w:r>
        <w:rPr>
          <w:rFonts w:ascii="Calibri" w:eastAsia="Calibri" w:hAnsi="Calibri" w:cs="Calibri"/>
          <w:spacing w:val="1"/>
          <w:sz w:val="24"/>
          <w:szCs w:val="24"/>
        </w:rPr>
        <w:t>e</w:t>
      </w:r>
      <w:r>
        <w:rPr>
          <w:rFonts w:ascii="Calibri" w:eastAsia="Calibri" w:hAnsi="Calibri" w:cs="Calibri"/>
          <w:sz w:val="24"/>
          <w:szCs w:val="24"/>
        </w:rPr>
        <w:t>m</w:t>
      </w:r>
      <w:r>
        <w:rPr>
          <w:rFonts w:ascii="Calibri" w:eastAsia="Calibri" w:hAnsi="Calibri" w:cs="Calibri"/>
          <w:spacing w:val="1"/>
          <w:sz w:val="24"/>
          <w:szCs w:val="24"/>
        </w:rPr>
        <w:t>b</w:t>
      </w:r>
      <w:r>
        <w:rPr>
          <w:rFonts w:ascii="Calibri" w:eastAsia="Calibri" w:hAnsi="Calibri" w:cs="Calibri"/>
          <w:spacing w:val="-1"/>
          <w:sz w:val="24"/>
          <w:szCs w:val="24"/>
        </w:rPr>
        <w:t>u</w:t>
      </w:r>
      <w:r>
        <w:rPr>
          <w:rFonts w:ascii="Calibri" w:eastAsia="Calibri" w:hAnsi="Calibri" w:cs="Calibri"/>
          <w:sz w:val="24"/>
          <w:szCs w:val="24"/>
        </w:rPr>
        <w:t xml:space="preserve">at </w:t>
      </w:r>
      <w:r>
        <w:rPr>
          <w:rFonts w:ascii="Calibri" w:eastAsia="Calibri" w:hAnsi="Calibri" w:cs="Calibri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ma</w:t>
      </w:r>
      <w:r>
        <w:rPr>
          <w:rFonts w:ascii="Calibri" w:eastAsia="Calibri" w:hAnsi="Calibri" w:cs="Calibri"/>
          <w:spacing w:val="-1"/>
          <w:sz w:val="24"/>
          <w:szCs w:val="24"/>
        </w:rPr>
        <w:t>k</w:t>
      </w:r>
      <w:r>
        <w:rPr>
          <w:rFonts w:ascii="Calibri" w:eastAsia="Calibri" w:hAnsi="Calibri" w:cs="Calibri"/>
          <w:sz w:val="24"/>
          <w:szCs w:val="24"/>
        </w:rPr>
        <w:t xml:space="preserve">alah </w:t>
      </w:r>
      <w:r>
        <w:rPr>
          <w:rFonts w:ascii="Calibri" w:eastAsia="Calibri" w:hAnsi="Calibri" w:cs="Calibri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c</w:t>
      </w:r>
      <w:r>
        <w:rPr>
          <w:rFonts w:ascii="Calibri" w:eastAsia="Calibri" w:hAnsi="Calibri" w:cs="Calibri"/>
          <w:spacing w:val="1"/>
          <w:sz w:val="24"/>
          <w:szCs w:val="24"/>
        </w:rPr>
        <w:t>ont</w:t>
      </w:r>
      <w:r>
        <w:rPr>
          <w:rFonts w:ascii="Calibri" w:eastAsia="Calibri" w:hAnsi="Calibri" w:cs="Calibri"/>
          <w:spacing w:val="-2"/>
          <w:sz w:val="24"/>
          <w:szCs w:val="24"/>
        </w:rPr>
        <w:t>o</w:t>
      </w:r>
      <w:r>
        <w:rPr>
          <w:rFonts w:ascii="Calibri" w:eastAsia="Calibri" w:hAnsi="Calibri" w:cs="Calibri"/>
          <w:sz w:val="24"/>
          <w:szCs w:val="24"/>
        </w:rPr>
        <w:t xml:space="preserve">h </w:t>
      </w:r>
      <w:r>
        <w:rPr>
          <w:rFonts w:ascii="Calibri" w:eastAsia="Calibri" w:hAnsi="Calibri" w:cs="Calibri"/>
          <w:spacing w:val="-1"/>
          <w:sz w:val="24"/>
          <w:szCs w:val="24"/>
        </w:rPr>
        <w:t>k</w:t>
      </w:r>
      <w:r>
        <w:rPr>
          <w:rFonts w:ascii="Calibri" w:eastAsia="Calibri" w:hAnsi="Calibri" w:cs="Calibri"/>
          <w:sz w:val="24"/>
          <w:szCs w:val="24"/>
        </w:rPr>
        <w:t>as</w:t>
      </w:r>
      <w:r>
        <w:rPr>
          <w:rFonts w:ascii="Calibri" w:eastAsia="Calibri" w:hAnsi="Calibri" w:cs="Calibri"/>
          <w:spacing w:val="1"/>
          <w:sz w:val="24"/>
          <w:szCs w:val="24"/>
        </w:rPr>
        <w:t>u</w:t>
      </w:r>
      <w:r>
        <w:rPr>
          <w:rFonts w:ascii="Calibri" w:eastAsia="Calibri" w:hAnsi="Calibri" w:cs="Calibri"/>
          <w:sz w:val="24"/>
          <w:szCs w:val="24"/>
        </w:rPr>
        <w:t>s</w:t>
      </w:r>
      <w:r>
        <w:rPr>
          <w:rFonts w:ascii="Calibri" w:eastAsia="Calibri" w:hAnsi="Calibri" w:cs="Calibri"/>
          <w:spacing w:val="13"/>
          <w:sz w:val="24"/>
          <w:szCs w:val="24"/>
        </w:rPr>
        <w:t xml:space="preserve"> </w:t>
      </w:r>
      <w:r>
        <w:rPr>
          <w:rFonts w:ascii="Calibri" w:eastAsia="Calibri" w:hAnsi="Calibri" w:cs="Calibri"/>
          <w:spacing w:val="1"/>
          <w:sz w:val="24"/>
          <w:szCs w:val="24"/>
        </w:rPr>
        <w:t>d</w:t>
      </w:r>
      <w:r>
        <w:rPr>
          <w:rFonts w:ascii="Calibri" w:eastAsia="Calibri" w:hAnsi="Calibri" w:cs="Calibri"/>
          <w:sz w:val="24"/>
          <w:szCs w:val="24"/>
        </w:rPr>
        <w:t>ari</w:t>
      </w:r>
      <w:r>
        <w:rPr>
          <w:rFonts w:ascii="Calibri" w:eastAsia="Calibri" w:hAnsi="Calibri" w:cs="Calibri"/>
          <w:spacing w:val="13"/>
          <w:sz w:val="24"/>
          <w:szCs w:val="24"/>
        </w:rPr>
        <w:t xml:space="preserve"> </w:t>
      </w:r>
      <w:r>
        <w:rPr>
          <w:rFonts w:ascii="Calibri" w:eastAsia="Calibri" w:hAnsi="Calibri" w:cs="Calibri"/>
          <w:spacing w:val="1"/>
          <w:sz w:val="24"/>
          <w:szCs w:val="24"/>
        </w:rPr>
        <w:t>be</w:t>
      </w:r>
      <w:r>
        <w:rPr>
          <w:rFonts w:ascii="Calibri" w:eastAsia="Calibri" w:hAnsi="Calibri" w:cs="Calibri"/>
          <w:spacing w:val="-1"/>
          <w:sz w:val="24"/>
          <w:szCs w:val="24"/>
        </w:rPr>
        <w:t>b</w:t>
      </w:r>
      <w:r>
        <w:rPr>
          <w:rFonts w:ascii="Calibri" w:eastAsia="Calibri" w:hAnsi="Calibri" w:cs="Calibri"/>
          <w:spacing w:val="1"/>
          <w:sz w:val="24"/>
          <w:szCs w:val="24"/>
        </w:rPr>
        <w:t>e</w:t>
      </w:r>
      <w:r>
        <w:rPr>
          <w:rFonts w:ascii="Calibri" w:eastAsia="Calibri" w:hAnsi="Calibri" w:cs="Calibri"/>
          <w:sz w:val="24"/>
          <w:szCs w:val="24"/>
        </w:rPr>
        <w:t>ra</w:t>
      </w:r>
      <w:r>
        <w:rPr>
          <w:rFonts w:ascii="Calibri" w:eastAsia="Calibri" w:hAnsi="Calibri" w:cs="Calibri"/>
          <w:spacing w:val="-1"/>
          <w:sz w:val="24"/>
          <w:szCs w:val="24"/>
        </w:rPr>
        <w:t>p</w:t>
      </w:r>
      <w:r>
        <w:rPr>
          <w:rFonts w:ascii="Calibri" w:eastAsia="Calibri" w:hAnsi="Calibri" w:cs="Calibri"/>
          <w:sz w:val="24"/>
          <w:szCs w:val="24"/>
        </w:rPr>
        <w:t>a</w:t>
      </w:r>
      <w:r>
        <w:rPr>
          <w:rFonts w:ascii="Calibri" w:eastAsia="Calibri" w:hAnsi="Calibri" w:cs="Calibri"/>
          <w:spacing w:val="16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ma</w:t>
      </w:r>
      <w:r>
        <w:rPr>
          <w:rFonts w:ascii="Calibri" w:eastAsia="Calibri" w:hAnsi="Calibri" w:cs="Calibri"/>
          <w:spacing w:val="-1"/>
          <w:sz w:val="24"/>
          <w:szCs w:val="24"/>
        </w:rPr>
        <w:t>t</w:t>
      </w:r>
      <w:r>
        <w:rPr>
          <w:rFonts w:ascii="Calibri" w:eastAsia="Calibri" w:hAnsi="Calibri" w:cs="Calibri"/>
          <w:spacing w:val="1"/>
          <w:sz w:val="24"/>
          <w:szCs w:val="24"/>
        </w:rPr>
        <w:t>e</w:t>
      </w:r>
      <w:r>
        <w:rPr>
          <w:rFonts w:ascii="Calibri" w:eastAsia="Calibri" w:hAnsi="Calibri" w:cs="Calibri"/>
          <w:sz w:val="24"/>
          <w:szCs w:val="24"/>
        </w:rPr>
        <w:t>ri.</w:t>
      </w:r>
      <w:r>
        <w:rPr>
          <w:rFonts w:ascii="Calibri" w:eastAsia="Calibri" w:hAnsi="Calibri" w:cs="Calibri"/>
          <w:spacing w:val="15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S</w:t>
      </w:r>
      <w:r>
        <w:rPr>
          <w:rFonts w:ascii="Calibri" w:eastAsia="Calibri" w:hAnsi="Calibri" w:cs="Calibri"/>
          <w:spacing w:val="1"/>
          <w:sz w:val="24"/>
          <w:szCs w:val="24"/>
        </w:rPr>
        <w:t>e</w:t>
      </w:r>
      <w:r>
        <w:rPr>
          <w:rFonts w:ascii="Calibri" w:eastAsia="Calibri" w:hAnsi="Calibri" w:cs="Calibri"/>
          <w:spacing w:val="-1"/>
          <w:sz w:val="24"/>
          <w:szCs w:val="24"/>
        </w:rPr>
        <w:t>d</w:t>
      </w:r>
      <w:r>
        <w:rPr>
          <w:rFonts w:ascii="Calibri" w:eastAsia="Calibri" w:hAnsi="Calibri" w:cs="Calibri"/>
          <w:sz w:val="24"/>
          <w:szCs w:val="24"/>
        </w:rPr>
        <w:t>a</w:t>
      </w:r>
      <w:r>
        <w:rPr>
          <w:rFonts w:ascii="Calibri" w:eastAsia="Calibri" w:hAnsi="Calibri" w:cs="Calibri"/>
          <w:spacing w:val="1"/>
          <w:sz w:val="24"/>
          <w:szCs w:val="24"/>
        </w:rPr>
        <w:t>n</w:t>
      </w:r>
      <w:r>
        <w:rPr>
          <w:rFonts w:ascii="Calibri" w:eastAsia="Calibri" w:hAnsi="Calibri" w:cs="Calibri"/>
          <w:sz w:val="24"/>
          <w:szCs w:val="24"/>
        </w:rPr>
        <w:t>g</w:t>
      </w:r>
      <w:r>
        <w:rPr>
          <w:rFonts w:ascii="Calibri" w:eastAsia="Calibri" w:hAnsi="Calibri" w:cs="Calibri"/>
          <w:spacing w:val="-1"/>
          <w:sz w:val="24"/>
          <w:szCs w:val="24"/>
        </w:rPr>
        <w:t>k</w:t>
      </w:r>
      <w:r>
        <w:rPr>
          <w:rFonts w:ascii="Calibri" w:eastAsia="Calibri" w:hAnsi="Calibri" w:cs="Calibri"/>
          <w:sz w:val="24"/>
          <w:szCs w:val="24"/>
        </w:rPr>
        <w:t>an</w:t>
      </w:r>
      <w:r>
        <w:rPr>
          <w:rFonts w:ascii="Calibri" w:eastAsia="Calibri" w:hAnsi="Calibri" w:cs="Calibri"/>
          <w:spacing w:val="14"/>
          <w:sz w:val="24"/>
          <w:szCs w:val="24"/>
        </w:rPr>
        <w:t xml:space="preserve"> </w:t>
      </w:r>
      <w:r>
        <w:rPr>
          <w:rFonts w:ascii="Calibri" w:eastAsia="Calibri" w:hAnsi="Calibri" w:cs="Calibri"/>
          <w:spacing w:val="1"/>
          <w:sz w:val="24"/>
          <w:szCs w:val="24"/>
        </w:rPr>
        <w:t>un</w:t>
      </w:r>
      <w:r>
        <w:rPr>
          <w:rFonts w:ascii="Calibri" w:eastAsia="Calibri" w:hAnsi="Calibri" w:cs="Calibri"/>
          <w:spacing w:val="-1"/>
          <w:sz w:val="24"/>
          <w:szCs w:val="24"/>
        </w:rPr>
        <w:t>t</w:t>
      </w:r>
      <w:r>
        <w:rPr>
          <w:rFonts w:ascii="Calibri" w:eastAsia="Calibri" w:hAnsi="Calibri" w:cs="Calibri"/>
          <w:spacing w:val="1"/>
          <w:sz w:val="24"/>
          <w:szCs w:val="24"/>
        </w:rPr>
        <w:t>u</w:t>
      </w:r>
      <w:r>
        <w:rPr>
          <w:rFonts w:ascii="Calibri" w:eastAsia="Calibri" w:hAnsi="Calibri" w:cs="Calibri"/>
          <w:sz w:val="24"/>
          <w:szCs w:val="24"/>
        </w:rPr>
        <w:t>k</w:t>
      </w:r>
      <w:r>
        <w:rPr>
          <w:rFonts w:ascii="Calibri" w:eastAsia="Calibri" w:hAnsi="Calibri" w:cs="Calibri"/>
          <w:spacing w:val="12"/>
          <w:sz w:val="24"/>
          <w:szCs w:val="24"/>
        </w:rPr>
        <w:t xml:space="preserve"> </w:t>
      </w:r>
      <w:r>
        <w:rPr>
          <w:rFonts w:ascii="Calibri" w:eastAsia="Calibri" w:hAnsi="Calibri" w:cs="Calibri"/>
          <w:spacing w:val="1"/>
          <w:sz w:val="24"/>
          <w:szCs w:val="24"/>
        </w:rPr>
        <w:t>tu</w:t>
      </w:r>
      <w:r>
        <w:rPr>
          <w:rFonts w:ascii="Calibri" w:eastAsia="Calibri" w:hAnsi="Calibri" w:cs="Calibri"/>
          <w:sz w:val="24"/>
          <w:szCs w:val="24"/>
        </w:rPr>
        <w:t>gas</w:t>
      </w:r>
      <w:r>
        <w:rPr>
          <w:rFonts w:ascii="Calibri" w:eastAsia="Calibri" w:hAnsi="Calibri" w:cs="Calibri"/>
          <w:spacing w:val="13"/>
          <w:sz w:val="24"/>
          <w:szCs w:val="24"/>
        </w:rPr>
        <w:t xml:space="preserve"> </w:t>
      </w:r>
      <w:r>
        <w:rPr>
          <w:rFonts w:ascii="Calibri" w:eastAsia="Calibri" w:hAnsi="Calibri" w:cs="Calibri"/>
          <w:spacing w:val="1"/>
          <w:sz w:val="24"/>
          <w:szCs w:val="24"/>
        </w:rPr>
        <w:t>d</w:t>
      </w:r>
      <w:r>
        <w:rPr>
          <w:rFonts w:ascii="Calibri" w:eastAsia="Calibri" w:hAnsi="Calibri" w:cs="Calibri"/>
          <w:sz w:val="24"/>
          <w:szCs w:val="24"/>
        </w:rPr>
        <w:t>is</w:t>
      </w:r>
      <w:r>
        <w:rPr>
          <w:rFonts w:ascii="Calibri" w:eastAsia="Calibri" w:hAnsi="Calibri" w:cs="Calibri"/>
          <w:spacing w:val="-1"/>
          <w:sz w:val="24"/>
          <w:szCs w:val="24"/>
        </w:rPr>
        <w:t>k</w:t>
      </w:r>
      <w:r>
        <w:rPr>
          <w:rFonts w:ascii="Calibri" w:eastAsia="Calibri" w:hAnsi="Calibri" w:cs="Calibri"/>
          <w:spacing w:val="1"/>
          <w:sz w:val="24"/>
          <w:szCs w:val="24"/>
        </w:rPr>
        <w:t>u</w:t>
      </w:r>
      <w:r>
        <w:rPr>
          <w:rFonts w:ascii="Calibri" w:eastAsia="Calibri" w:hAnsi="Calibri" w:cs="Calibri"/>
          <w:sz w:val="24"/>
          <w:szCs w:val="24"/>
        </w:rPr>
        <w:t>si,</w:t>
      </w:r>
      <w:r>
        <w:rPr>
          <w:rFonts w:ascii="Calibri" w:eastAsia="Calibri" w:hAnsi="Calibri" w:cs="Calibri"/>
          <w:spacing w:val="13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ma</w:t>
      </w:r>
      <w:r>
        <w:rPr>
          <w:rFonts w:ascii="Calibri" w:eastAsia="Calibri" w:hAnsi="Calibri" w:cs="Calibri"/>
          <w:spacing w:val="1"/>
          <w:sz w:val="24"/>
          <w:szCs w:val="24"/>
        </w:rPr>
        <w:t>te</w:t>
      </w:r>
      <w:r>
        <w:rPr>
          <w:rFonts w:ascii="Calibri" w:eastAsia="Calibri" w:hAnsi="Calibri" w:cs="Calibri"/>
          <w:spacing w:val="-2"/>
          <w:sz w:val="24"/>
          <w:szCs w:val="24"/>
        </w:rPr>
        <w:t>r</w:t>
      </w:r>
      <w:r>
        <w:rPr>
          <w:rFonts w:ascii="Calibri" w:eastAsia="Calibri" w:hAnsi="Calibri" w:cs="Calibri"/>
          <w:sz w:val="24"/>
          <w:szCs w:val="24"/>
        </w:rPr>
        <w:t>i</w:t>
      </w:r>
      <w:r>
        <w:rPr>
          <w:rFonts w:ascii="Calibri" w:eastAsia="Calibri" w:hAnsi="Calibri" w:cs="Calibri"/>
          <w:spacing w:val="16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ya</w:t>
      </w:r>
      <w:r>
        <w:rPr>
          <w:rFonts w:ascii="Calibri" w:eastAsia="Calibri" w:hAnsi="Calibri" w:cs="Calibri"/>
          <w:spacing w:val="1"/>
          <w:sz w:val="24"/>
          <w:szCs w:val="24"/>
        </w:rPr>
        <w:t>n</w:t>
      </w:r>
      <w:r>
        <w:rPr>
          <w:rFonts w:ascii="Calibri" w:eastAsia="Calibri" w:hAnsi="Calibri" w:cs="Calibri"/>
          <w:sz w:val="24"/>
          <w:szCs w:val="24"/>
        </w:rPr>
        <w:t>g</w:t>
      </w:r>
      <w:r>
        <w:rPr>
          <w:rFonts w:ascii="Calibri" w:eastAsia="Calibri" w:hAnsi="Calibri" w:cs="Calibri"/>
          <w:spacing w:val="13"/>
          <w:sz w:val="24"/>
          <w:szCs w:val="24"/>
        </w:rPr>
        <w:t xml:space="preserve"> </w:t>
      </w:r>
      <w:r>
        <w:rPr>
          <w:rFonts w:ascii="Calibri" w:eastAsia="Calibri" w:hAnsi="Calibri" w:cs="Calibri"/>
          <w:spacing w:val="1"/>
          <w:sz w:val="24"/>
          <w:szCs w:val="24"/>
        </w:rPr>
        <w:t>d</w:t>
      </w:r>
      <w:r>
        <w:rPr>
          <w:rFonts w:ascii="Calibri" w:eastAsia="Calibri" w:hAnsi="Calibri" w:cs="Calibri"/>
          <w:sz w:val="24"/>
          <w:szCs w:val="24"/>
        </w:rPr>
        <w:t>isaji</w:t>
      </w:r>
      <w:r>
        <w:rPr>
          <w:rFonts w:ascii="Calibri" w:eastAsia="Calibri" w:hAnsi="Calibri" w:cs="Calibri"/>
          <w:spacing w:val="-1"/>
          <w:sz w:val="24"/>
          <w:szCs w:val="24"/>
        </w:rPr>
        <w:t>k</w:t>
      </w:r>
      <w:r>
        <w:rPr>
          <w:rFonts w:ascii="Calibri" w:eastAsia="Calibri" w:hAnsi="Calibri" w:cs="Calibri"/>
          <w:sz w:val="24"/>
          <w:szCs w:val="24"/>
        </w:rPr>
        <w:t>an</w:t>
      </w:r>
      <w:r>
        <w:rPr>
          <w:rFonts w:ascii="Calibri" w:eastAsia="Calibri" w:hAnsi="Calibri" w:cs="Calibri"/>
          <w:spacing w:val="14"/>
          <w:sz w:val="24"/>
          <w:szCs w:val="24"/>
        </w:rPr>
        <w:t xml:space="preserve"> </w:t>
      </w:r>
      <w:r>
        <w:rPr>
          <w:rFonts w:ascii="Calibri" w:eastAsia="Calibri" w:hAnsi="Calibri" w:cs="Calibri"/>
          <w:spacing w:val="1"/>
          <w:sz w:val="24"/>
          <w:szCs w:val="24"/>
        </w:rPr>
        <w:t>d</w:t>
      </w:r>
      <w:r>
        <w:rPr>
          <w:rFonts w:ascii="Calibri" w:eastAsia="Calibri" w:hAnsi="Calibri" w:cs="Calibri"/>
          <w:sz w:val="24"/>
          <w:szCs w:val="24"/>
        </w:rPr>
        <w:t>alam</w:t>
      </w:r>
    </w:p>
    <w:p w:rsidR="00BF5C4D" w:rsidRDefault="006A7B0E">
      <w:pPr>
        <w:spacing w:before="60" w:line="275" w:lineRule="auto"/>
        <w:ind w:left="478" w:right="64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spacing w:val="1"/>
          <w:sz w:val="24"/>
          <w:szCs w:val="24"/>
        </w:rPr>
        <w:lastRenderedPageBreak/>
        <w:t>be</w:t>
      </w:r>
      <w:r>
        <w:rPr>
          <w:rFonts w:ascii="Calibri" w:eastAsia="Calibri" w:hAnsi="Calibri" w:cs="Calibri"/>
          <w:spacing w:val="-1"/>
          <w:sz w:val="24"/>
          <w:szCs w:val="24"/>
        </w:rPr>
        <w:t>n</w:t>
      </w:r>
      <w:r>
        <w:rPr>
          <w:rFonts w:ascii="Calibri" w:eastAsia="Calibri" w:hAnsi="Calibri" w:cs="Calibri"/>
          <w:spacing w:val="1"/>
          <w:sz w:val="24"/>
          <w:szCs w:val="24"/>
        </w:rPr>
        <w:t>t</w:t>
      </w:r>
      <w:r>
        <w:rPr>
          <w:rFonts w:ascii="Calibri" w:eastAsia="Calibri" w:hAnsi="Calibri" w:cs="Calibri"/>
          <w:spacing w:val="-1"/>
          <w:sz w:val="24"/>
          <w:szCs w:val="24"/>
        </w:rPr>
        <w:t>u</w:t>
      </w:r>
      <w:r>
        <w:rPr>
          <w:rFonts w:ascii="Calibri" w:eastAsia="Calibri" w:hAnsi="Calibri" w:cs="Calibri"/>
          <w:sz w:val="24"/>
          <w:szCs w:val="24"/>
        </w:rPr>
        <w:t>k</w:t>
      </w:r>
      <w:r>
        <w:rPr>
          <w:rFonts w:ascii="Calibri" w:eastAsia="Calibri" w:hAnsi="Calibri" w:cs="Calibri"/>
          <w:spacing w:val="36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ma</w:t>
      </w:r>
      <w:r>
        <w:rPr>
          <w:rFonts w:ascii="Calibri" w:eastAsia="Calibri" w:hAnsi="Calibri" w:cs="Calibri"/>
          <w:spacing w:val="-1"/>
          <w:sz w:val="24"/>
          <w:szCs w:val="24"/>
        </w:rPr>
        <w:t>k</w:t>
      </w:r>
      <w:r>
        <w:rPr>
          <w:rFonts w:ascii="Calibri" w:eastAsia="Calibri" w:hAnsi="Calibri" w:cs="Calibri"/>
          <w:sz w:val="24"/>
          <w:szCs w:val="24"/>
        </w:rPr>
        <w:t>alah</w:t>
      </w:r>
      <w:r>
        <w:rPr>
          <w:rFonts w:ascii="Calibri" w:eastAsia="Calibri" w:hAnsi="Calibri" w:cs="Calibri"/>
          <w:spacing w:val="40"/>
          <w:sz w:val="24"/>
          <w:szCs w:val="24"/>
        </w:rPr>
        <w:t xml:space="preserve"> </w:t>
      </w:r>
      <w:r>
        <w:rPr>
          <w:rFonts w:ascii="Calibri" w:eastAsia="Calibri" w:hAnsi="Calibri" w:cs="Calibri"/>
          <w:spacing w:val="-1"/>
          <w:sz w:val="24"/>
          <w:szCs w:val="24"/>
        </w:rPr>
        <w:t>k</w:t>
      </w:r>
      <w:r>
        <w:rPr>
          <w:rFonts w:ascii="Calibri" w:eastAsia="Calibri" w:hAnsi="Calibri" w:cs="Calibri"/>
          <w:spacing w:val="1"/>
          <w:sz w:val="24"/>
          <w:szCs w:val="24"/>
        </w:rPr>
        <w:t>e</w:t>
      </w:r>
      <w:r>
        <w:rPr>
          <w:rFonts w:ascii="Calibri" w:eastAsia="Calibri" w:hAnsi="Calibri" w:cs="Calibri"/>
          <w:sz w:val="24"/>
          <w:szCs w:val="24"/>
        </w:rPr>
        <w:t>l</w:t>
      </w:r>
      <w:r>
        <w:rPr>
          <w:rFonts w:ascii="Calibri" w:eastAsia="Calibri" w:hAnsi="Calibri" w:cs="Calibri"/>
          <w:spacing w:val="1"/>
          <w:sz w:val="24"/>
          <w:szCs w:val="24"/>
        </w:rPr>
        <w:t>o</w:t>
      </w:r>
      <w:r>
        <w:rPr>
          <w:rFonts w:ascii="Calibri" w:eastAsia="Calibri" w:hAnsi="Calibri" w:cs="Calibri"/>
          <w:sz w:val="24"/>
          <w:szCs w:val="24"/>
        </w:rPr>
        <w:t>m</w:t>
      </w:r>
      <w:r>
        <w:rPr>
          <w:rFonts w:ascii="Calibri" w:eastAsia="Calibri" w:hAnsi="Calibri" w:cs="Calibri"/>
          <w:spacing w:val="1"/>
          <w:sz w:val="24"/>
          <w:szCs w:val="24"/>
        </w:rPr>
        <w:t>p</w:t>
      </w:r>
      <w:r>
        <w:rPr>
          <w:rFonts w:ascii="Calibri" w:eastAsia="Calibri" w:hAnsi="Calibri" w:cs="Calibri"/>
          <w:spacing w:val="-2"/>
          <w:sz w:val="24"/>
          <w:szCs w:val="24"/>
        </w:rPr>
        <w:t>o</w:t>
      </w:r>
      <w:r>
        <w:rPr>
          <w:rFonts w:ascii="Calibri" w:eastAsia="Calibri" w:hAnsi="Calibri" w:cs="Calibri"/>
          <w:sz w:val="24"/>
          <w:szCs w:val="24"/>
        </w:rPr>
        <w:t>k</w:t>
      </w:r>
      <w:r>
        <w:rPr>
          <w:rFonts w:ascii="Calibri" w:eastAsia="Calibri" w:hAnsi="Calibri" w:cs="Calibri"/>
          <w:spacing w:val="38"/>
          <w:sz w:val="24"/>
          <w:szCs w:val="24"/>
        </w:rPr>
        <w:t xml:space="preserve"> </w:t>
      </w:r>
      <w:r>
        <w:rPr>
          <w:rFonts w:ascii="Calibri" w:eastAsia="Calibri" w:hAnsi="Calibri" w:cs="Calibri"/>
          <w:spacing w:val="1"/>
          <w:sz w:val="24"/>
          <w:szCs w:val="24"/>
        </w:rPr>
        <w:t>d</w:t>
      </w:r>
      <w:r>
        <w:rPr>
          <w:rFonts w:ascii="Calibri" w:eastAsia="Calibri" w:hAnsi="Calibri" w:cs="Calibri"/>
          <w:sz w:val="24"/>
          <w:szCs w:val="24"/>
        </w:rPr>
        <w:t>an</w:t>
      </w:r>
      <w:r>
        <w:rPr>
          <w:rFonts w:ascii="Calibri" w:eastAsia="Calibri" w:hAnsi="Calibri" w:cs="Calibri"/>
          <w:spacing w:val="36"/>
          <w:sz w:val="24"/>
          <w:szCs w:val="24"/>
        </w:rPr>
        <w:t xml:space="preserve"> </w:t>
      </w:r>
      <w:r>
        <w:rPr>
          <w:rFonts w:ascii="Calibri" w:eastAsia="Calibri" w:hAnsi="Calibri" w:cs="Calibri"/>
          <w:i/>
          <w:spacing w:val="-1"/>
          <w:sz w:val="24"/>
          <w:szCs w:val="24"/>
        </w:rPr>
        <w:t>po</w:t>
      </w:r>
      <w:r>
        <w:rPr>
          <w:rFonts w:ascii="Calibri" w:eastAsia="Calibri" w:hAnsi="Calibri" w:cs="Calibri"/>
          <w:i/>
          <w:spacing w:val="1"/>
          <w:sz w:val="24"/>
          <w:szCs w:val="24"/>
        </w:rPr>
        <w:t>we</w:t>
      </w:r>
      <w:r>
        <w:rPr>
          <w:rFonts w:ascii="Calibri" w:eastAsia="Calibri" w:hAnsi="Calibri" w:cs="Calibri"/>
          <w:i/>
          <w:sz w:val="24"/>
          <w:szCs w:val="24"/>
        </w:rPr>
        <w:t>r</w:t>
      </w:r>
      <w:r>
        <w:rPr>
          <w:rFonts w:ascii="Calibri" w:eastAsia="Calibri" w:hAnsi="Calibri" w:cs="Calibri"/>
          <w:i/>
          <w:spacing w:val="39"/>
          <w:sz w:val="24"/>
          <w:szCs w:val="24"/>
        </w:rPr>
        <w:t xml:space="preserve"> </w:t>
      </w:r>
      <w:r>
        <w:rPr>
          <w:rFonts w:ascii="Calibri" w:eastAsia="Calibri" w:hAnsi="Calibri" w:cs="Calibri"/>
          <w:i/>
          <w:spacing w:val="-1"/>
          <w:sz w:val="24"/>
          <w:szCs w:val="24"/>
        </w:rPr>
        <w:t>po</w:t>
      </w:r>
      <w:r>
        <w:rPr>
          <w:rFonts w:ascii="Calibri" w:eastAsia="Calibri" w:hAnsi="Calibri" w:cs="Calibri"/>
          <w:i/>
          <w:sz w:val="24"/>
          <w:szCs w:val="24"/>
        </w:rPr>
        <w:t>i</w:t>
      </w:r>
      <w:r>
        <w:rPr>
          <w:rFonts w:ascii="Calibri" w:eastAsia="Calibri" w:hAnsi="Calibri" w:cs="Calibri"/>
          <w:i/>
          <w:spacing w:val="1"/>
          <w:sz w:val="24"/>
          <w:szCs w:val="24"/>
        </w:rPr>
        <w:t>n</w:t>
      </w:r>
      <w:r>
        <w:rPr>
          <w:rFonts w:ascii="Calibri" w:eastAsia="Calibri" w:hAnsi="Calibri" w:cs="Calibri"/>
          <w:i/>
          <w:sz w:val="24"/>
          <w:szCs w:val="24"/>
        </w:rPr>
        <w:t>t</w:t>
      </w:r>
      <w:r>
        <w:rPr>
          <w:rFonts w:ascii="Calibri" w:eastAsia="Calibri" w:hAnsi="Calibri" w:cs="Calibri"/>
          <w:i/>
          <w:spacing w:val="41"/>
          <w:sz w:val="24"/>
          <w:szCs w:val="24"/>
        </w:rPr>
        <w:t xml:space="preserve"> </w:t>
      </w:r>
      <w:r>
        <w:rPr>
          <w:rFonts w:ascii="Calibri" w:eastAsia="Calibri" w:hAnsi="Calibri" w:cs="Calibri"/>
          <w:spacing w:val="1"/>
          <w:sz w:val="24"/>
          <w:szCs w:val="24"/>
        </w:rPr>
        <w:t>u</w:t>
      </w:r>
      <w:r>
        <w:rPr>
          <w:rFonts w:ascii="Calibri" w:eastAsia="Calibri" w:hAnsi="Calibri" w:cs="Calibri"/>
          <w:spacing w:val="-1"/>
          <w:sz w:val="24"/>
          <w:szCs w:val="24"/>
        </w:rPr>
        <w:t>n</w:t>
      </w:r>
      <w:r>
        <w:rPr>
          <w:rFonts w:ascii="Calibri" w:eastAsia="Calibri" w:hAnsi="Calibri" w:cs="Calibri"/>
          <w:spacing w:val="1"/>
          <w:sz w:val="24"/>
          <w:szCs w:val="24"/>
        </w:rPr>
        <w:t>t</w:t>
      </w:r>
      <w:r>
        <w:rPr>
          <w:rFonts w:ascii="Calibri" w:eastAsia="Calibri" w:hAnsi="Calibri" w:cs="Calibri"/>
          <w:spacing w:val="-1"/>
          <w:sz w:val="24"/>
          <w:szCs w:val="24"/>
        </w:rPr>
        <w:t>u</w:t>
      </w:r>
      <w:r>
        <w:rPr>
          <w:rFonts w:ascii="Calibri" w:eastAsia="Calibri" w:hAnsi="Calibri" w:cs="Calibri"/>
          <w:sz w:val="24"/>
          <w:szCs w:val="24"/>
        </w:rPr>
        <w:t>k</w:t>
      </w:r>
      <w:r>
        <w:rPr>
          <w:rFonts w:ascii="Calibri" w:eastAsia="Calibri" w:hAnsi="Calibri" w:cs="Calibri"/>
          <w:spacing w:val="38"/>
          <w:sz w:val="24"/>
          <w:szCs w:val="24"/>
        </w:rPr>
        <w:t xml:space="preserve"> </w:t>
      </w:r>
      <w:r>
        <w:rPr>
          <w:rFonts w:ascii="Calibri" w:eastAsia="Calibri" w:hAnsi="Calibri" w:cs="Calibri"/>
          <w:spacing w:val="-1"/>
          <w:sz w:val="24"/>
          <w:szCs w:val="24"/>
        </w:rPr>
        <w:t>k</w:t>
      </w:r>
      <w:r>
        <w:rPr>
          <w:rFonts w:ascii="Calibri" w:eastAsia="Calibri" w:hAnsi="Calibri" w:cs="Calibri"/>
          <w:spacing w:val="1"/>
          <w:sz w:val="24"/>
          <w:szCs w:val="24"/>
        </w:rPr>
        <w:t>e</w:t>
      </w:r>
      <w:r>
        <w:rPr>
          <w:rFonts w:ascii="Calibri" w:eastAsia="Calibri" w:hAnsi="Calibri" w:cs="Calibri"/>
          <w:sz w:val="24"/>
          <w:szCs w:val="24"/>
        </w:rPr>
        <w:t>m</w:t>
      </w:r>
      <w:r>
        <w:rPr>
          <w:rFonts w:ascii="Calibri" w:eastAsia="Calibri" w:hAnsi="Calibri" w:cs="Calibri"/>
          <w:spacing w:val="1"/>
          <w:sz w:val="24"/>
          <w:szCs w:val="24"/>
        </w:rPr>
        <w:t>u</w:t>
      </w:r>
      <w:r>
        <w:rPr>
          <w:rFonts w:ascii="Calibri" w:eastAsia="Calibri" w:hAnsi="Calibri" w:cs="Calibri"/>
          <w:spacing w:val="-1"/>
          <w:sz w:val="24"/>
          <w:szCs w:val="24"/>
        </w:rPr>
        <w:t>d</w:t>
      </w:r>
      <w:r>
        <w:rPr>
          <w:rFonts w:ascii="Calibri" w:eastAsia="Calibri" w:hAnsi="Calibri" w:cs="Calibri"/>
          <w:sz w:val="24"/>
          <w:szCs w:val="24"/>
        </w:rPr>
        <w:t>ian</w:t>
      </w:r>
      <w:r>
        <w:rPr>
          <w:rFonts w:ascii="Calibri" w:eastAsia="Calibri" w:hAnsi="Calibri" w:cs="Calibri"/>
          <w:spacing w:val="38"/>
          <w:sz w:val="24"/>
          <w:szCs w:val="24"/>
        </w:rPr>
        <w:t xml:space="preserve"> </w:t>
      </w:r>
      <w:r>
        <w:rPr>
          <w:rFonts w:ascii="Calibri" w:eastAsia="Calibri" w:hAnsi="Calibri" w:cs="Calibri"/>
          <w:spacing w:val="1"/>
          <w:sz w:val="24"/>
          <w:szCs w:val="24"/>
        </w:rPr>
        <w:t>d</w:t>
      </w:r>
      <w:r>
        <w:rPr>
          <w:rFonts w:ascii="Calibri" w:eastAsia="Calibri" w:hAnsi="Calibri" w:cs="Calibri"/>
          <w:sz w:val="24"/>
          <w:szCs w:val="24"/>
        </w:rPr>
        <w:t>i</w:t>
      </w:r>
      <w:r>
        <w:rPr>
          <w:rFonts w:ascii="Calibri" w:eastAsia="Calibri" w:hAnsi="Calibri" w:cs="Calibri"/>
          <w:spacing w:val="-1"/>
          <w:sz w:val="24"/>
          <w:szCs w:val="24"/>
        </w:rPr>
        <w:t>p</w:t>
      </w:r>
      <w:r>
        <w:rPr>
          <w:rFonts w:ascii="Calibri" w:eastAsia="Calibri" w:hAnsi="Calibri" w:cs="Calibri"/>
          <w:sz w:val="24"/>
          <w:szCs w:val="24"/>
        </w:rPr>
        <w:t>r</w:t>
      </w:r>
      <w:r>
        <w:rPr>
          <w:rFonts w:ascii="Calibri" w:eastAsia="Calibri" w:hAnsi="Calibri" w:cs="Calibri"/>
          <w:spacing w:val="1"/>
          <w:sz w:val="24"/>
          <w:szCs w:val="24"/>
        </w:rPr>
        <w:t>e</w:t>
      </w:r>
      <w:r>
        <w:rPr>
          <w:rFonts w:ascii="Calibri" w:eastAsia="Calibri" w:hAnsi="Calibri" w:cs="Calibri"/>
          <w:sz w:val="24"/>
          <w:szCs w:val="24"/>
        </w:rPr>
        <w:t>s</w:t>
      </w:r>
      <w:r>
        <w:rPr>
          <w:rFonts w:ascii="Calibri" w:eastAsia="Calibri" w:hAnsi="Calibri" w:cs="Calibri"/>
          <w:spacing w:val="1"/>
          <w:sz w:val="24"/>
          <w:szCs w:val="24"/>
        </w:rPr>
        <w:t>e</w:t>
      </w:r>
      <w:r>
        <w:rPr>
          <w:rFonts w:ascii="Calibri" w:eastAsia="Calibri" w:hAnsi="Calibri" w:cs="Calibri"/>
          <w:spacing w:val="-1"/>
          <w:sz w:val="24"/>
          <w:szCs w:val="24"/>
        </w:rPr>
        <w:t>n</w:t>
      </w:r>
      <w:r>
        <w:rPr>
          <w:rFonts w:ascii="Calibri" w:eastAsia="Calibri" w:hAnsi="Calibri" w:cs="Calibri"/>
          <w:spacing w:val="1"/>
          <w:sz w:val="24"/>
          <w:szCs w:val="24"/>
        </w:rPr>
        <w:t>t</w:t>
      </w:r>
      <w:r>
        <w:rPr>
          <w:rFonts w:ascii="Calibri" w:eastAsia="Calibri" w:hAnsi="Calibri" w:cs="Calibri"/>
          <w:sz w:val="24"/>
          <w:szCs w:val="24"/>
        </w:rPr>
        <w:t>asi</w:t>
      </w:r>
      <w:r>
        <w:rPr>
          <w:rFonts w:ascii="Calibri" w:eastAsia="Calibri" w:hAnsi="Calibri" w:cs="Calibri"/>
          <w:spacing w:val="-1"/>
          <w:sz w:val="24"/>
          <w:szCs w:val="24"/>
        </w:rPr>
        <w:t>k</w:t>
      </w:r>
      <w:r>
        <w:rPr>
          <w:rFonts w:ascii="Calibri" w:eastAsia="Calibri" w:hAnsi="Calibri" w:cs="Calibri"/>
          <w:sz w:val="24"/>
          <w:szCs w:val="24"/>
        </w:rPr>
        <w:t>an</w:t>
      </w:r>
      <w:r>
        <w:rPr>
          <w:rFonts w:ascii="Calibri" w:eastAsia="Calibri" w:hAnsi="Calibri" w:cs="Calibri"/>
          <w:spacing w:val="38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saat</w:t>
      </w:r>
      <w:r>
        <w:rPr>
          <w:rFonts w:ascii="Calibri" w:eastAsia="Calibri" w:hAnsi="Calibri" w:cs="Calibri"/>
          <w:spacing w:val="38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 xml:space="preserve">jam </w:t>
      </w:r>
      <w:r>
        <w:rPr>
          <w:rFonts w:ascii="Calibri" w:eastAsia="Calibri" w:hAnsi="Calibri" w:cs="Calibri"/>
          <w:spacing w:val="1"/>
          <w:sz w:val="24"/>
          <w:szCs w:val="24"/>
        </w:rPr>
        <w:t>pe</w:t>
      </w:r>
      <w:r>
        <w:rPr>
          <w:rFonts w:ascii="Calibri" w:eastAsia="Calibri" w:hAnsi="Calibri" w:cs="Calibri"/>
          <w:spacing w:val="-2"/>
          <w:sz w:val="24"/>
          <w:szCs w:val="24"/>
        </w:rPr>
        <w:t>r</w:t>
      </w:r>
      <w:r>
        <w:rPr>
          <w:rFonts w:ascii="Calibri" w:eastAsia="Calibri" w:hAnsi="Calibri" w:cs="Calibri"/>
          <w:spacing w:val="-1"/>
          <w:sz w:val="24"/>
          <w:szCs w:val="24"/>
        </w:rPr>
        <w:t>k</w:t>
      </w:r>
      <w:r>
        <w:rPr>
          <w:rFonts w:ascii="Calibri" w:eastAsia="Calibri" w:hAnsi="Calibri" w:cs="Calibri"/>
          <w:spacing w:val="1"/>
          <w:sz w:val="24"/>
          <w:szCs w:val="24"/>
        </w:rPr>
        <w:t>u</w:t>
      </w:r>
      <w:r>
        <w:rPr>
          <w:rFonts w:ascii="Calibri" w:eastAsia="Calibri" w:hAnsi="Calibri" w:cs="Calibri"/>
          <w:sz w:val="24"/>
          <w:szCs w:val="24"/>
        </w:rPr>
        <w:t>lia</w:t>
      </w:r>
      <w:r>
        <w:rPr>
          <w:rFonts w:ascii="Calibri" w:eastAsia="Calibri" w:hAnsi="Calibri" w:cs="Calibri"/>
          <w:spacing w:val="1"/>
          <w:sz w:val="24"/>
          <w:szCs w:val="24"/>
        </w:rPr>
        <w:t>h</w:t>
      </w:r>
      <w:r>
        <w:rPr>
          <w:rFonts w:ascii="Calibri" w:eastAsia="Calibri" w:hAnsi="Calibri" w:cs="Calibri"/>
          <w:sz w:val="24"/>
          <w:szCs w:val="24"/>
        </w:rPr>
        <w:t>a</w:t>
      </w:r>
      <w:r>
        <w:rPr>
          <w:rFonts w:ascii="Calibri" w:eastAsia="Calibri" w:hAnsi="Calibri" w:cs="Calibri"/>
          <w:spacing w:val="-4"/>
          <w:sz w:val="24"/>
          <w:szCs w:val="24"/>
        </w:rPr>
        <w:t>n</w:t>
      </w:r>
      <w:r>
        <w:rPr>
          <w:rFonts w:ascii="Calibri" w:eastAsia="Calibri" w:hAnsi="Calibri" w:cs="Calibri"/>
          <w:sz w:val="24"/>
          <w:szCs w:val="24"/>
        </w:rPr>
        <w:t>.</w:t>
      </w:r>
    </w:p>
    <w:p w:rsidR="00BF5C4D" w:rsidRDefault="00BF5C4D">
      <w:pPr>
        <w:spacing w:before="8" w:line="120" w:lineRule="exact"/>
        <w:rPr>
          <w:sz w:val="13"/>
          <w:szCs w:val="13"/>
        </w:rPr>
      </w:pPr>
    </w:p>
    <w:p w:rsidR="00BF5C4D" w:rsidRDefault="00BF5C4D">
      <w:pPr>
        <w:spacing w:line="200" w:lineRule="exact"/>
      </w:pPr>
    </w:p>
    <w:p w:rsidR="00BF5C4D" w:rsidRDefault="006A7B0E">
      <w:pPr>
        <w:spacing w:line="280" w:lineRule="exact"/>
        <w:ind w:left="118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spacing w:val="1"/>
          <w:sz w:val="24"/>
          <w:szCs w:val="24"/>
        </w:rPr>
        <w:t>G</w:t>
      </w:r>
      <w:r>
        <w:rPr>
          <w:rFonts w:ascii="Calibri" w:eastAsia="Calibri" w:hAnsi="Calibri" w:cs="Calibri"/>
          <w:b/>
          <w:sz w:val="24"/>
          <w:szCs w:val="24"/>
        </w:rPr>
        <w:t xml:space="preserve">. </w:t>
      </w:r>
      <w:r>
        <w:rPr>
          <w:rFonts w:ascii="Calibri" w:eastAsia="Calibri" w:hAnsi="Calibri" w:cs="Calibri"/>
          <w:b/>
          <w:spacing w:val="34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sz w:val="24"/>
          <w:szCs w:val="24"/>
        </w:rPr>
        <w:t>P</w:t>
      </w:r>
      <w:r>
        <w:rPr>
          <w:rFonts w:ascii="Calibri" w:eastAsia="Calibri" w:hAnsi="Calibri" w:cs="Calibri"/>
          <w:b/>
          <w:spacing w:val="1"/>
          <w:sz w:val="24"/>
          <w:szCs w:val="24"/>
        </w:rPr>
        <w:t>E</w:t>
      </w:r>
      <w:r>
        <w:rPr>
          <w:rFonts w:ascii="Calibri" w:eastAsia="Calibri" w:hAnsi="Calibri" w:cs="Calibri"/>
          <w:b/>
          <w:sz w:val="24"/>
          <w:szCs w:val="24"/>
        </w:rPr>
        <w:t>N</w:t>
      </w:r>
      <w:r>
        <w:rPr>
          <w:rFonts w:ascii="Calibri" w:eastAsia="Calibri" w:hAnsi="Calibri" w:cs="Calibri"/>
          <w:b/>
          <w:spacing w:val="1"/>
          <w:sz w:val="24"/>
          <w:szCs w:val="24"/>
        </w:rPr>
        <w:t>I</w:t>
      </w:r>
      <w:r>
        <w:rPr>
          <w:rFonts w:ascii="Calibri" w:eastAsia="Calibri" w:hAnsi="Calibri" w:cs="Calibri"/>
          <w:b/>
          <w:sz w:val="24"/>
          <w:szCs w:val="24"/>
        </w:rPr>
        <w:t>L</w:t>
      </w:r>
      <w:r>
        <w:rPr>
          <w:rFonts w:ascii="Calibri" w:eastAsia="Calibri" w:hAnsi="Calibri" w:cs="Calibri"/>
          <w:b/>
          <w:spacing w:val="1"/>
          <w:sz w:val="24"/>
          <w:szCs w:val="24"/>
        </w:rPr>
        <w:t>A</w:t>
      </w:r>
      <w:r>
        <w:rPr>
          <w:rFonts w:ascii="Calibri" w:eastAsia="Calibri" w:hAnsi="Calibri" w:cs="Calibri"/>
          <w:b/>
          <w:spacing w:val="-1"/>
          <w:sz w:val="24"/>
          <w:szCs w:val="24"/>
        </w:rPr>
        <w:t>I</w:t>
      </w:r>
      <w:r>
        <w:rPr>
          <w:rFonts w:ascii="Calibri" w:eastAsia="Calibri" w:hAnsi="Calibri" w:cs="Calibri"/>
          <w:b/>
          <w:spacing w:val="1"/>
          <w:sz w:val="24"/>
          <w:szCs w:val="24"/>
        </w:rPr>
        <w:t>A</w:t>
      </w:r>
      <w:r>
        <w:rPr>
          <w:rFonts w:ascii="Calibri" w:eastAsia="Calibri" w:hAnsi="Calibri" w:cs="Calibri"/>
          <w:b/>
          <w:sz w:val="24"/>
          <w:szCs w:val="24"/>
        </w:rPr>
        <w:t>N</w:t>
      </w:r>
    </w:p>
    <w:tbl>
      <w:tblPr>
        <w:tblW w:w="0" w:type="auto"/>
        <w:tblInd w:w="43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71"/>
        <w:gridCol w:w="4588"/>
        <w:gridCol w:w="1771"/>
      </w:tblGrid>
      <w:tr w:rsidR="00BF5C4D">
        <w:trPr>
          <w:trHeight w:hRule="exact" w:val="830"/>
        </w:trPr>
        <w:tc>
          <w:tcPr>
            <w:tcW w:w="271" w:type="dxa"/>
            <w:tcBorders>
              <w:top w:val="nil"/>
              <w:left w:val="nil"/>
              <w:bottom w:val="nil"/>
              <w:right w:val="nil"/>
            </w:tcBorders>
          </w:tcPr>
          <w:p w:rsidR="00BF5C4D" w:rsidRDefault="006A7B0E">
            <w:pPr>
              <w:spacing w:before="47"/>
              <w:ind w:left="40"/>
              <w:rPr>
                <w:rFonts w:ascii="Symbol" w:eastAsia="Symbol" w:hAnsi="Symbol" w:cs="Symbol"/>
                <w:sz w:val="22"/>
                <w:szCs w:val="22"/>
              </w:rPr>
            </w:pPr>
            <w:r>
              <w:rPr>
                <w:rFonts w:ascii="Symbol" w:eastAsia="Symbol" w:hAnsi="Symbol" w:cs="Symbol"/>
                <w:sz w:val="22"/>
                <w:szCs w:val="22"/>
              </w:rPr>
              <w:t></w:t>
            </w:r>
          </w:p>
        </w:tc>
        <w:tc>
          <w:tcPr>
            <w:tcW w:w="4588" w:type="dxa"/>
            <w:tcBorders>
              <w:top w:val="nil"/>
              <w:left w:val="nil"/>
              <w:bottom w:val="nil"/>
              <w:right w:val="nil"/>
            </w:tcBorders>
          </w:tcPr>
          <w:p w:rsidR="00BF5C4D" w:rsidRDefault="006A7B0E">
            <w:pPr>
              <w:spacing w:before="59"/>
              <w:ind w:left="129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spacing w:val="-1"/>
                <w:sz w:val="22"/>
                <w:szCs w:val="22"/>
              </w:rPr>
              <w:t>Me</w:t>
            </w:r>
            <w:r>
              <w:rPr>
                <w:rFonts w:ascii="Calibri" w:eastAsia="Calibri" w:hAnsi="Calibri" w:cs="Calibri"/>
                <w:b/>
                <w:sz w:val="22"/>
                <w:szCs w:val="22"/>
              </w:rPr>
              <w:t>t</w:t>
            </w:r>
            <w:r>
              <w:rPr>
                <w:rFonts w:ascii="Calibri" w:eastAsia="Calibri" w:hAnsi="Calibri" w:cs="Calibri"/>
                <w:b/>
                <w:spacing w:val="-1"/>
                <w:sz w:val="22"/>
                <w:szCs w:val="22"/>
              </w:rPr>
              <w:t>ode</w:t>
            </w:r>
            <w:r>
              <w:rPr>
                <w:rFonts w:ascii="Calibri" w:eastAsia="Calibri" w:hAnsi="Calibri" w:cs="Calibri"/>
                <w:b/>
                <w:sz w:val="22"/>
                <w:szCs w:val="22"/>
              </w:rPr>
              <w:t>:</w:t>
            </w:r>
          </w:p>
          <w:p w:rsidR="00BF5C4D" w:rsidRDefault="006A7B0E">
            <w:pPr>
              <w:spacing w:before="41"/>
              <w:ind w:left="129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sz w:val="22"/>
                <w:szCs w:val="22"/>
              </w:rPr>
              <w:t>T</w:t>
            </w:r>
            <w:r>
              <w:rPr>
                <w:rFonts w:ascii="Calibri" w:eastAsia="Calibri" w:hAnsi="Calibri" w:cs="Calibri"/>
                <w:spacing w:val="1"/>
                <w:sz w:val="22"/>
                <w:szCs w:val="22"/>
              </w:rPr>
              <w:t>e</w:t>
            </w:r>
            <w:r>
              <w:rPr>
                <w:rFonts w:ascii="Calibri" w:eastAsia="Calibri" w:hAnsi="Calibri" w:cs="Calibri"/>
                <w:sz w:val="22"/>
                <w:szCs w:val="22"/>
              </w:rPr>
              <w:t>s</w:t>
            </w:r>
            <w:r>
              <w:rPr>
                <w:rFonts w:ascii="Calibri" w:eastAsia="Calibri" w:hAnsi="Calibri" w:cs="Calibri"/>
                <w:spacing w:val="-4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2"/>
                <w:szCs w:val="22"/>
              </w:rPr>
              <w:t>t</w:t>
            </w:r>
            <w:r>
              <w:rPr>
                <w:rFonts w:ascii="Calibri" w:eastAsia="Calibri" w:hAnsi="Calibri" w:cs="Calibri"/>
                <w:spacing w:val="-1"/>
                <w:sz w:val="22"/>
                <w:szCs w:val="22"/>
              </w:rPr>
              <w:t>u</w:t>
            </w:r>
            <w:r>
              <w:rPr>
                <w:rFonts w:ascii="Calibri" w:eastAsia="Calibri" w:hAnsi="Calibri" w:cs="Calibri"/>
                <w:sz w:val="22"/>
                <w:szCs w:val="22"/>
              </w:rPr>
              <w:t>lis</w:t>
            </w:r>
            <w:r>
              <w:rPr>
                <w:rFonts w:ascii="Calibri" w:eastAsia="Calibri" w:hAnsi="Calibri" w:cs="Calibri"/>
                <w:spacing w:val="1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spacing w:val="-1"/>
                <w:sz w:val="22"/>
                <w:szCs w:val="22"/>
              </w:rPr>
              <w:t>d</w:t>
            </w:r>
            <w:r>
              <w:rPr>
                <w:rFonts w:ascii="Calibri" w:eastAsia="Calibri" w:hAnsi="Calibri" w:cs="Calibri"/>
                <w:sz w:val="22"/>
                <w:szCs w:val="22"/>
              </w:rPr>
              <w:t xml:space="preserve">an </w:t>
            </w:r>
            <w:r>
              <w:rPr>
                <w:rFonts w:ascii="Calibri" w:eastAsia="Calibri" w:hAnsi="Calibri" w:cs="Calibri"/>
                <w:spacing w:val="-1"/>
                <w:sz w:val="22"/>
                <w:szCs w:val="22"/>
              </w:rPr>
              <w:t>p</w:t>
            </w:r>
            <w:r>
              <w:rPr>
                <w:rFonts w:ascii="Calibri" w:eastAsia="Calibri" w:hAnsi="Calibri" w:cs="Calibri"/>
                <w:spacing w:val="1"/>
                <w:sz w:val="22"/>
                <w:szCs w:val="22"/>
              </w:rPr>
              <w:t>e</w:t>
            </w:r>
            <w:r>
              <w:rPr>
                <w:rFonts w:ascii="Calibri" w:eastAsia="Calibri" w:hAnsi="Calibri" w:cs="Calibri"/>
                <w:spacing w:val="-1"/>
                <w:sz w:val="22"/>
                <w:szCs w:val="22"/>
              </w:rPr>
              <w:t>nug</w:t>
            </w:r>
            <w:r>
              <w:rPr>
                <w:rFonts w:ascii="Calibri" w:eastAsia="Calibri" w:hAnsi="Calibri" w:cs="Calibri"/>
                <w:sz w:val="22"/>
                <w:szCs w:val="22"/>
              </w:rPr>
              <w:t>asan</w:t>
            </w:r>
          </w:p>
        </w:tc>
        <w:tc>
          <w:tcPr>
            <w:tcW w:w="1771" w:type="dxa"/>
            <w:vMerge w:val="restart"/>
            <w:tcBorders>
              <w:top w:val="nil"/>
              <w:left w:val="nil"/>
              <w:right w:val="nil"/>
            </w:tcBorders>
          </w:tcPr>
          <w:p w:rsidR="00BF5C4D" w:rsidRDefault="00BF5C4D"/>
        </w:tc>
      </w:tr>
      <w:tr w:rsidR="00BF5C4D">
        <w:trPr>
          <w:trHeight w:hRule="exact" w:val="940"/>
        </w:trPr>
        <w:tc>
          <w:tcPr>
            <w:tcW w:w="271" w:type="dxa"/>
            <w:tcBorders>
              <w:top w:val="nil"/>
              <w:left w:val="nil"/>
              <w:bottom w:val="nil"/>
              <w:right w:val="nil"/>
            </w:tcBorders>
          </w:tcPr>
          <w:p w:rsidR="00BF5C4D" w:rsidRDefault="00BF5C4D">
            <w:pPr>
              <w:spacing w:before="6" w:line="140" w:lineRule="exact"/>
              <w:rPr>
                <w:sz w:val="15"/>
                <w:szCs w:val="15"/>
              </w:rPr>
            </w:pPr>
          </w:p>
          <w:p w:rsidR="00BF5C4D" w:rsidRDefault="006A7B0E">
            <w:pPr>
              <w:ind w:left="40"/>
              <w:rPr>
                <w:rFonts w:ascii="Symbol" w:eastAsia="Symbol" w:hAnsi="Symbol" w:cs="Symbol"/>
                <w:sz w:val="22"/>
                <w:szCs w:val="22"/>
              </w:rPr>
            </w:pPr>
            <w:r>
              <w:rPr>
                <w:rFonts w:ascii="Symbol" w:eastAsia="Symbol" w:hAnsi="Symbol" w:cs="Symbol"/>
                <w:sz w:val="22"/>
                <w:szCs w:val="22"/>
              </w:rPr>
              <w:t></w:t>
            </w:r>
          </w:p>
        </w:tc>
        <w:tc>
          <w:tcPr>
            <w:tcW w:w="4588" w:type="dxa"/>
            <w:tcBorders>
              <w:top w:val="nil"/>
              <w:left w:val="nil"/>
              <w:bottom w:val="nil"/>
              <w:right w:val="nil"/>
            </w:tcBorders>
          </w:tcPr>
          <w:p w:rsidR="00BF5C4D" w:rsidRDefault="00BF5C4D">
            <w:pPr>
              <w:spacing w:before="8" w:line="160" w:lineRule="exact"/>
              <w:rPr>
                <w:sz w:val="16"/>
                <w:szCs w:val="16"/>
              </w:rPr>
            </w:pPr>
          </w:p>
          <w:p w:rsidR="00BF5C4D" w:rsidRDefault="006A7B0E">
            <w:pPr>
              <w:ind w:left="129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spacing w:val="1"/>
                <w:sz w:val="22"/>
                <w:szCs w:val="22"/>
              </w:rPr>
              <w:t>I</w:t>
            </w:r>
            <w:r>
              <w:rPr>
                <w:rFonts w:ascii="Calibri" w:eastAsia="Calibri" w:hAnsi="Calibri" w:cs="Calibri"/>
                <w:b/>
                <w:spacing w:val="-1"/>
                <w:sz w:val="22"/>
                <w:szCs w:val="22"/>
              </w:rPr>
              <w:t>n</w:t>
            </w:r>
            <w:r>
              <w:rPr>
                <w:rFonts w:ascii="Calibri" w:eastAsia="Calibri" w:hAnsi="Calibri" w:cs="Calibri"/>
                <w:b/>
                <w:spacing w:val="1"/>
                <w:sz w:val="22"/>
                <w:szCs w:val="22"/>
              </w:rPr>
              <w:t>s</w:t>
            </w:r>
            <w:r>
              <w:rPr>
                <w:rFonts w:ascii="Calibri" w:eastAsia="Calibri" w:hAnsi="Calibri" w:cs="Calibri"/>
                <w:b/>
                <w:spacing w:val="-2"/>
                <w:sz w:val="22"/>
                <w:szCs w:val="22"/>
              </w:rPr>
              <w:t>t</w:t>
            </w:r>
            <w:r>
              <w:rPr>
                <w:rFonts w:ascii="Calibri" w:eastAsia="Calibri" w:hAnsi="Calibri" w:cs="Calibri"/>
                <w:b/>
                <w:spacing w:val="1"/>
                <w:sz w:val="22"/>
                <w:szCs w:val="22"/>
              </w:rPr>
              <w:t>r</w:t>
            </w:r>
            <w:r>
              <w:rPr>
                <w:rFonts w:ascii="Calibri" w:eastAsia="Calibri" w:hAnsi="Calibri" w:cs="Calibri"/>
                <w:b/>
                <w:spacing w:val="-1"/>
                <w:sz w:val="22"/>
                <w:szCs w:val="22"/>
              </w:rPr>
              <w:t>u</w:t>
            </w:r>
            <w:r>
              <w:rPr>
                <w:rFonts w:ascii="Calibri" w:eastAsia="Calibri" w:hAnsi="Calibri" w:cs="Calibri"/>
                <w:b/>
                <w:sz w:val="22"/>
                <w:szCs w:val="22"/>
              </w:rPr>
              <w:t>m</w:t>
            </w:r>
            <w:r>
              <w:rPr>
                <w:rFonts w:ascii="Calibri" w:eastAsia="Calibri" w:hAnsi="Calibri" w:cs="Calibri"/>
                <w:b/>
                <w:spacing w:val="-1"/>
                <w:sz w:val="22"/>
                <w:szCs w:val="22"/>
              </w:rPr>
              <w:t>e</w:t>
            </w:r>
            <w:r>
              <w:rPr>
                <w:rFonts w:ascii="Calibri" w:eastAsia="Calibri" w:hAnsi="Calibri" w:cs="Calibri"/>
                <w:b/>
                <w:sz w:val="22"/>
                <w:szCs w:val="22"/>
              </w:rPr>
              <w:t>n</w:t>
            </w:r>
          </w:p>
          <w:p w:rsidR="00BF5C4D" w:rsidRDefault="006A7B0E">
            <w:pPr>
              <w:spacing w:before="41"/>
              <w:ind w:left="129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spacing w:val="1"/>
                <w:sz w:val="22"/>
                <w:szCs w:val="22"/>
              </w:rPr>
              <w:t>L</w:t>
            </w:r>
            <w:r>
              <w:rPr>
                <w:rFonts w:ascii="Calibri" w:eastAsia="Calibri" w:hAnsi="Calibri" w:cs="Calibri"/>
                <w:spacing w:val="-2"/>
                <w:sz w:val="22"/>
                <w:szCs w:val="22"/>
              </w:rPr>
              <w:t>e</w:t>
            </w:r>
            <w:r>
              <w:rPr>
                <w:rFonts w:ascii="Calibri" w:eastAsia="Calibri" w:hAnsi="Calibri" w:cs="Calibri"/>
                <w:spacing w:val="1"/>
                <w:sz w:val="22"/>
                <w:szCs w:val="22"/>
              </w:rPr>
              <w:t>m</w:t>
            </w:r>
            <w:r>
              <w:rPr>
                <w:rFonts w:ascii="Calibri" w:eastAsia="Calibri" w:hAnsi="Calibri" w:cs="Calibri"/>
                <w:spacing w:val="-1"/>
                <w:sz w:val="22"/>
                <w:szCs w:val="22"/>
              </w:rPr>
              <w:t>b</w:t>
            </w:r>
            <w:r>
              <w:rPr>
                <w:rFonts w:ascii="Calibri" w:eastAsia="Calibri" w:hAnsi="Calibri" w:cs="Calibri"/>
                <w:sz w:val="22"/>
                <w:szCs w:val="22"/>
              </w:rPr>
              <w:t>ar</w:t>
            </w:r>
            <w:r>
              <w:rPr>
                <w:rFonts w:ascii="Calibri" w:eastAsia="Calibri" w:hAnsi="Calibri" w:cs="Calibri"/>
                <w:spacing w:val="-1"/>
                <w:sz w:val="22"/>
                <w:szCs w:val="22"/>
              </w:rPr>
              <w:t>/</w:t>
            </w:r>
            <w:r>
              <w:rPr>
                <w:rFonts w:ascii="Calibri" w:eastAsia="Calibri" w:hAnsi="Calibri" w:cs="Calibri"/>
                <w:sz w:val="22"/>
                <w:szCs w:val="22"/>
              </w:rPr>
              <w:t>s</w:t>
            </w:r>
            <w:r>
              <w:rPr>
                <w:rFonts w:ascii="Calibri" w:eastAsia="Calibri" w:hAnsi="Calibri" w:cs="Calibri"/>
                <w:spacing w:val="-1"/>
                <w:sz w:val="22"/>
                <w:szCs w:val="22"/>
              </w:rPr>
              <w:t>o</w:t>
            </w:r>
            <w:r>
              <w:rPr>
                <w:rFonts w:ascii="Calibri" w:eastAsia="Calibri" w:hAnsi="Calibri" w:cs="Calibri"/>
                <w:sz w:val="22"/>
                <w:szCs w:val="22"/>
              </w:rPr>
              <w:t>al</w:t>
            </w:r>
            <w:r>
              <w:rPr>
                <w:rFonts w:ascii="Calibri" w:eastAsia="Calibri" w:hAnsi="Calibri" w:cs="Calibri"/>
                <w:spacing w:val="-2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2"/>
                <w:szCs w:val="22"/>
              </w:rPr>
              <w:t>te</w:t>
            </w:r>
            <w:r>
              <w:rPr>
                <w:rFonts w:ascii="Calibri" w:eastAsia="Calibri" w:hAnsi="Calibri" w:cs="Calibri"/>
                <w:sz w:val="22"/>
                <w:szCs w:val="22"/>
              </w:rPr>
              <w:t>s</w:t>
            </w:r>
          </w:p>
        </w:tc>
        <w:tc>
          <w:tcPr>
            <w:tcW w:w="1771" w:type="dxa"/>
            <w:vMerge/>
            <w:tcBorders>
              <w:left w:val="nil"/>
              <w:bottom w:val="nil"/>
              <w:right w:val="nil"/>
            </w:tcBorders>
          </w:tcPr>
          <w:p w:rsidR="00BF5C4D" w:rsidRDefault="00BF5C4D"/>
        </w:tc>
      </w:tr>
      <w:tr w:rsidR="00BF5C4D">
        <w:trPr>
          <w:trHeight w:hRule="exact" w:val="772"/>
        </w:trPr>
        <w:tc>
          <w:tcPr>
            <w:tcW w:w="271" w:type="dxa"/>
            <w:tcBorders>
              <w:top w:val="nil"/>
              <w:left w:val="nil"/>
              <w:bottom w:val="nil"/>
              <w:right w:val="nil"/>
            </w:tcBorders>
          </w:tcPr>
          <w:p w:rsidR="00BF5C4D" w:rsidRDefault="00BF5C4D"/>
        </w:tc>
        <w:tc>
          <w:tcPr>
            <w:tcW w:w="4588" w:type="dxa"/>
            <w:tcBorders>
              <w:top w:val="nil"/>
              <w:left w:val="nil"/>
              <w:bottom w:val="nil"/>
              <w:right w:val="nil"/>
            </w:tcBorders>
          </w:tcPr>
          <w:p w:rsidR="00BF5C4D" w:rsidRDefault="00BF5C4D">
            <w:pPr>
              <w:spacing w:before="4" w:line="140" w:lineRule="exact"/>
              <w:rPr>
                <w:sz w:val="15"/>
                <w:szCs w:val="15"/>
              </w:rPr>
            </w:pPr>
          </w:p>
          <w:p w:rsidR="00BF5C4D" w:rsidRDefault="006A7B0E">
            <w:pPr>
              <w:ind w:left="129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spacing w:val="-1"/>
                <w:sz w:val="22"/>
                <w:szCs w:val="22"/>
              </w:rPr>
              <w:t>Ko</w:t>
            </w:r>
            <w:r>
              <w:rPr>
                <w:rFonts w:ascii="Calibri" w:eastAsia="Calibri" w:hAnsi="Calibri" w:cs="Calibri"/>
                <w:b/>
                <w:sz w:val="22"/>
                <w:szCs w:val="22"/>
              </w:rPr>
              <w:t>m</w:t>
            </w:r>
            <w:r>
              <w:rPr>
                <w:rFonts w:ascii="Calibri" w:eastAsia="Calibri" w:hAnsi="Calibri" w:cs="Calibri"/>
                <w:b/>
                <w:spacing w:val="-1"/>
                <w:sz w:val="22"/>
                <w:szCs w:val="22"/>
              </w:rPr>
              <w:t>pone</w:t>
            </w:r>
            <w:r>
              <w:rPr>
                <w:rFonts w:ascii="Calibri" w:eastAsia="Calibri" w:hAnsi="Calibri" w:cs="Calibri"/>
                <w:b/>
                <w:sz w:val="22"/>
                <w:szCs w:val="22"/>
              </w:rPr>
              <w:t xml:space="preserve">n </w:t>
            </w:r>
            <w:r>
              <w:rPr>
                <w:rFonts w:ascii="Calibri" w:eastAsia="Calibri" w:hAnsi="Calibri" w:cs="Calibri"/>
                <w:b/>
                <w:spacing w:val="-1"/>
                <w:sz w:val="22"/>
                <w:szCs w:val="22"/>
              </w:rPr>
              <w:t>da</w:t>
            </w:r>
            <w:r>
              <w:rPr>
                <w:rFonts w:ascii="Calibri" w:eastAsia="Calibri" w:hAnsi="Calibri" w:cs="Calibri"/>
                <w:b/>
                <w:sz w:val="22"/>
                <w:szCs w:val="22"/>
              </w:rPr>
              <w:t xml:space="preserve">n </w:t>
            </w:r>
            <w:r>
              <w:rPr>
                <w:rFonts w:ascii="Calibri" w:eastAsia="Calibri" w:hAnsi="Calibri" w:cs="Calibri"/>
                <w:b/>
                <w:spacing w:val="-1"/>
                <w:sz w:val="22"/>
                <w:szCs w:val="22"/>
              </w:rPr>
              <w:t>p</w:t>
            </w:r>
            <w:r>
              <w:rPr>
                <w:rFonts w:ascii="Calibri" w:eastAsia="Calibri" w:hAnsi="Calibri" w:cs="Calibri"/>
                <w:b/>
                <w:spacing w:val="1"/>
                <w:sz w:val="22"/>
                <w:szCs w:val="22"/>
              </w:rPr>
              <w:t>r</w:t>
            </w:r>
            <w:r>
              <w:rPr>
                <w:rFonts w:ascii="Calibri" w:eastAsia="Calibri" w:hAnsi="Calibri" w:cs="Calibri"/>
                <w:b/>
                <w:spacing w:val="-1"/>
                <w:sz w:val="22"/>
                <w:szCs w:val="22"/>
              </w:rPr>
              <w:t>opo</w:t>
            </w:r>
            <w:r>
              <w:rPr>
                <w:rFonts w:ascii="Calibri" w:eastAsia="Calibri" w:hAnsi="Calibri" w:cs="Calibri"/>
                <w:b/>
                <w:spacing w:val="1"/>
                <w:sz w:val="22"/>
                <w:szCs w:val="22"/>
              </w:rPr>
              <w:t>rs</w:t>
            </w:r>
            <w:r>
              <w:rPr>
                <w:rFonts w:ascii="Calibri" w:eastAsia="Calibri" w:hAnsi="Calibri" w:cs="Calibri"/>
                <w:b/>
                <w:sz w:val="22"/>
                <w:szCs w:val="22"/>
              </w:rPr>
              <w:t>i</w:t>
            </w:r>
            <w:r>
              <w:rPr>
                <w:rFonts w:ascii="Calibri" w:eastAsia="Calibri" w:hAnsi="Calibri" w:cs="Calibri"/>
                <w:b/>
                <w:spacing w:val="2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b/>
                <w:spacing w:val="-1"/>
                <w:sz w:val="22"/>
                <w:szCs w:val="22"/>
              </w:rPr>
              <w:t>pen</w:t>
            </w:r>
            <w:r>
              <w:rPr>
                <w:rFonts w:ascii="Calibri" w:eastAsia="Calibri" w:hAnsi="Calibri" w:cs="Calibri"/>
                <w:b/>
                <w:spacing w:val="1"/>
                <w:sz w:val="22"/>
                <w:szCs w:val="22"/>
              </w:rPr>
              <w:t>il</w:t>
            </w:r>
            <w:r>
              <w:rPr>
                <w:rFonts w:ascii="Calibri" w:eastAsia="Calibri" w:hAnsi="Calibri" w:cs="Calibri"/>
                <w:b/>
                <w:spacing w:val="-1"/>
                <w:sz w:val="22"/>
                <w:szCs w:val="22"/>
              </w:rPr>
              <w:t>aia</w:t>
            </w:r>
            <w:r>
              <w:rPr>
                <w:rFonts w:ascii="Calibri" w:eastAsia="Calibri" w:hAnsi="Calibri" w:cs="Calibri"/>
                <w:b/>
                <w:sz w:val="22"/>
                <w:szCs w:val="22"/>
              </w:rPr>
              <w:t>n</w:t>
            </w:r>
          </w:p>
          <w:p w:rsidR="00BF5C4D" w:rsidRDefault="006A7B0E">
            <w:pPr>
              <w:spacing w:before="41"/>
              <w:ind w:left="129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spacing w:val="1"/>
                <w:sz w:val="22"/>
                <w:szCs w:val="22"/>
              </w:rPr>
              <w:t>1</w:t>
            </w:r>
            <w:r>
              <w:rPr>
                <w:rFonts w:ascii="Calibri" w:eastAsia="Calibri" w:hAnsi="Calibri" w:cs="Calibri"/>
                <w:sz w:val="22"/>
                <w:szCs w:val="22"/>
              </w:rPr>
              <w:t xml:space="preserve">.  </w:t>
            </w:r>
            <w:r>
              <w:rPr>
                <w:rFonts w:ascii="Calibri" w:eastAsia="Calibri" w:hAnsi="Calibri" w:cs="Calibri"/>
                <w:spacing w:val="43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sz w:val="22"/>
                <w:szCs w:val="22"/>
              </w:rPr>
              <w:t>K</w:t>
            </w:r>
            <w:r>
              <w:rPr>
                <w:rFonts w:ascii="Calibri" w:eastAsia="Calibri" w:hAnsi="Calibri" w:cs="Calibri"/>
                <w:spacing w:val="1"/>
                <w:sz w:val="22"/>
                <w:szCs w:val="22"/>
              </w:rPr>
              <w:t>e</w:t>
            </w:r>
            <w:r>
              <w:rPr>
                <w:rFonts w:ascii="Calibri" w:eastAsia="Calibri" w:hAnsi="Calibri" w:cs="Calibri"/>
                <w:spacing w:val="-1"/>
                <w:sz w:val="22"/>
                <w:szCs w:val="22"/>
              </w:rPr>
              <w:t>h</w:t>
            </w:r>
            <w:r>
              <w:rPr>
                <w:rFonts w:ascii="Calibri" w:eastAsia="Calibri" w:hAnsi="Calibri" w:cs="Calibri"/>
                <w:sz w:val="22"/>
                <w:szCs w:val="22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2"/>
                <w:szCs w:val="22"/>
              </w:rPr>
              <w:t>d</w:t>
            </w:r>
            <w:r>
              <w:rPr>
                <w:rFonts w:ascii="Calibri" w:eastAsia="Calibri" w:hAnsi="Calibri" w:cs="Calibri"/>
                <w:sz w:val="22"/>
                <w:szCs w:val="22"/>
              </w:rPr>
              <w:t>iran</w:t>
            </w:r>
            <w:r>
              <w:rPr>
                <w:rFonts w:ascii="Calibri" w:eastAsia="Calibri" w:hAnsi="Calibri" w:cs="Calibri"/>
                <w:spacing w:val="46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sz w:val="22"/>
                <w:szCs w:val="22"/>
              </w:rPr>
              <w:t>(</w:t>
            </w:r>
            <w:r>
              <w:rPr>
                <w:rFonts w:ascii="Calibri" w:eastAsia="Calibri" w:hAnsi="Calibri" w:cs="Calibri"/>
                <w:spacing w:val="1"/>
                <w:sz w:val="22"/>
                <w:szCs w:val="22"/>
              </w:rPr>
              <w:t>m</w:t>
            </w:r>
            <w:r>
              <w:rPr>
                <w:rFonts w:ascii="Calibri" w:eastAsia="Calibri" w:hAnsi="Calibri" w:cs="Calibri"/>
                <w:sz w:val="22"/>
                <w:szCs w:val="22"/>
              </w:rPr>
              <w:t>i</w:t>
            </w:r>
            <w:r>
              <w:rPr>
                <w:rFonts w:ascii="Calibri" w:eastAsia="Calibri" w:hAnsi="Calibri" w:cs="Calibri"/>
                <w:spacing w:val="-1"/>
                <w:sz w:val="22"/>
                <w:szCs w:val="22"/>
              </w:rPr>
              <w:t>n</w:t>
            </w:r>
            <w:r>
              <w:rPr>
                <w:rFonts w:ascii="Calibri" w:eastAsia="Calibri" w:hAnsi="Calibri" w:cs="Calibri"/>
                <w:sz w:val="22"/>
                <w:szCs w:val="22"/>
              </w:rPr>
              <w:t>i</w:t>
            </w:r>
            <w:r>
              <w:rPr>
                <w:rFonts w:ascii="Calibri" w:eastAsia="Calibri" w:hAnsi="Calibri" w:cs="Calibri"/>
                <w:spacing w:val="-1"/>
                <w:sz w:val="22"/>
                <w:szCs w:val="22"/>
              </w:rPr>
              <w:t>m</w:t>
            </w:r>
            <w:r>
              <w:rPr>
                <w:rFonts w:ascii="Calibri" w:eastAsia="Calibri" w:hAnsi="Calibri" w:cs="Calibri"/>
                <w:sz w:val="22"/>
                <w:szCs w:val="22"/>
              </w:rPr>
              <w:t>al</w:t>
            </w:r>
            <w:r>
              <w:rPr>
                <w:rFonts w:ascii="Calibri" w:eastAsia="Calibri" w:hAnsi="Calibri" w:cs="Calibri"/>
                <w:spacing w:val="1"/>
                <w:sz w:val="22"/>
                <w:szCs w:val="22"/>
              </w:rPr>
              <w:t xml:space="preserve"> 8</w:t>
            </w:r>
            <w:r>
              <w:rPr>
                <w:rFonts w:ascii="Calibri" w:eastAsia="Calibri" w:hAnsi="Calibri" w:cs="Calibri"/>
                <w:spacing w:val="-2"/>
                <w:sz w:val="22"/>
                <w:szCs w:val="22"/>
              </w:rPr>
              <w:t>0</w:t>
            </w:r>
            <w:r>
              <w:rPr>
                <w:rFonts w:ascii="Calibri" w:eastAsia="Calibri" w:hAnsi="Calibri" w:cs="Calibri"/>
                <w:spacing w:val="1"/>
                <w:sz w:val="22"/>
                <w:szCs w:val="22"/>
              </w:rPr>
              <w:t>%</w:t>
            </w:r>
            <w:r>
              <w:rPr>
                <w:rFonts w:ascii="Calibri" w:eastAsia="Calibri" w:hAnsi="Calibri" w:cs="Calibri"/>
                <w:sz w:val="22"/>
                <w:szCs w:val="22"/>
              </w:rPr>
              <w:t>)</w:t>
            </w:r>
          </w:p>
        </w:tc>
        <w:tc>
          <w:tcPr>
            <w:tcW w:w="1771" w:type="dxa"/>
            <w:tcBorders>
              <w:top w:val="nil"/>
              <w:left w:val="nil"/>
              <w:bottom w:val="nil"/>
              <w:right w:val="nil"/>
            </w:tcBorders>
          </w:tcPr>
          <w:p w:rsidR="00BF5C4D" w:rsidRDefault="00BF5C4D">
            <w:pPr>
              <w:spacing w:line="200" w:lineRule="exact"/>
            </w:pPr>
          </w:p>
          <w:p w:rsidR="00BF5C4D" w:rsidRDefault="00BF5C4D">
            <w:pPr>
              <w:spacing w:before="4" w:line="260" w:lineRule="exact"/>
              <w:rPr>
                <w:sz w:val="26"/>
                <w:szCs w:val="26"/>
              </w:rPr>
            </w:pPr>
          </w:p>
          <w:p w:rsidR="00BF5C4D" w:rsidRDefault="006A7B0E">
            <w:pPr>
              <w:ind w:right="40"/>
              <w:jc w:val="right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spacing w:val="1"/>
                <w:sz w:val="22"/>
                <w:szCs w:val="22"/>
              </w:rPr>
              <w:t>1</w:t>
            </w:r>
            <w:r>
              <w:rPr>
                <w:rFonts w:ascii="Calibri" w:eastAsia="Calibri" w:hAnsi="Calibri" w:cs="Calibri"/>
                <w:spacing w:val="-2"/>
                <w:sz w:val="22"/>
                <w:szCs w:val="22"/>
              </w:rPr>
              <w:t>0</w:t>
            </w:r>
            <w:r>
              <w:rPr>
                <w:rFonts w:ascii="Calibri" w:eastAsia="Calibri" w:hAnsi="Calibri" w:cs="Calibri"/>
                <w:sz w:val="22"/>
                <w:szCs w:val="22"/>
              </w:rPr>
              <w:t>%</w:t>
            </w:r>
          </w:p>
        </w:tc>
      </w:tr>
      <w:tr w:rsidR="00BF5C4D">
        <w:trPr>
          <w:trHeight w:hRule="exact" w:val="308"/>
        </w:trPr>
        <w:tc>
          <w:tcPr>
            <w:tcW w:w="271" w:type="dxa"/>
            <w:tcBorders>
              <w:top w:val="nil"/>
              <w:left w:val="nil"/>
              <w:bottom w:val="nil"/>
              <w:right w:val="nil"/>
            </w:tcBorders>
          </w:tcPr>
          <w:p w:rsidR="00BF5C4D" w:rsidRDefault="00BF5C4D"/>
        </w:tc>
        <w:tc>
          <w:tcPr>
            <w:tcW w:w="4588" w:type="dxa"/>
            <w:tcBorders>
              <w:top w:val="nil"/>
              <w:left w:val="nil"/>
              <w:bottom w:val="nil"/>
              <w:right w:val="nil"/>
            </w:tcBorders>
          </w:tcPr>
          <w:p w:rsidR="00BF5C4D" w:rsidRDefault="006A7B0E">
            <w:pPr>
              <w:spacing w:line="260" w:lineRule="exact"/>
              <w:ind w:left="129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spacing w:val="1"/>
                <w:position w:val="1"/>
                <w:sz w:val="22"/>
                <w:szCs w:val="22"/>
              </w:rPr>
              <w:t>2</w:t>
            </w:r>
            <w:r>
              <w:rPr>
                <w:rFonts w:ascii="Calibri" w:eastAsia="Calibri" w:hAnsi="Calibri" w:cs="Calibri"/>
                <w:position w:val="1"/>
                <w:sz w:val="22"/>
                <w:szCs w:val="22"/>
              </w:rPr>
              <w:t xml:space="preserve">.  </w:t>
            </w:r>
            <w:r>
              <w:rPr>
                <w:rFonts w:ascii="Calibri" w:eastAsia="Calibri" w:hAnsi="Calibri" w:cs="Calibri"/>
                <w:spacing w:val="43"/>
                <w:position w:val="1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position w:val="1"/>
                <w:sz w:val="22"/>
                <w:szCs w:val="22"/>
              </w:rPr>
              <w:t>T</w:t>
            </w:r>
            <w:r>
              <w:rPr>
                <w:rFonts w:ascii="Calibri" w:eastAsia="Calibri" w:hAnsi="Calibri" w:cs="Calibri"/>
                <w:spacing w:val="-1"/>
                <w:position w:val="1"/>
                <w:sz w:val="22"/>
                <w:szCs w:val="22"/>
              </w:rPr>
              <w:t>ug</w:t>
            </w:r>
            <w:r>
              <w:rPr>
                <w:rFonts w:ascii="Calibri" w:eastAsia="Calibri" w:hAnsi="Calibri" w:cs="Calibri"/>
                <w:position w:val="1"/>
                <w:sz w:val="22"/>
                <w:szCs w:val="22"/>
              </w:rPr>
              <w:t>as</w:t>
            </w:r>
            <w:r>
              <w:rPr>
                <w:rFonts w:ascii="Calibri" w:eastAsia="Calibri" w:hAnsi="Calibri" w:cs="Calibri"/>
                <w:spacing w:val="-2"/>
                <w:position w:val="1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position w:val="1"/>
                <w:sz w:val="22"/>
                <w:szCs w:val="22"/>
              </w:rPr>
              <w:t>i</w:t>
            </w:r>
            <w:r>
              <w:rPr>
                <w:rFonts w:ascii="Calibri" w:eastAsia="Calibri" w:hAnsi="Calibri" w:cs="Calibri"/>
                <w:spacing w:val="-1"/>
                <w:position w:val="1"/>
                <w:sz w:val="22"/>
                <w:szCs w:val="22"/>
              </w:rPr>
              <w:t>nd</w:t>
            </w:r>
            <w:r>
              <w:rPr>
                <w:rFonts w:ascii="Calibri" w:eastAsia="Calibri" w:hAnsi="Calibri" w:cs="Calibri"/>
                <w:position w:val="1"/>
                <w:sz w:val="22"/>
                <w:szCs w:val="22"/>
              </w:rPr>
              <w:t>i</w:t>
            </w:r>
            <w:r>
              <w:rPr>
                <w:rFonts w:ascii="Calibri" w:eastAsia="Calibri" w:hAnsi="Calibri" w:cs="Calibri"/>
                <w:spacing w:val="1"/>
                <w:position w:val="1"/>
                <w:sz w:val="22"/>
                <w:szCs w:val="22"/>
              </w:rPr>
              <w:t>v</w:t>
            </w:r>
            <w:r>
              <w:rPr>
                <w:rFonts w:ascii="Calibri" w:eastAsia="Calibri" w:hAnsi="Calibri" w:cs="Calibri"/>
                <w:position w:val="1"/>
                <w:sz w:val="22"/>
                <w:szCs w:val="22"/>
              </w:rPr>
              <w:t>i</w:t>
            </w:r>
            <w:r>
              <w:rPr>
                <w:rFonts w:ascii="Calibri" w:eastAsia="Calibri" w:hAnsi="Calibri" w:cs="Calibri"/>
                <w:spacing w:val="-1"/>
                <w:position w:val="1"/>
                <w:sz w:val="22"/>
                <w:szCs w:val="22"/>
              </w:rPr>
              <w:t>d</w:t>
            </w:r>
            <w:r>
              <w:rPr>
                <w:rFonts w:ascii="Calibri" w:eastAsia="Calibri" w:hAnsi="Calibri" w:cs="Calibri"/>
                <w:position w:val="1"/>
                <w:sz w:val="22"/>
                <w:szCs w:val="22"/>
              </w:rPr>
              <w:t>u</w:t>
            </w:r>
          </w:p>
        </w:tc>
        <w:tc>
          <w:tcPr>
            <w:tcW w:w="1771" w:type="dxa"/>
            <w:tcBorders>
              <w:top w:val="nil"/>
              <w:left w:val="nil"/>
              <w:bottom w:val="nil"/>
              <w:right w:val="nil"/>
            </w:tcBorders>
          </w:tcPr>
          <w:p w:rsidR="00BF5C4D" w:rsidRDefault="006A7B0E">
            <w:pPr>
              <w:spacing w:line="260" w:lineRule="exact"/>
              <w:ind w:right="40"/>
              <w:jc w:val="right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spacing w:val="1"/>
                <w:position w:val="1"/>
                <w:sz w:val="22"/>
                <w:szCs w:val="22"/>
              </w:rPr>
              <w:t>2</w:t>
            </w:r>
            <w:r>
              <w:rPr>
                <w:rFonts w:ascii="Calibri" w:eastAsia="Calibri" w:hAnsi="Calibri" w:cs="Calibri"/>
                <w:spacing w:val="-2"/>
                <w:position w:val="1"/>
                <w:sz w:val="22"/>
                <w:szCs w:val="22"/>
              </w:rPr>
              <w:t>0</w:t>
            </w:r>
            <w:r>
              <w:rPr>
                <w:rFonts w:ascii="Calibri" w:eastAsia="Calibri" w:hAnsi="Calibri" w:cs="Calibri"/>
                <w:position w:val="1"/>
                <w:sz w:val="22"/>
                <w:szCs w:val="22"/>
              </w:rPr>
              <w:t>%</w:t>
            </w:r>
          </w:p>
        </w:tc>
      </w:tr>
      <w:tr w:rsidR="00BF5C4D">
        <w:trPr>
          <w:trHeight w:hRule="exact" w:val="310"/>
        </w:trPr>
        <w:tc>
          <w:tcPr>
            <w:tcW w:w="271" w:type="dxa"/>
            <w:tcBorders>
              <w:top w:val="nil"/>
              <w:left w:val="nil"/>
              <w:bottom w:val="nil"/>
              <w:right w:val="nil"/>
            </w:tcBorders>
          </w:tcPr>
          <w:p w:rsidR="00BF5C4D" w:rsidRDefault="00BF5C4D"/>
        </w:tc>
        <w:tc>
          <w:tcPr>
            <w:tcW w:w="4588" w:type="dxa"/>
            <w:tcBorders>
              <w:top w:val="nil"/>
              <w:left w:val="nil"/>
              <w:bottom w:val="nil"/>
              <w:right w:val="nil"/>
            </w:tcBorders>
          </w:tcPr>
          <w:p w:rsidR="00BF5C4D" w:rsidRDefault="006A7B0E">
            <w:pPr>
              <w:ind w:left="129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spacing w:val="1"/>
                <w:sz w:val="22"/>
                <w:szCs w:val="22"/>
              </w:rPr>
              <w:t>3</w:t>
            </w:r>
            <w:r>
              <w:rPr>
                <w:rFonts w:ascii="Calibri" w:eastAsia="Calibri" w:hAnsi="Calibri" w:cs="Calibri"/>
                <w:sz w:val="22"/>
                <w:szCs w:val="22"/>
              </w:rPr>
              <w:t xml:space="preserve">.  </w:t>
            </w:r>
            <w:r>
              <w:rPr>
                <w:rFonts w:ascii="Calibri" w:eastAsia="Calibri" w:hAnsi="Calibri" w:cs="Calibri"/>
                <w:spacing w:val="43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sz w:val="22"/>
                <w:szCs w:val="22"/>
              </w:rPr>
              <w:t>UTS</w:t>
            </w:r>
          </w:p>
        </w:tc>
        <w:tc>
          <w:tcPr>
            <w:tcW w:w="1771" w:type="dxa"/>
            <w:tcBorders>
              <w:top w:val="nil"/>
              <w:left w:val="nil"/>
              <w:bottom w:val="nil"/>
              <w:right w:val="nil"/>
            </w:tcBorders>
          </w:tcPr>
          <w:p w:rsidR="00BF5C4D" w:rsidRDefault="006A7B0E">
            <w:pPr>
              <w:ind w:right="40"/>
              <w:jc w:val="right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spacing w:val="1"/>
                <w:sz w:val="22"/>
                <w:szCs w:val="22"/>
              </w:rPr>
              <w:t>3</w:t>
            </w:r>
            <w:r>
              <w:rPr>
                <w:rFonts w:ascii="Calibri" w:eastAsia="Calibri" w:hAnsi="Calibri" w:cs="Calibri"/>
                <w:spacing w:val="-2"/>
                <w:sz w:val="22"/>
                <w:szCs w:val="22"/>
              </w:rPr>
              <w:t>5</w:t>
            </w:r>
            <w:r>
              <w:rPr>
                <w:rFonts w:ascii="Calibri" w:eastAsia="Calibri" w:hAnsi="Calibri" w:cs="Calibri"/>
                <w:sz w:val="22"/>
                <w:szCs w:val="22"/>
              </w:rPr>
              <w:t>%</w:t>
            </w:r>
          </w:p>
        </w:tc>
      </w:tr>
      <w:tr w:rsidR="00BF5C4D">
        <w:trPr>
          <w:trHeight w:hRule="exact" w:val="461"/>
        </w:trPr>
        <w:tc>
          <w:tcPr>
            <w:tcW w:w="271" w:type="dxa"/>
            <w:tcBorders>
              <w:top w:val="nil"/>
              <w:left w:val="nil"/>
              <w:bottom w:val="nil"/>
              <w:right w:val="nil"/>
            </w:tcBorders>
          </w:tcPr>
          <w:p w:rsidR="00BF5C4D" w:rsidRDefault="00BF5C4D"/>
        </w:tc>
        <w:tc>
          <w:tcPr>
            <w:tcW w:w="4588" w:type="dxa"/>
            <w:tcBorders>
              <w:top w:val="nil"/>
              <w:left w:val="nil"/>
              <w:bottom w:val="nil"/>
              <w:right w:val="nil"/>
            </w:tcBorders>
          </w:tcPr>
          <w:p w:rsidR="00BF5C4D" w:rsidRDefault="006A7B0E">
            <w:pPr>
              <w:ind w:left="129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spacing w:val="1"/>
                <w:sz w:val="22"/>
                <w:szCs w:val="22"/>
              </w:rPr>
              <w:t>4</w:t>
            </w:r>
            <w:r>
              <w:rPr>
                <w:rFonts w:ascii="Calibri" w:eastAsia="Calibri" w:hAnsi="Calibri" w:cs="Calibri"/>
                <w:sz w:val="22"/>
                <w:szCs w:val="22"/>
              </w:rPr>
              <w:t xml:space="preserve">.  </w:t>
            </w:r>
            <w:r>
              <w:rPr>
                <w:rFonts w:ascii="Calibri" w:eastAsia="Calibri" w:hAnsi="Calibri" w:cs="Calibri"/>
                <w:spacing w:val="43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sz w:val="22"/>
                <w:szCs w:val="22"/>
              </w:rPr>
              <w:t>U</w:t>
            </w:r>
            <w:r>
              <w:rPr>
                <w:rFonts w:ascii="Calibri" w:eastAsia="Calibri" w:hAnsi="Calibri" w:cs="Calibri"/>
                <w:spacing w:val="-1"/>
                <w:sz w:val="22"/>
                <w:szCs w:val="22"/>
              </w:rPr>
              <w:t>A</w:t>
            </w:r>
            <w:r>
              <w:rPr>
                <w:rFonts w:ascii="Calibri" w:eastAsia="Calibri" w:hAnsi="Calibri" w:cs="Calibri"/>
                <w:sz w:val="22"/>
                <w:szCs w:val="22"/>
              </w:rPr>
              <w:t>S</w:t>
            </w:r>
          </w:p>
        </w:tc>
        <w:tc>
          <w:tcPr>
            <w:tcW w:w="1771" w:type="dxa"/>
            <w:tcBorders>
              <w:top w:val="nil"/>
              <w:left w:val="nil"/>
              <w:bottom w:val="nil"/>
              <w:right w:val="nil"/>
            </w:tcBorders>
          </w:tcPr>
          <w:p w:rsidR="00BF5C4D" w:rsidRDefault="006A7B0E">
            <w:pPr>
              <w:ind w:right="40"/>
              <w:jc w:val="right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spacing w:val="1"/>
                <w:sz w:val="22"/>
                <w:szCs w:val="22"/>
              </w:rPr>
              <w:t>3</w:t>
            </w:r>
            <w:r>
              <w:rPr>
                <w:rFonts w:ascii="Calibri" w:eastAsia="Calibri" w:hAnsi="Calibri" w:cs="Calibri"/>
                <w:spacing w:val="-2"/>
                <w:sz w:val="22"/>
                <w:szCs w:val="22"/>
              </w:rPr>
              <w:t>5</w:t>
            </w:r>
            <w:r>
              <w:rPr>
                <w:rFonts w:ascii="Calibri" w:eastAsia="Calibri" w:hAnsi="Calibri" w:cs="Calibri"/>
                <w:sz w:val="22"/>
                <w:szCs w:val="22"/>
              </w:rPr>
              <w:t>%</w:t>
            </w:r>
          </w:p>
        </w:tc>
      </w:tr>
      <w:tr w:rsidR="00BF5C4D">
        <w:trPr>
          <w:trHeight w:hRule="exact" w:val="533"/>
        </w:trPr>
        <w:tc>
          <w:tcPr>
            <w:tcW w:w="271" w:type="dxa"/>
            <w:tcBorders>
              <w:top w:val="nil"/>
              <w:left w:val="nil"/>
              <w:bottom w:val="nil"/>
              <w:right w:val="nil"/>
            </w:tcBorders>
          </w:tcPr>
          <w:p w:rsidR="00BF5C4D" w:rsidRDefault="00BF5C4D">
            <w:pPr>
              <w:spacing w:before="6" w:line="140" w:lineRule="exact"/>
              <w:rPr>
                <w:sz w:val="15"/>
                <w:szCs w:val="15"/>
              </w:rPr>
            </w:pPr>
          </w:p>
          <w:p w:rsidR="00BF5C4D" w:rsidRDefault="006A7B0E">
            <w:pPr>
              <w:ind w:left="40"/>
              <w:rPr>
                <w:rFonts w:ascii="Symbol" w:eastAsia="Symbol" w:hAnsi="Symbol" w:cs="Symbol"/>
                <w:sz w:val="22"/>
                <w:szCs w:val="22"/>
              </w:rPr>
            </w:pPr>
            <w:r>
              <w:rPr>
                <w:rFonts w:ascii="Symbol" w:eastAsia="Symbol" w:hAnsi="Symbol" w:cs="Symbol"/>
                <w:sz w:val="22"/>
                <w:szCs w:val="22"/>
              </w:rPr>
              <w:t></w:t>
            </w:r>
          </w:p>
        </w:tc>
        <w:tc>
          <w:tcPr>
            <w:tcW w:w="4588" w:type="dxa"/>
            <w:tcBorders>
              <w:top w:val="nil"/>
              <w:left w:val="nil"/>
              <w:bottom w:val="nil"/>
              <w:right w:val="nil"/>
            </w:tcBorders>
          </w:tcPr>
          <w:p w:rsidR="00BF5C4D" w:rsidRDefault="00BF5C4D">
            <w:pPr>
              <w:spacing w:before="8" w:line="160" w:lineRule="exact"/>
              <w:rPr>
                <w:sz w:val="16"/>
                <w:szCs w:val="16"/>
              </w:rPr>
            </w:pPr>
          </w:p>
          <w:p w:rsidR="00BF5C4D" w:rsidRDefault="006A7B0E">
            <w:pPr>
              <w:ind w:left="129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spacing w:val="-1"/>
                <w:sz w:val="22"/>
                <w:szCs w:val="22"/>
              </w:rPr>
              <w:t>K</w:t>
            </w:r>
            <w:r>
              <w:rPr>
                <w:rFonts w:ascii="Calibri" w:eastAsia="Calibri" w:hAnsi="Calibri" w:cs="Calibri"/>
                <w:b/>
                <w:spacing w:val="1"/>
                <w:sz w:val="22"/>
                <w:szCs w:val="22"/>
              </w:rPr>
              <w:t>ri</w:t>
            </w:r>
            <w:r>
              <w:rPr>
                <w:rFonts w:ascii="Calibri" w:eastAsia="Calibri" w:hAnsi="Calibri" w:cs="Calibri"/>
                <w:b/>
                <w:spacing w:val="-2"/>
                <w:sz w:val="22"/>
                <w:szCs w:val="22"/>
              </w:rPr>
              <w:t>t</w:t>
            </w:r>
            <w:r>
              <w:rPr>
                <w:rFonts w:ascii="Calibri" w:eastAsia="Calibri" w:hAnsi="Calibri" w:cs="Calibri"/>
                <w:b/>
                <w:spacing w:val="-1"/>
                <w:sz w:val="22"/>
                <w:szCs w:val="22"/>
              </w:rPr>
              <w:t>e</w:t>
            </w:r>
            <w:r>
              <w:rPr>
                <w:rFonts w:ascii="Calibri" w:eastAsia="Calibri" w:hAnsi="Calibri" w:cs="Calibri"/>
                <w:b/>
                <w:spacing w:val="1"/>
                <w:sz w:val="22"/>
                <w:szCs w:val="22"/>
              </w:rPr>
              <w:t>ri</w:t>
            </w:r>
            <w:r>
              <w:rPr>
                <w:rFonts w:ascii="Calibri" w:eastAsia="Calibri" w:hAnsi="Calibri" w:cs="Calibri"/>
                <w:b/>
                <w:sz w:val="22"/>
                <w:szCs w:val="22"/>
              </w:rPr>
              <w:t>a</w:t>
            </w:r>
            <w:r>
              <w:rPr>
                <w:rFonts w:ascii="Calibri" w:eastAsia="Calibri" w:hAnsi="Calibri" w:cs="Calibri"/>
                <w:b/>
                <w:spacing w:val="-3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b/>
                <w:spacing w:val="-1"/>
                <w:sz w:val="22"/>
                <w:szCs w:val="22"/>
              </w:rPr>
              <w:t>pen</w:t>
            </w:r>
            <w:r>
              <w:rPr>
                <w:rFonts w:ascii="Calibri" w:eastAsia="Calibri" w:hAnsi="Calibri" w:cs="Calibri"/>
                <w:b/>
                <w:spacing w:val="1"/>
                <w:sz w:val="22"/>
                <w:szCs w:val="22"/>
              </w:rPr>
              <w:t>il</w:t>
            </w:r>
            <w:r>
              <w:rPr>
                <w:rFonts w:ascii="Calibri" w:eastAsia="Calibri" w:hAnsi="Calibri" w:cs="Calibri"/>
                <w:b/>
                <w:spacing w:val="-1"/>
                <w:sz w:val="22"/>
                <w:szCs w:val="22"/>
              </w:rPr>
              <w:t>a</w:t>
            </w:r>
            <w:r>
              <w:rPr>
                <w:rFonts w:ascii="Calibri" w:eastAsia="Calibri" w:hAnsi="Calibri" w:cs="Calibri"/>
                <w:b/>
                <w:spacing w:val="1"/>
                <w:sz w:val="22"/>
                <w:szCs w:val="22"/>
              </w:rPr>
              <w:t>i</w:t>
            </w:r>
            <w:r>
              <w:rPr>
                <w:rFonts w:ascii="Calibri" w:eastAsia="Calibri" w:hAnsi="Calibri" w:cs="Calibri"/>
                <w:b/>
                <w:spacing w:val="-1"/>
                <w:sz w:val="22"/>
                <w:szCs w:val="22"/>
              </w:rPr>
              <w:t>n/</w:t>
            </w:r>
            <w:r>
              <w:rPr>
                <w:rFonts w:ascii="Calibri" w:eastAsia="Calibri" w:hAnsi="Calibri" w:cs="Calibri"/>
                <w:b/>
                <w:sz w:val="22"/>
                <w:szCs w:val="22"/>
              </w:rPr>
              <w:t>k</w:t>
            </w:r>
            <w:r>
              <w:rPr>
                <w:rFonts w:ascii="Calibri" w:eastAsia="Calibri" w:hAnsi="Calibri" w:cs="Calibri"/>
                <w:b/>
                <w:spacing w:val="-1"/>
                <w:sz w:val="22"/>
                <w:szCs w:val="22"/>
              </w:rPr>
              <w:t>e</w:t>
            </w:r>
            <w:r>
              <w:rPr>
                <w:rFonts w:ascii="Calibri" w:eastAsia="Calibri" w:hAnsi="Calibri" w:cs="Calibri"/>
                <w:b/>
                <w:spacing w:val="1"/>
                <w:sz w:val="22"/>
                <w:szCs w:val="22"/>
              </w:rPr>
              <w:t>l</w:t>
            </w:r>
            <w:r>
              <w:rPr>
                <w:rFonts w:ascii="Calibri" w:eastAsia="Calibri" w:hAnsi="Calibri" w:cs="Calibri"/>
                <w:b/>
                <w:spacing w:val="-1"/>
                <w:sz w:val="22"/>
                <w:szCs w:val="22"/>
              </w:rPr>
              <w:t>u</w:t>
            </w:r>
            <w:r>
              <w:rPr>
                <w:rFonts w:ascii="Calibri" w:eastAsia="Calibri" w:hAnsi="Calibri" w:cs="Calibri"/>
                <w:b/>
                <w:spacing w:val="1"/>
                <w:sz w:val="22"/>
                <w:szCs w:val="22"/>
              </w:rPr>
              <w:t>l</w:t>
            </w:r>
            <w:r>
              <w:rPr>
                <w:rFonts w:ascii="Calibri" w:eastAsia="Calibri" w:hAnsi="Calibri" w:cs="Calibri"/>
                <w:b/>
                <w:spacing w:val="-1"/>
                <w:sz w:val="22"/>
                <w:szCs w:val="22"/>
              </w:rPr>
              <w:t>u</w:t>
            </w:r>
            <w:r>
              <w:rPr>
                <w:rFonts w:ascii="Calibri" w:eastAsia="Calibri" w:hAnsi="Calibri" w:cs="Calibri"/>
                <w:b/>
                <w:spacing w:val="1"/>
                <w:sz w:val="22"/>
                <w:szCs w:val="22"/>
              </w:rPr>
              <w:t>s</w:t>
            </w:r>
            <w:r>
              <w:rPr>
                <w:rFonts w:ascii="Calibri" w:eastAsia="Calibri" w:hAnsi="Calibri" w:cs="Calibri"/>
                <w:b/>
                <w:spacing w:val="-1"/>
                <w:sz w:val="22"/>
                <w:szCs w:val="22"/>
              </w:rPr>
              <w:t>a</w:t>
            </w:r>
            <w:r>
              <w:rPr>
                <w:rFonts w:ascii="Calibri" w:eastAsia="Calibri" w:hAnsi="Calibri" w:cs="Calibri"/>
                <w:b/>
                <w:sz w:val="22"/>
                <w:szCs w:val="22"/>
              </w:rPr>
              <w:t>n</w:t>
            </w:r>
          </w:p>
        </w:tc>
        <w:tc>
          <w:tcPr>
            <w:tcW w:w="1771" w:type="dxa"/>
            <w:tcBorders>
              <w:top w:val="nil"/>
              <w:left w:val="nil"/>
              <w:bottom w:val="nil"/>
              <w:right w:val="nil"/>
            </w:tcBorders>
          </w:tcPr>
          <w:p w:rsidR="00BF5C4D" w:rsidRDefault="00BF5C4D"/>
        </w:tc>
      </w:tr>
    </w:tbl>
    <w:p w:rsidR="00BF5C4D" w:rsidRDefault="00BF5C4D">
      <w:pPr>
        <w:spacing w:before="9" w:line="240" w:lineRule="exact"/>
        <w:rPr>
          <w:sz w:val="24"/>
          <w:szCs w:val="24"/>
        </w:rPr>
      </w:pPr>
    </w:p>
    <w:tbl>
      <w:tblPr>
        <w:tblW w:w="0" w:type="auto"/>
        <w:tblInd w:w="42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110"/>
        <w:gridCol w:w="4253"/>
      </w:tblGrid>
      <w:tr w:rsidR="00BF5C4D">
        <w:trPr>
          <w:trHeight w:hRule="exact" w:val="547"/>
        </w:trPr>
        <w:tc>
          <w:tcPr>
            <w:tcW w:w="4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ind w:left="837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spacing w:val="-1"/>
                <w:sz w:val="22"/>
                <w:szCs w:val="22"/>
              </w:rPr>
              <w:t>Hu</w:t>
            </w:r>
            <w:r>
              <w:rPr>
                <w:rFonts w:ascii="Calibri" w:eastAsia="Calibri" w:hAnsi="Calibri" w:cs="Calibri"/>
                <w:sz w:val="22"/>
                <w:szCs w:val="22"/>
              </w:rPr>
              <w:t>r</w:t>
            </w:r>
            <w:r>
              <w:rPr>
                <w:rFonts w:ascii="Calibri" w:eastAsia="Calibri" w:hAnsi="Calibri" w:cs="Calibri"/>
                <w:spacing w:val="-1"/>
                <w:sz w:val="22"/>
                <w:szCs w:val="22"/>
              </w:rPr>
              <w:t>u</w:t>
            </w:r>
            <w:r>
              <w:rPr>
                <w:rFonts w:ascii="Calibri" w:eastAsia="Calibri" w:hAnsi="Calibri" w:cs="Calibri"/>
                <w:sz w:val="22"/>
                <w:szCs w:val="22"/>
              </w:rPr>
              <w:t>f</w:t>
            </w:r>
            <w:r>
              <w:rPr>
                <w:rFonts w:ascii="Calibri" w:eastAsia="Calibri" w:hAnsi="Calibri" w:cs="Calibri"/>
                <w:spacing w:val="1"/>
                <w:sz w:val="22"/>
                <w:szCs w:val="22"/>
              </w:rPr>
              <w:t xml:space="preserve"> m</w:t>
            </w:r>
            <w:r>
              <w:rPr>
                <w:rFonts w:ascii="Calibri" w:eastAsia="Calibri" w:hAnsi="Calibri" w:cs="Calibri"/>
                <w:spacing w:val="-1"/>
                <w:sz w:val="22"/>
                <w:szCs w:val="22"/>
              </w:rPr>
              <w:t>u</w:t>
            </w:r>
            <w:r>
              <w:rPr>
                <w:rFonts w:ascii="Calibri" w:eastAsia="Calibri" w:hAnsi="Calibri" w:cs="Calibri"/>
                <w:spacing w:val="-2"/>
                <w:sz w:val="22"/>
                <w:szCs w:val="22"/>
              </w:rPr>
              <w:t>t</w:t>
            </w:r>
            <w:r>
              <w:rPr>
                <w:rFonts w:ascii="Calibri" w:eastAsia="Calibri" w:hAnsi="Calibri" w:cs="Calibri"/>
                <w:sz w:val="22"/>
                <w:szCs w:val="22"/>
              </w:rPr>
              <w:t>u A jika</w:t>
            </w:r>
            <w:r>
              <w:rPr>
                <w:rFonts w:ascii="Calibri" w:eastAsia="Calibri" w:hAnsi="Calibri" w:cs="Calibri"/>
                <w:spacing w:val="-2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spacing w:val="-1"/>
                <w:sz w:val="22"/>
                <w:szCs w:val="22"/>
              </w:rPr>
              <w:t>N</w:t>
            </w:r>
            <w:r>
              <w:rPr>
                <w:rFonts w:ascii="Calibri" w:eastAsia="Calibri" w:hAnsi="Calibri" w:cs="Calibri"/>
                <w:sz w:val="22"/>
                <w:szCs w:val="22"/>
              </w:rPr>
              <w:t>A &gt;</w:t>
            </w:r>
            <w:r>
              <w:rPr>
                <w:rFonts w:ascii="Calibri" w:eastAsia="Calibri" w:hAnsi="Calibri" w:cs="Calibri"/>
                <w:spacing w:val="1"/>
                <w:sz w:val="22"/>
                <w:szCs w:val="22"/>
              </w:rPr>
              <w:t>8</w:t>
            </w:r>
            <w:r>
              <w:rPr>
                <w:rFonts w:ascii="Calibri" w:eastAsia="Calibri" w:hAnsi="Calibri" w:cs="Calibri"/>
                <w:sz w:val="22"/>
                <w:szCs w:val="22"/>
              </w:rPr>
              <w:t>5</w:t>
            </w:r>
          </w:p>
        </w:tc>
        <w:tc>
          <w:tcPr>
            <w:tcW w:w="4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ind w:left="812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spacing w:val="-1"/>
                <w:sz w:val="22"/>
                <w:szCs w:val="22"/>
              </w:rPr>
              <w:t>Hu</w:t>
            </w:r>
            <w:r>
              <w:rPr>
                <w:rFonts w:ascii="Calibri" w:eastAsia="Calibri" w:hAnsi="Calibri" w:cs="Calibri"/>
                <w:sz w:val="22"/>
                <w:szCs w:val="22"/>
              </w:rPr>
              <w:t>r</w:t>
            </w:r>
            <w:r>
              <w:rPr>
                <w:rFonts w:ascii="Calibri" w:eastAsia="Calibri" w:hAnsi="Calibri" w:cs="Calibri"/>
                <w:spacing w:val="-1"/>
                <w:sz w:val="22"/>
                <w:szCs w:val="22"/>
              </w:rPr>
              <w:t>u</w:t>
            </w:r>
            <w:r>
              <w:rPr>
                <w:rFonts w:ascii="Calibri" w:eastAsia="Calibri" w:hAnsi="Calibri" w:cs="Calibri"/>
                <w:sz w:val="22"/>
                <w:szCs w:val="22"/>
              </w:rPr>
              <w:t xml:space="preserve">f </w:t>
            </w:r>
            <w:r>
              <w:rPr>
                <w:rFonts w:ascii="Calibri" w:eastAsia="Calibri" w:hAnsi="Calibri" w:cs="Calibri"/>
                <w:spacing w:val="1"/>
                <w:sz w:val="22"/>
                <w:szCs w:val="22"/>
              </w:rPr>
              <w:t>m</w:t>
            </w:r>
            <w:r>
              <w:rPr>
                <w:rFonts w:ascii="Calibri" w:eastAsia="Calibri" w:hAnsi="Calibri" w:cs="Calibri"/>
                <w:spacing w:val="-1"/>
                <w:sz w:val="22"/>
                <w:szCs w:val="22"/>
              </w:rPr>
              <w:t>u</w:t>
            </w:r>
            <w:r>
              <w:rPr>
                <w:rFonts w:ascii="Calibri" w:eastAsia="Calibri" w:hAnsi="Calibri" w:cs="Calibri"/>
                <w:spacing w:val="1"/>
                <w:sz w:val="22"/>
                <w:szCs w:val="22"/>
              </w:rPr>
              <w:t>t</w:t>
            </w:r>
            <w:r>
              <w:rPr>
                <w:rFonts w:ascii="Calibri" w:eastAsia="Calibri" w:hAnsi="Calibri" w:cs="Calibri"/>
                <w:sz w:val="22"/>
                <w:szCs w:val="22"/>
              </w:rPr>
              <w:t>u</w:t>
            </w:r>
            <w:r>
              <w:rPr>
                <w:rFonts w:ascii="Calibri" w:eastAsia="Calibri" w:hAnsi="Calibri" w:cs="Calibri"/>
                <w:spacing w:val="-2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sz w:val="22"/>
                <w:szCs w:val="22"/>
              </w:rPr>
              <w:t>C+</w:t>
            </w:r>
            <w:r>
              <w:rPr>
                <w:rFonts w:ascii="Calibri" w:eastAsia="Calibri" w:hAnsi="Calibri" w:cs="Calibri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sz w:val="22"/>
                <w:szCs w:val="22"/>
              </w:rPr>
              <w:t xml:space="preserve">jika </w:t>
            </w:r>
            <w:r>
              <w:rPr>
                <w:rFonts w:ascii="Calibri" w:eastAsia="Calibri" w:hAnsi="Calibri" w:cs="Calibri"/>
                <w:spacing w:val="1"/>
                <w:sz w:val="22"/>
                <w:szCs w:val="22"/>
              </w:rPr>
              <w:t>6</w:t>
            </w:r>
            <w:r>
              <w:rPr>
                <w:rFonts w:ascii="Calibri" w:eastAsia="Calibri" w:hAnsi="Calibri" w:cs="Calibri"/>
                <w:sz w:val="22"/>
                <w:szCs w:val="22"/>
              </w:rPr>
              <w:t>0</w:t>
            </w:r>
            <w:r>
              <w:rPr>
                <w:rFonts w:ascii="Calibri" w:eastAsia="Calibri" w:hAnsi="Calibri" w:cs="Calibri"/>
                <w:spacing w:val="-3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sz w:val="22"/>
                <w:szCs w:val="22"/>
              </w:rPr>
              <w:t>≤</w:t>
            </w:r>
            <w:r>
              <w:rPr>
                <w:rFonts w:ascii="Calibri" w:eastAsia="Calibri" w:hAnsi="Calibri" w:cs="Calibri"/>
                <w:spacing w:val="1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spacing w:val="-1"/>
                <w:sz w:val="22"/>
                <w:szCs w:val="22"/>
              </w:rPr>
              <w:t>N</w:t>
            </w:r>
            <w:r>
              <w:rPr>
                <w:rFonts w:ascii="Calibri" w:eastAsia="Calibri" w:hAnsi="Calibri" w:cs="Calibri"/>
                <w:sz w:val="22"/>
                <w:szCs w:val="22"/>
              </w:rPr>
              <w:t>A ≤</w:t>
            </w:r>
            <w:r>
              <w:rPr>
                <w:rFonts w:ascii="Calibri" w:eastAsia="Calibri" w:hAnsi="Calibri" w:cs="Calibri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2"/>
                <w:szCs w:val="22"/>
              </w:rPr>
              <w:t>6</w:t>
            </w:r>
            <w:r>
              <w:rPr>
                <w:rFonts w:ascii="Calibri" w:eastAsia="Calibri" w:hAnsi="Calibri" w:cs="Calibri"/>
                <w:spacing w:val="-2"/>
                <w:sz w:val="22"/>
                <w:szCs w:val="22"/>
              </w:rPr>
              <w:t>4</w:t>
            </w:r>
            <w:r>
              <w:rPr>
                <w:rFonts w:ascii="Calibri" w:eastAsia="Calibri" w:hAnsi="Calibri" w:cs="Calibri"/>
                <w:sz w:val="22"/>
                <w:szCs w:val="22"/>
              </w:rPr>
              <w:t>,</w:t>
            </w:r>
            <w:r>
              <w:rPr>
                <w:rFonts w:ascii="Calibri" w:eastAsia="Calibri" w:hAnsi="Calibri" w:cs="Calibri"/>
                <w:spacing w:val="1"/>
                <w:sz w:val="22"/>
                <w:szCs w:val="22"/>
              </w:rPr>
              <w:t>9</w:t>
            </w:r>
            <w:r>
              <w:rPr>
                <w:rFonts w:ascii="Calibri" w:eastAsia="Calibri" w:hAnsi="Calibri" w:cs="Calibri"/>
                <w:sz w:val="22"/>
                <w:szCs w:val="22"/>
              </w:rPr>
              <w:t>9</w:t>
            </w:r>
          </w:p>
        </w:tc>
      </w:tr>
      <w:tr w:rsidR="00BF5C4D">
        <w:trPr>
          <w:trHeight w:hRule="exact" w:val="547"/>
        </w:trPr>
        <w:tc>
          <w:tcPr>
            <w:tcW w:w="4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ind w:left="813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spacing w:val="-1"/>
                <w:sz w:val="22"/>
                <w:szCs w:val="22"/>
              </w:rPr>
              <w:t>Hu</w:t>
            </w:r>
            <w:r>
              <w:rPr>
                <w:rFonts w:ascii="Calibri" w:eastAsia="Calibri" w:hAnsi="Calibri" w:cs="Calibri"/>
                <w:sz w:val="22"/>
                <w:szCs w:val="22"/>
              </w:rPr>
              <w:t>r</w:t>
            </w:r>
            <w:r>
              <w:rPr>
                <w:rFonts w:ascii="Calibri" w:eastAsia="Calibri" w:hAnsi="Calibri" w:cs="Calibri"/>
                <w:spacing w:val="-1"/>
                <w:sz w:val="22"/>
                <w:szCs w:val="22"/>
              </w:rPr>
              <w:t>u</w:t>
            </w:r>
            <w:r>
              <w:rPr>
                <w:rFonts w:ascii="Calibri" w:eastAsia="Calibri" w:hAnsi="Calibri" w:cs="Calibri"/>
                <w:sz w:val="22"/>
                <w:szCs w:val="22"/>
              </w:rPr>
              <w:t>f</w:t>
            </w:r>
            <w:r>
              <w:rPr>
                <w:rFonts w:ascii="Calibri" w:eastAsia="Calibri" w:hAnsi="Calibri" w:cs="Calibri"/>
                <w:spacing w:val="-2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2"/>
                <w:szCs w:val="22"/>
              </w:rPr>
              <w:t>m</w:t>
            </w:r>
            <w:r>
              <w:rPr>
                <w:rFonts w:ascii="Calibri" w:eastAsia="Calibri" w:hAnsi="Calibri" w:cs="Calibri"/>
                <w:spacing w:val="-1"/>
                <w:sz w:val="22"/>
                <w:szCs w:val="22"/>
              </w:rPr>
              <w:t>u</w:t>
            </w:r>
            <w:r>
              <w:rPr>
                <w:rFonts w:ascii="Calibri" w:eastAsia="Calibri" w:hAnsi="Calibri" w:cs="Calibri"/>
                <w:spacing w:val="1"/>
                <w:sz w:val="22"/>
                <w:szCs w:val="22"/>
              </w:rPr>
              <w:t>t</w:t>
            </w:r>
            <w:r>
              <w:rPr>
                <w:rFonts w:ascii="Calibri" w:eastAsia="Calibri" w:hAnsi="Calibri" w:cs="Calibri"/>
                <w:sz w:val="22"/>
                <w:szCs w:val="22"/>
              </w:rPr>
              <w:t xml:space="preserve">u </w:t>
            </w:r>
            <w:r>
              <w:rPr>
                <w:rFonts w:ascii="Calibri" w:eastAsia="Calibri" w:hAnsi="Calibri" w:cs="Calibri"/>
                <w:spacing w:val="-1"/>
                <w:sz w:val="22"/>
                <w:szCs w:val="22"/>
              </w:rPr>
              <w:t>A</w:t>
            </w:r>
            <w:r>
              <w:rPr>
                <w:rFonts w:ascii="Calibri" w:eastAsia="Calibri" w:hAnsi="Calibri" w:cs="Calibri"/>
                <w:sz w:val="22"/>
                <w:szCs w:val="22"/>
              </w:rPr>
              <w:t>-</w:t>
            </w:r>
            <w:r>
              <w:rPr>
                <w:rFonts w:ascii="Calibri" w:eastAsia="Calibri" w:hAnsi="Calibri" w:cs="Calibri"/>
                <w:spacing w:val="-2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sz w:val="22"/>
                <w:szCs w:val="22"/>
              </w:rPr>
              <w:t>jika</w:t>
            </w:r>
            <w:r>
              <w:rPr>
                <w:rFonts w:ascii="Calibri" w:eastAsia="Calibri" w:hAnsi="Calibri" w:cs="Calibri"/>
                <w:spacing w:val="-2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2"/>
                <w:szCs w:val="22"/>
              </w:rPr>
              <w:t>8</w:t>
            </w:r>
            <w:r>
              <w:rPr>
                <w:rFonts w:ascii="Calibri" w:eastAsia="Calibri" w:hAnsi="Calibri" w:cs="Calibri"/>
                <w:sz w:val="22"/>
                <w:szCs w:val="22"/>
              </w:rPr>
              <w:t>0</w:t>
            </w:r>
            <w:r>
              <w:rPr>
                <w:rFonts w:ascii="Calibri" w:eastAsia="Calibri" w:hAnsi="Calibri" w:cs="Calibri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sz w:val="22"/>
                <w:szCs w:val="22"/>
              </w:rPr>
              <w:t>≤</w:t>
            </w:r>
            <w:r>
              <w:rPr>
                <w:rFonts w:ascii="Calibri" w:eastAsia="Calibri" w:hAnsi="Calibri" w:cs="Calibri"/>
                <w:spacing w:val="-1"/>
                <w:sz w:val="22"/>
                <w:szCs w:val="22"/>
              </w:rPr>
              <w:t xml:space="preserve"> N</w:t>
            </w:r>
            <w:r>
              <w:rPr>
                <w:rFonts w:ascii="Calibri" w:eastAsia="Calibri" w:hAnsi="Calibri" w:cs="Calibri"/>
                <w:sz w:val="22"/>
                <w:szCs w:val="22"/>
              </w:rPr>
              <w:t>A ≤</w:t>
            </w:r>
            <w:r>
              <w:rPr>
                <w:rFonts w:ascii="Calibri" w:eastAsia="Calibri" w:hAnsi="Calibri" w:cs="Calibri"/>
                <w:spacing w:val="1"/>
                <w:sz w:val="22"/>
                <w:szCs w:val="22"/>
              </w:rPr>
              <w:t>8</w:t>
            </w:r>
            <w:r>
              <w:rPr>
                <w:rFonts w:ascii="Calibri" w:eastAsia="Calibri" w:hAnsi="Calibri" w:cs="Calibri"/>
                <w:spacing w:val="-2"/>
                <w:sz w:val="22"/>
                <w:szCs w:val="22"/>
              </w:rPr>
              <w:t>4</w:t>
            </w:r>
            <w:r>
              <w:rPr>
                <w:rFonts w:ascii="Calibri" w:eastAsia="Calibri" w:hAnsi="Calibri" w:cs="Calibri"/>
                <w:sz w:val="22"/>
                <w:szCs w:val="22"/>
              </w:rPr>
              <w:t>,</w:t>
            </w:r>
            <w:r>
              <w:rPr>
                <w:rFonts w:ascii="Calibri" w:eastAsia="Calibri" w:hAnsi="Calibri" w:cs="Calibri"/>
                <w:spacing w:val="1"/>
                <w:sz w:val="22"/>
                <w:szCs w:val="22"/>
              </w:rPr>
              <w:t>9</w:t>
            </w:r>
            <w:r>
              <w:rPr>
                <w:rFonts w:ascii="Calibri" w:eastAsia="Calibri" w:hAnsi="Calibri" w:cs="Calibri"/>
                <w:sz w:val="22"/>
                <w:szCs w:val="22"/>
              </w:rPr>
              <w:t>9</w:t>
            </w:r>
          </w:p>
        </w:tc>
        <w:tc>
          <w:tcPr>
            <w:tcW w:w="4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Pr="0075732E" w:rsidRDefault="006A7B0E">
            <w:pPr>
              <w:ind w:left="812"/>
              <w:rPr>
                <w:rFonts w:ascii="Calibri" w:eastAsia="Calibri" w:hAnsi="Calibri" w:cs="Calibri"/>
                <w:b/>
                <w:sz w:val="22"/>
                <w:szCs w:val="22"/>
              </w:rPr>
            </w:pPr>
            <w:r w:rsidRPr="0075732E">
              <w:rPr>
                <w:rFonts w:ascii="Calibri" w:eastAsia="Calibri" w:hAnsi="Calibri" w:cs="Calibri"/>
                <w:b/>
                <w:spacing w:val="-1"/>
                <w:sz w:val="22"/>
                <w:szCs w:val="22"/>
              </w:rPr>
              <w:t>Hu</w:t>
            </w:r>
            <w:r w:rsidRPr="0075732E">
              <w:rPr>
                <w:rFonts w:ascii="Calibri" w:eastAsia="Calibri" w:hAnsi="Calibri" w:cs="Calibri"/>
                <w:b/>
                <w:sz w:val="22"/>
                <w:szCs w:val="22"/>
              </w:rPr>
              <w:t>r</w:t>
            </w:r>
            <w:r w:rsidRPr="0075732E">
              <w:rPr>
                <w:rFonts w:ascii="Calibri" w:eastAsia="Calibri" w:hAnsi="Calibri" w:cs="Calibri"/>
                <w:b/>
                <w:spacing w:val="-1"/>
                <w:sz w:val="22"/>
                <w:szCs w:val="22"/>
              </w:rPr>
              <w:t>u</w:t>
            </w:r>
            <w:r w:rsidRPr="0075732E">
              <w:rPr>
                <w:rFonts w:ascii="Calibri" w:eastAsia="Calibri" w:hAnsi="Calibri" w:cs="Calibri"/>
                <w:b/>
                <w:sz w:val="22"/>
                <w:szCs w:val="22"/>
              </w:rPr>
              <w:t xml:space="preserve">f </w:t>
            </w:r>
            <w:r w:rsidRPr="0075732E">
              <w:rPr>
                <w:rFonts w:ascii="Calibri" w:eastAsia="Calibri" w:hAnsi="Calibri" w:cs="Calibri"/>
                <w:b/>
                <w:spacing w:val="1"/>
                <w:sz w:val="22"/>
                <w:szCs w:val="22"/>
              </w:rPr>
              <w:t>m</w:t>
            </w:r>
            <w:r w:rsidRPr="0075732E">
              <w:rPr>
                <w:rFonts w:ascii="Calibri" w:eastAsia="Calibri" w:hAnsi="Calibri" w:cs="Calibri"/>
                <w:b/>
                <w:spacing w:val="-1"/>
                <w:sz w:val="22"/>
                <w:szCs w:val="22"/>
              </w:rPr>
              <w:t>u</w:t>
            </w:r>
            <w:r w:rsidRPr="0075732E">
              <w:rPr>
                <w:rFonts w:ascii="Calibri" w:eastAsia="Calibri" w:hAnsi="Calibri" w:cs="Calibri"/>
                <w:b/>
                <w:spacing w:val="1"/>
                <w:sz w:val="22"/>
                <w:szCs w:val="22"/>
              </w:rPr>
              <w:t>t</w:t>
            </w:r>
            <w:r w:rsidRPr="0075732E">
              <w:rPr>
                <w:rFonts w:ascii="Calibri" w:eastAsia="Calibri" w:hAnsi="Calibri" w:cs="Calibri"/>
                <w:b/>
                <w:sz w:val="22"/>
                <w:szCs w:val="22"/>
              </w:rPr>
              <w:t>u</w:t>
            </w:r>
            <w:r w:rsidRPr="0075732E">
              <w:rPr>
                <w:rFonts w:ascii="Calibri" w:eastAsia="Calibri" w:hAnsi="Calibri" w:cs="Calibri"/>
                <w:b/>
                <w:spacing w:val="-2"/>
                <w:sz w:val="22"/>
                <w:szCs w:val="22"/>
              </w:rPr>
              <w:t xml:space="preserve"> </w:t>
            </w:r>
            <w:r w:rsidRPr="0075732E">
              <w:rPr>
                <w:rFonts w:ascii="Calibri" w:eastAsia="Calibri" w:hAnsi="Calibri" w:cs="Calibri"/>
                <w:b/>
                <w:sz w:val="22"/>
                <w:szCs w:val="22"/>
              </w:rPr>
              <w:t>C jika</w:t>
            </w:r>
            <w:r w:rsidRPr="0075732E">
              <w:rPr>
                <w:rFonts w:ascii="Calibri" w:eastAsia="Calibri" w:hAnsi="Calibri" w:cs="Calibri"/>
                <w:b/>
                <w:spacing w:val="-2"/>
                <w:sz w:val="22"/>
                <w:szCs w:val="22"/>
              </w:rPr>
              <w:t xml:space="preserve"> </w:t>
            </w:r>
            <w:r w:rsidRPr="0075732E">
              <w:rPr>
                <w:rFonts w:ascii="Calibri" w:eastAsia="Calibri" w:hAnsi="Calibri" w:cs="Calibri"/>
                <w:b/>
                <w:spacing w:val="1"/>
                <w:sz w:val="22"/>
                <w:szCs w:val="22"/>
              </w:rPr>
              <w:t>5</w:t>
            </w:r>
            <w:r w:rsidRPr="0075732E">
              <w:rPr>
                <w:rFonts w:ascii="Calibri" w:eastAsia="Calibri" w:hAnsi="Calibri" w:cs="Calibri"/>
                <w:b/>
                <w:sz w:val="22"/>
                <w:szCs w:val="22"/>
              </w:rPr>
              <w:t>5</w:t>
            </w:r>
            <w:r w:rsidRPr="0075732E">
              <w:rPr>
                <w:rFonts w:ascii="Calibri" w:eastAsia="Calibri" w:hAnsi="Calibri" w:cs="Calibri"/>
                <w:b/>
                <w:spacing w:val="-1"/>
                <w:sz w:val="22"/>
                <w:szCs w:val="22"/>
              </w:rPr>
              <w:t xml:space="preserve"> </w:t>
            </w:r>
            <w:r w:rsidRPr="0075732E">
              <w:rPr>
                <w:rFonts w:ascii="Calibri" w:eastAsia="Calibri" w:hAnsi="Calibri" w:cs="Calibri"/>
                <w:b/>
                <w:sz w:val="22"/>
                <w:szCs w:val="22"/>
              </w:rPr>
              <w:t>≤</w:t>
            </w:r>
            <w:r w:rsidRPr="0075732E">
              <w:rPr>
                <w:rFonts w:ascii="Calibri" w:eastAsia="Calibri" w:hAnsi="Calibri" w:cs="Calibri"/>
                <w:b/>
                <w:spacing w:val="-1"/>
                <w:sz w:val="22"/>
                <w:szCs w:val="22"/>
              </w:rPr>
              <w:t xml:space="preserve"> N</w:t>
            </w:r>
            <w:r w:rsidRPr="0075732E">
              <w:rPr>
                <w:rFonts w:ascii="Calibri" w:eastAsia="Calibri" w:hAnsi="Calibri" w:cs="Calibri"/>
                <w:b/>
                <w:sz w:val="22"/>
                <w:szCs w:val="22"/>
              </w:rPr>
              <w:t>A ≤</w:t>
            </w:r>
            <w:r w:rsidRPr="0075732E">
              <w:rPr>
                <w:rFonts w:ascii="Calibri" w:eastAsia="Calibri" w:hAnsi="Calibri" w:cs="Calibri"/>
                <w:b/>
                <w:spacing w:val="-1"/>
                <w:sz w:val="22"/>
                <w:szCs w:val="22"/>
              </w:rPr>
              <w:t xml:space="preserve"> </w:t>
            </w:r>
            <w:r w:rsidRPr="0075732E">
              <w:rPr>
                <w:rFonts w:ascii="Calibri" w:eastAsia="Calibri" w:hAnsi="Calibri" w:cs="Calibri"/>
                <w:b/>
                <w:spacing w:val="1"/>
                <w:sz w:val="22"/>
                <w:szCs w:val="22"/>
              </w:rPr>
              <w:t>5</w:t>
            </w:r>
            <w:r w:rsidRPr="0075732E">
              <w:rPr>
                <w:rFonts w:ascii="Calibri" w:eastAsia="Calibri" w:hAnsi="Calibri" w:cs="Calibri"/>
                <w:b/>
                <w:spacing w:val="-2"/>
                <w:sz w:val="22"/>
                <w:szCs w:val="22"/>
              </w:rPr>
              <w:t>9</w:t>
            </w:r>
            <w:r w:rsidRPr="0075732E">
              <w:rPr>
                <w:rFonts w:ascii="Calibri" w:eastAsia="Calibri" w:hAnsi="Calibri" w:cs="Calibri"/>
                <w:b/>
                <w:sz w:val="22"/>
                <w:szCs w:val="22"/>
              </w:rPr>
              <w:t>,</w:t>
            </w:r>
            <w:r w:rsidRPr="0075732E">
              <w:rPr>
                <w:rFonts w:ascii="Calibri" w:eastAsia="Calibri" w:hAnsi="Calibri" w:cs="Calibri"/>
                <w:b/>
                <w:spacing w:val="1"/>
                <w:sz w:val="22"/>
                <w:szCs w:val="22"/>
              </w:rPr>
              <w:t>9</w:t>
            </w:r>
            <w:r w:rsidRPr="0075732E">
              <w:rPr>
                <w:rFonts w:ascii="Calibri" w:eastAsia="Calibri" w:hAnsi="Calibri" w:cs="Calibri"/>
                <w:b/>
                <w:sz w:val="22"/>
                <w:szCs w:val="22"/>
              </w:rPr>
              <w:t>9</w:t>
            </w:r>
          </w:p>
        </w:tc>
      </w:tr>
      <w:tr w:rsidR="00BF5C4D">
        <w:trPr>
          <w:trHeight w:hRule="exact" w:val="547"/>
        </w:trPr>
        <w:tc>
          <w:tcPr>
            <w:tcW w:w="4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spacing w:before="1"/>
              <w:ind w:left="813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spacing w:val="-1"/>
                <w:sz w:val="22"/>
                <w:szCs w:val="22"/>
              </w:rPr>
              <w:t>Hu</w:t>
            </w:r>
            <w:r>
              <w:rPr>
                <w:rFonts w:ascii="Calibri" w:eastAsia="Calibri" w:hAnsi="Calibri" w:cs="Calibri"/>
                <w:sz w:val="22"/>
                <w:szCs w:val="22"/>
              </w:rPr>
              <w:t>r</w:t>
            </w:r>
            <w:r>
              <w:rPr>
                <w:rFonts w:ascii="Calibri" w:eastAsia="Calibri" w:hAnsi="Calibri" w:cs="Calibri"/>
                <w:spacing w:val="-1"/>
                <w:sz w:val="22"/>
                <w:szCs w:val="22"/>
              </w:rPr>
              <w:t>u</w:t>
            </w:r>
            <w:r>
              <w:rPr>
                <w:rFonts w:ascii="Calibri" w:eastAsia="Calibri" w:hAnsi="Calibri" w:cs="Calibri"/>
                <w:sz w:val="22"/>
                <w:szCs w:val="22"/>
              </w:rPr>
              <w:t>f</w:t>
            </w:r>
            <w:r>
              <w:rPr>
                <w:rFonts w:ascii="Calibri" w:eastAsia="Calibri" w:hAnsi="Calibri" w:cs="Calibri"/>
                <w:spacing w:val="-2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2"/>
                <w:szCs w:val="22"/>
              </w:rPr>
              <w:t>m</w:t>
            </w:r>
            <w:r>
              <w:rPr>
                <w:rFonts w:ascii="Calibri" w:eastAsia="Calibri" w:hAnsi="Calibri" w:cs="Calibri"/>
                <w:spacing w:val="-1"/>
                <w:sz w:val="22"/>
                <w:szCs w:val="22"/>
              </w:rPr>
              <w:t>u</w:t>
            </w:r>
            <w:r>
              <w:rPr>
                <w:rFonts w:ascii="Calibri" w:eastAsia="Calibri" w:hAnsi="Calibri" w:cs="Calibri"/>
                <w:spacing w:val="1"/>
                <w:sz w:val="22"/>
                <w:szCs w:val="22"/>
              </w:rPr>
              <w:t>t</w:t>
            </w:r>
            <w:r>
              <w:rPr>
                <w:rFonts w:ascii="Calibri" w:eastAsia="Calibri" w:hAnsi="Calibri" w:cs="Calibri"/>
                <w:sz w:val="22"/>
                <w:szCs w:val="22"/>
              </w:rPr>
              <w:t>u B+</w:t>
            </w:r>
            <w:r>
              <w:rPr>
                <w:rFonts w:ascii="Calibri" w:eastAsia="Calibri" w:hAnsi="Calibri" w:cs="Calibri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sz w:val="22"/>
                <w:szCs w:val="22"/>
              </w:rPr>
              <w:t>jika</w:t>
            </w:r>
            <w:r>
              <w:rPr>
                <w:rFonts w:ascii="Calibri" w:eastAsia="Calibri" w:hAnsi="Calibri" w:cs="Calibri"/>
                <w:spacing w:val="-2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2"/>
                <w:szCs w:val="22"/>
              </w:rPr>
              <w:t>7</w:t>
            </w:r>
            <w:r>
              <w:rPr>
                <w:rFonts w:ascii="Calibri" w:eastAsia="Calibri" w:hAnsi="Calibri" w:cs="Calibri"/>
                <w:sz w:val="22"/>
                <w:szCs w:val="22"/>
              </w:rPr>
              <w:t>5</w:t>
            </w:r>
            <w:r>
              <w:rPr>
                <w:rFonts w:ascii="Calibri" w:eastAsia="Calibri" w:hAnsi="Calibri" w:cs="Calibri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sz w:val="22"/>
                <w:szCs w:val="22"/>
              </w:rPr>
              <w:t>≤</w:t>
            </w:r>
            <w:r>
              <w:rPr>
                <w:rFonts w:ascii="Calibri" w:eastAsia="Calibri" w:hAnsi="Calibri" w:cs="Calibri"/>
                <w:spacing w:val="-1"/>
                <w:sz w:val="22"/>
                <w:szCs w:val="22"/>
              </w:rPr>
              <w:t xml:space="preserve"> N</w:t>
            </w:r>
            <w:r>
              <w:rPr>
                <w:rFonts w:ascii="Calibri" w:eastAsia="Calibri" w:hAnsi="Calibri" w:cs="Calibri"/>
                <w:sz w:val="22"/>
                <w:szCs w:val="22"/>
              </w:rPr>
              <w:t>A ≤</w:t>
            </w:r>
            <w:r>
              <w:rPr>
                <w:rFonts w:ascii="Calibri" w:eastAsia="Calibri" w:hAnsi="Calibri" w:cs="Calibri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2"/>
                <w:szCs w:val="22"/>
              </w:rPr>
              <w:t>7</w:t>
            </w:r>
            <w:r>
              <w:rPr>
                <w:rFonts w:ascii="Calibri" w:eastAsia="Calibri" w:hAnsi="Calibri" w:cs="Calibri"/>
                <w:spacing w:val="-2"/>
                <w:sz w:val="22"/>
                <w:szCs w:val="22"/>
              </w:rPr>
              <w:t>9</w:t>
            </w:r>
            <w:r>
              <w:rPr>
                <w:rFonts w:ascii="Calibri" w:eastAsia="Calibri" w:hAnsi="Calibri" w:cs="Calibri"/>
                <w:sz w:val="22"/>
                <w:szCs w:val="22"/>
              </w:rPr>
              <w:t>,</w:t>
            </w:r>
            <w:r>
              <w:rPr>
                <w:rFonts w:ascii="Calibri" w:eastAsia="Calibri" w:hAnsi="Calibri" w:cs="Calibri"/>
                <w:spacing w:val="1"/>
                <w:sz w:val="22"/>
                <w:szCs w:val="22"/>
              </w:rPr>
              <w:t>9</w:t>
            </w:r>
            <w:r>
              <w:rPr>
                <w:rFonts w:ascii="Calibri" w:eastAsia="Calibri" w:hAnsi="Calibri" w:cs="Calibri"/>
                <w:sz w:val="22"/>
                <w:szCs w:val="22"/>
              </w:rPr>
              <w:t>9</w:t>
            </w:r>
          </w:p>
        </w:tc>
        <w:tc>
          <w:tcPr>
            <w:tcW w:w="4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spacing w:before="1"/>
              <w:ind w:left="812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spacing w:val="-1"/>
                <w:sz w:val="22"/>
                <w:szCs w:val="22"/>
              </w:rPr>
              <w:t>Hu</w:t>
            </w:r>
            <w:r>
              <w:rPr>
                <w:rFonts w:ascii="Calibri" w:eastAsia="Calibri" w:hAnsi="Calibri" w:cs="Calibri"/>
                <w:sz w:val="22"/>
                <w:szCs w:val="22"/>
              </w:rPr>
              <w:t>r</w:t>
            </w:r>
            <w:r>
              <w:rPr>
                <w:rFonts w:ascii="Calibri" w:eastAsia="Calibri" w:hAnsi="Calibri" w:cs="Calibri"/>
                <w:spacing w:val="-1"/>
                <w:sz w:val="22"/>
                <w:szCs w:val="22"/>
              </w:rPr>
              <w:t>u</w:t>
            </w:r>
            <w:r>
              <w:rPr>
                <w:rFonts w:ascii="Calibri" w:eastAsia="Calibri" w:hAnsi="Calibri" w:cs="Calibri"/>
                <w:sz w:val="22"/>
                <w:szCs w:val="22"/>
              </w:rPr>
              <w:t xml:space="preserve">f </w:t>
            </w:r>
            <w:r>
              <w:rPr>
                <w:rFonts w:ascii="Calibri" w:eastAsia="Calibri" w:hAnsi="Calibri" w:cs="Calibri"/>
                <w:spacing w:val="1"/>
                <w:sz w:val="22"/>
                <w:szCs w:val="22"/>
              </w:rPr>
              <w:t>m</w:t>
            </w:r>
            <w:r>
              <w:rPr>
                <w:rFonts w:ascii="Calibri" w:eastAsia="Calibri" w:hAnsi="Calibri" w:cs="Calibri"/>
                <w:spacing w:val="-1"/>
                <w:sz w:val="22"/>
                <w:szCs w:val="22"/>
              </w:rPr>
              <w:t>u</w:t>
            </w:r>
            <w:r>
              <w:rPr>
                <w:rFonts w:ascii="Calibri" w:eastAsia="Calibri" w:hAnsi="Calibri" w:cs="Calibri"/>
                <w:spacing w:val="1"/>
                <w:sz w:val="22"/>
                <w:szCs w:val="22"/>
              </w:rPr>
              <w:t>t</w:t>
            </w:r>
            <w:r>
              <w:rPr>
                <w:rFonts w:ascii="Calibri" w:eastAsia="Calibri" w:hAnsi="Calibri" w:cs="Calibri"/>
                <w:sz w:val="22"/>
                <w:szCs w:val="22"/>
              </w:rPr>
              <w:t>u</w:t>
            </w:r>
            <w:r>
              <w:rPr>
                <w:rFonts w:ascii="Calibri" w:eastAsia="Calibri" w:hAnsi="Calibri" w:cs="Calibri"/>
                <w:spacing w:val="-2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sz w:val="22"/>
                <w:szCs w:val="22"/>
              </w:rPr>
              <w:t>C- jika</w:t>
            </w:r>
            <w:r>
              <w:rPr>
                <w:rFonts w:ascii="Calibri" w:eastAsia="Calibri" w:hAnsi="Calibri" w:cs="Calibri"/>
                <w:spacing w:val="-2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2"/>
                <w:szCs w:val="22"/>
              </w:rPr>
              <w:t>5</w:t>
            </w:r>
            <w:r>
              <w:rPr>
                <w:rFonts w:ascii="Calibri" w:eastAsia="Calibri" w:hAnsi="Calibri" w:cs="Calibri"/>
                <w:sz w:val="22"/>
                <w:szCs w:val="22"/>
              </w:rPr>
              <w:t>0</w:t>
            </w:r>
            <w:r>
              <w:rPr>
                <w:rFonts w:ascii="Calibri" w:eastAsia="Calibri" w:hAnsi="Calibri" w:cs="Calibri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sz w:val="22"/>
                <w:szCs w:val="22"/>
              </w:rPr>
              <w:t>≤</w:t>
            </w:r>
            <w:r>
              <w:rPr>
                <w:rFonts w:ascii="Calibri" w:eastAsia="Calibri" w:hAnsi="Calibri" w:cs="Calibri"/>
                <w:spacing w:val="-1"/>
                <w:sz w:val="22"/>
                <w:szCs w:val="22"/>
              </w:rPr>
              <w:t xml:space="preserve"> N</w:t>
            </w:r>
            <w:r>
              <w:rPr>
                <w:rFonts w:ascii="Calibri" w:eastAsia="Calibri" w:hAnsi="Calibri" w:cs="Calibri"/>
                <w:sz w:val="22"/>
                <w:szCs w:val="22"/>
              </w:rPr>
              <w:t>A ≤</w:t>
            </w:r>
            <w:r>
              <w:rPr>
                <w:rFonts w:ascii="Calibri" w:eastAsia="Calibri" w:hAnsi="Calibri" w:cs="Calibri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2"/>
                <w:szCs w:val="22"/>
              </w:rPr>
              <w:t>5</w:t>
            </w:r>
            <w:r>
              <w:rPr>
                <w:rFonts w:ascii="Calibri" w:eastAsia="Calibri" w:hAnsi="Calibri" w:cs="Calibri"/>
                <w:spacing w:val="-2"/>
                <w:sz w:val="22"/>
                <w:szCs w:val="22"/>
              </w:rPr>
              <w:t>4</w:t>
            </w:r>
            <w:r>
              <w:rPr>
                <w:rFonts w:ascii="Calibri" w:eastAsia="Calibri" w:hAnsi="Calibri" w:cs="Calibri"/>
                <w:sz w:val="22"/>
                <w:szCs w:val="22"/>
              </w:rPr>
              <w:t>,</w:t>
            </w:r>
            <w:r>
              <w:rPr>
                <w:rFonts w:ascii="Calibri" w:eastAsia="Calibri" w:hAnsi="Calibri" w:cs="Calibri"/>
                <w:spacing w:val="1"/>
                <w:sz w:val="22"/>
                <w:szCs w:val="22"/>
              </w:rPr>
              <w:t>9</w:t>
            </w:r>
            <w:r>
              <w:rPr>
                <w:rFonts w:ascii="Calibri" w:eastAsia="Calibri" w:hAnsi="Calibri" w:cs="Calibri"/>
                <w:sz w:val="22"/>
                <w:szCs w:val="22"/>
              </w:rPr>
              <w:t>9</w:t>
            </w:r>
          </w:p>
        </w:tc>
      </w:tr>
      <w:tr w:rsidR="00BF5C4D">
        <w:trPr>
          <w:trHeight w:hRule="exact" w:val="547"/>
        </w:trPr>
        <w:tc>
          <w:tcPr>
            <w:tcW w:w="4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spacing w:line="260" w:lineRule="exact"/>
              <w:ind w:left="813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spacing w:val="-1"/>
                <w:position w:val="1"/>
                <w:sz w:val="22"/>
                <w:szCs w:val="22"/>
              </w:rPr>
              <w:t>Hu</w:t>
            </w:r>
            <w:r>
              <w:rPr>
                <w:rFonts w:ascii="Calibri" w:eastAsia="Calibri" w:hAnsi="Calibri" w:cs="Calibri"/>
                <w:position w:val="1"/>
                <w:sz w:val="22"/>
                <w:szCs w:val="22"/>
              </w:rPr>
              <w:t>r</w:t>
            </w:r>
            <w:r>
              <w:rPr>
                <w:rFonts w:ascii="Calibri" w:eastAsia="Calibri" w:hAnsi="Calibri" w:cs="Calibri"/>
                <w:spacing w:val="-1"/>
                <w:position w:val="1"/>
                <w:sz w:val="22"/>
                <w:szCs w:val="22"/>
              </w:rPr>
              <w:t>u</w:t>
            </w:r>
            <w:r>
              <w:rPr>
                <w:rFonts w:ascii="Calibri" w:eastAsia="Calibri" w:hAnsi="Calibri" w:cs="Calibri"/>
                <w:position w:val="1"/>
                <w:sz w:val="22"/>
                <w:szCs w:val="22"/>
              </w:rPr>
              <w:t>f</w:t>
            </w:r>
            <w:r>
              <w:rPr>
                <w:rFonts w:ascii="Calibri" w:eastAsia="Calibri" w:hAnsi="Calibri" w:cs="Calibri"/>
                <w:spacing w:val="-2"/>
                <w:position w:val="1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position w:val="1"/>
                <w:sz w:val="22"/>
                <w:szCs w:val="22"/>
              </w:rPr>
              <w:t>m</w:t>
            </w:r>
            <w:r>
              <w:rPr>
                <w:rFonts w:ascii="Calibri" w:eastAsia="Calibri" w:hAnsi="Calibri" w:cs="Calibri"/>
                <w:spacing w:val="-1"/>
                <w:position w:val="1"/>
                <w:sz w:val="22"/>
                <w:szCs w:val="22"/>
              </w:rPr>
              <w:t>u</w:t>
            </w:r>
            <w:r>
              <w:rPr>
                <w:rFonts w:ascii="Calibri" w:eastAsia="Calibri" w:hAnsi="Calibri" w:cs="Calibri"/>
                <w:spacing w:val="1"/>
                <w:position w:val="1"/>
                <w:sz w:val="22"/>
                <w:szCs w:val="22"/>
              </w:rPr>
              <w:t>t</w:t>
            </w:r>
            <w:r>
              <w:rPr>
                <w:rFonts w:ascii="Calibri" w:eastAsia="Calibri" w:hAnsi="Calibri" w:cs="Calibri"/>
                <w:position w:val="1"/>
                <w:sz w:val="22"/>
                <w:szCs w:val="22"/>
              </w:rPr>
              <w:t>u B</w:t>
            </w:r>
            <w:r>
              <w:rPr>
                <w:rFonts w:ascii="Calibri" w:eastAsia="Calibri" w:hAnsi="Calibri" w:cs="Calibri"/>
                <w:spacing w:val="-2"/>
                <w:position w:val="1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position w:val="1"/>
                <w:sz w:val="22"/>
                <w:szCs w:val="22"/>
              </w:rPr>
              <w:t>jika</w:t>
            </w:r>
            <w:r>
              <w:rPr>
                <w:rFonts w:ascii="Calibri" w:eastAsia="Calibri" w:hAnsi="Calibri" w:cs="Calibri"/>
                <w:spacing w:val="-2"/>
                <w:position w:val="1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position w:val="1"/>
                <w:sz w:val="22"/>
                <w:szCs w:val="22"/>
              </w:rPr>
              <w:t>7</w:t>
            </w:r>
            <w:r>
              <w:rPr>
                <w:rFonts w:ascii="Calibri" w:eastAsia="Calibri" w:hAnsi="Calibri" w:cs="Calibri"/>
                <w:spacing w:val="-2"/>
                <w:position w:val="1"/>
                <w:sz w:val="22"/>
                <w:szCs w:val="22"/>
              </w:rPr>
              <w:t>0</w:t>
            </w:r>
            <w:r>
              <w:rPr>
                <w:rFonts w:ascii="Calibri" w:eastAsia="Calibri" w:hAnsi="Calibri" w:cs="Calibri"/>
                <w:position w:val="1"/>
                <w:sz w:val="22"/>
                <w:szCs w:val="22"/>
              </w:rPr>
              <w:t>≤</w:t>
            </w:r>
            <w:r>
              <w:rPr>
                <w:rFonts w:ascii="Calibri" w:eastAsia="Calibri" w:hAnsi="Calibri" w:cs="Calibri"/>
                <w:spacing w:val="1"/>
                <w:position w:val="1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spacing w:val="-1"/>
                <w:position w:val="1"/>
                <w:sz w:val="22"/>
                <w:szCs w:val="22"/>
              </w:rPr>
              <w:t>NA</w:t>
            </w:r>
            <w:r>
              <w:rPr>
                <w:rFonts w:ascii="Calibri" w:eastAsia="Calibri" w:hAnsi="Calibri" w:cs="Calibri"/>
                <w:position w:val="1"/>
                <w:sz w:val="22"/>
                <w:szCs w:val="22"/>
              </w:rPr>
              <w:t>≤</w:t>
            </w:r>
            <w:r>
              <w:rPr>
                <w:rFonts w:ascii="Calibri" w:eastAsia="Calibri" w:hAnsi="Calibri" w:cs="Calibri"/>
                <w:spacing w:val="-1"/>
                <w:position w:val="1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position w:val="1"/>
                <w:sz w:val="22"/>
                <w:szCs w:val="22"/>
              </w:rPr>
              <w:t>7</w:t>
            </w:r>
            <w:r>
              <w:rPr>
                <w:rFonts w:ascii="Calibri" w:eastAsia="Calibri" w:hAnsi="Calibri" w:cs="Calibri"/>
                <w:spacing w:val="-2"/>
                <w:position w:val="1"/>
                <w:sz w:val="22"/>
                <w:szCs w:val="22"/>
              </w:rPr>
              <w:t>4</w:t>
            </w:r>
            <w:r>
              <w:rPr>
                <w:rFonts w:ascii="Calibri" w:eastAsia="Calibri" w:hAnsi="Calibri" w:cs="Calibri"/>
                <w:position w:val="1"/>
                <w:sz w:val="22"/>
                <w:szCs w:val="22"/>
              </w:rPr>
              <w:t>,</w:t>
            </w:r>
            <w:r>
              <w:rPr>
                <w:rFonts w:ascii="Calibri" w:eastAsia="Calibri" w:hAnsi="Calibri" w:cs="Calibri"/>
                <w:spacing w:val="1"/>
                <w:position w:val="1"/>
                <w:sz w:val="22"/>
                <w:szCs w:val="22"/>
              </w:rPr>
              <w:t>9</w:t>
            </w:r>
            <w:r>
              <w:rPr>
                <w:rFonts w:ascii="Calibri" w:eastAsia="Calibri" w:hAnsi="Calibri" w:cs="Calibri"/>
                <w:position w:val="1"/>
                <w:sz w:val="22"/>
                <w:szCs w:val="22"/>
              </w:rPr>
              <w:t>9</w:t>
            </w:r>
          </w:p>
        </w:tc>
        <w:tc>
          <w:tcPr>
            <w:tcW w:w="4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spacing w:line="260" w:lineRule="exact"/>
              <w:ind w:left="812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spacing w:val="-1"/>
                <w:position w:val="1"/>
                <w:sz w:val="22"/>
                <w:szCs w:val="22"/>
              </w:rPr>
              <w:t>Hu</w:t>
            </w:r>
            <w:r>
              <w:rPr>
                <w:rFonts w:ascii="Calibri" w:eastAsia="Calibri" w:hAnsi="Calibri" w:cs="Calibri"/>
                <w:position w:val="1"/>
                <w:sz w:val="22"/>
                <w:szCs w:val="22"/>
              </w:rPr>
              <w:t>r</w:t>
            </w:r>
            <w:r>
              <w:rPr>
                <w:rFonts w:ascii="Calibri" w:eastAsia="Calibri" w:hAnsi="Calibri" w:cs="Calibri"/>
                <w:spacing w:val="-1"/>
                <w:position w:val="1"/>
                <w:sz w:val="22"/>
                <w:szCs w:val="22"/>
              </w:rPr>
              <w:t>u</w:t>
            </w:r>
            <w:r>
              <w:rPr>
                <w:rFonts w:ascii="Calibri" w:eastAsia="Calibri" w:hAnsi="Calibri" w:cs="Calibri"/>
                <w:position w:val="1"/>
                <w:sz w:val="22"/>
                <w:szCs w:val="22"/>
              </w:rPr>
              <w:t xml:space="preserve">f </w:t>
            </w:r>
            <w:r>
              <w:rPr>
                <w:rFonts w:ascii="Calibri" w:eastAsia="Calibri" w:hAnsi="Calibri" w:cs="Calibri"/>
                <w:spacing w:val="1"/>
                <w:position w:val="1"/>
                <w:sz w:val="22"/>
                <w:szCs w:val="22"/>
              </w:rPr>
              <w:t>m</w:t>
            </w:r>
            <w:r>
              <w:rPr>
                <w:rFonts w:ascii="Calibri" w:eastAsia="Calibri" w:hAnsi="Calibri" w:cs="Calibri"/>
                <w:spacing w:val="-1"/>
                <w:position w:val="1"/>
                <w:sz w:val="22"/>
                <w:szCs w:val="22"/>
              </w:rPr>
              <w:t>u</w:t>
            </w:r>
            <w:r>
              <w:rPr>
                <w:rFonts w:ascii="Calibri" w:eastAsia="Calibri" w:hAnsi="Calibri" w:cs="Calibri"/>
                <w:spacing w:val="1"/>
                <w:position w:val="1"/>
                <w:sz w:val="22"/>
                <w:szCs w:val="22"/>
              </w:rPr>
              <w:t>t</w:t>
            </w:r>
            <w:r>
              <w:rPr>
                <w:rFonts w:ascii="Calibri" w:eastAsia="Calibri" w:hAnsi="Calibri" w:cs="Calibri"/>
                <w:position w:val="1"/>
                <w:sz w:val="22"/>
                <w:szCs w:val="22"/>
              </w:rPr>
              <w:t>u</w:t>
            </w:r>
            <w:r>
              <w:rPr>
                <w:rFonts w:ascii="Calibri" w:eastAsia="Calibri" w:hAnsi="Calibri" w:cs="Calibri"/>
                <w:spacing w:val="-2"/>
                <w:position w:val="1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position w:val="1"/>
                <w:sz w:val="22"/>
                <w:szCs w:val="22"/>
              </w:rPr>
              <w:t>D</w:t>
            </w:r>
            <w:r>
              <w:rPr>
                <w:rFonts w:ascii="Calibri" w:eastAsia="Calibri" w:hAnsi="Calibri" w:cs="Calibri"/>
                <w:spacing w:val="-1"/>
                <w:position w:val="1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position w:val="1"/>
                <w:sz w:val="22"/>
                <w:szCs w:val="22"/>
              </w:rPr>
              <w:t>jika</w:t>
            </w:r>
            <w:r>
              <w:rPr>
                <w:rFonts w:ascii="Calibri" w:eastAsia="Calibri" w:hAnsi="Calibri" w:cs="Calibri"/>
                <w:spacing w:val="-2"/>
                <w:position w:val="1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position w:val="1"/>
                <w:sz w:val="22"/>
                <w:szCs w:val="22"/>
              </w:rPr>
              <w:t>4</w:t>
            </w:r>
            <w:r>
              <w:rPr>
                <w:rFonts w:ascii="Calibri" w:eastAsia="Calibri" w:hAnsi="Calibri" w:cs="Calibri"/>
                <w:position w:val="1"/>
                <w:sz w:val="22"/>
                <w:szCs w:val="22"/>
              </w:rPr>
              <w:t>5</w:t>
            </w:r>
            <w:r>
              <w:rPr>
                <w:rFonts w:ascii="Calibri" w:eastAsia="Calibri" w:hAnsi="Calibri" w:cs="Calibri"/>
                <w:spacing w:val="-1"/>
                <w:position w:val="1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position w:val="1"/>
                <w:sz w:val="22"/>
                <w:szCs w:val="22"/>
              </w:rPr>
              <w:t>≤</w:t>
            </w:r>
            <w:r>
              <w:rPr>
                <w:rFonts w:ascii="Calibri" w:eastAsia="Calibri" w:hAnsi="Calibri" w:cs="Calibri"/>
                <w:spacing w:val="-1"/>
                <w:position w:val="1"/>
                <w:sz w:val="22"/>
                <w:szCs w:val="22"/>
              </w:rPr>
              <w:t xml:space="preserve"> N</w:t>
            </w:r>
            <w:r>
              <w:rPr>
                <w:rFonts w:ascii="Calibri" w:eastAsia="Calibri" w:hAnsi="Calibri" w:cs="Calibri"/>
                <w:position w:val="1"/>
                <w:sz w:val="22"/>
                <w:szCs w:val="22"/>
              </w:rPr>
              <w:t>A ≤</w:t>
            </w:r>
            <w:r>
              <w:rPr>
                <w:rFonts w:ascii="Calibri" w:eastAsia="Calibri" w:hAnsi="Calibri" w:cs="Calibri"/>
                <w:spacing w:val="1"/>
                <w:position w:val="1"/>
                <w:sz w:val="22"/>
                <w:szCs w:val="22"/>
              </w:rPr>
              <w:t xml:space="preserve"> 4</w:t>
            </w:r>
            <w:r>
              <w:rPr>
                <w:rFonts w:ascii="Calibri" w:eastAsia="Calibri" w:hAnsi="Calibri" w:cs="Calibri"/>
                <w:spacing w:val="-2"/>
                <w:position w:val="1"/>
                <w:sz w:val="22"/>
                <w:szCs w:val="22"/>
              </w:rPr>
              <w:t>9</w:t>
            </w:r>
            <w:r>
              <w:rPr>
                <w:rFonts w:ascii="Calibri" w:eastAsia="Calibri" w:hAnsi="Calibri" w:cs="Calibri"/>
                <w:position w:val="1"/>
                <w:sz w:val="22"/>
                <w:szCs w:val="22"/>
              </w:rPr>
              <w:t>,</w:t>
            </w:r>
            <w:r>
              <w:rPr>
                <w:rFonts w:ascii="Calibri" w:eastAsia="Calibri" w:hAnsi="Calibri" w:cs="Calibri"/>
                <w:spacing w:val="-2"/>
                <w:position w:val="1"/>
                <w:sz w:val="22"/>
                <w:szCs w:val="22"/>
              </w:rPr>
              <w:t>9</w:t>
            </w:r>
            <w:r>
              <w:rPr>
                <w:rFonts w:ascii="Calibri" w:eastAsia="Calibri" w:hAnsi="Calibri" w:cs="Calibri"/>
                <w:position w:val="1"/>
                <w:sz w:val="22"/>
                <w:szCs w:val="22"/>
              </w:rPr>
              <w:t>9</w:t>
            </w:r>
          </w:p>
        </w:tc>
      </w:tr>
      <w:tr w:rsidR="00BF5C4D">
        <w:trPr>
          <w:trHeight w:hRule="exact" w:val="547"/>
        </w:trPr>
        <w:tc>
          <w:tcPr>
            <w:tcW w:w="4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spacing w:line="260" w:lineRule="exact"/>
              <w:ind w:left="799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spacing w:val="-1"/>
                <w:position w:val="1"/>
                <w:sz w:val="22"/>
                <w:szCs w:val="22"/>
              </w:rPr>
              <w:t>Hu</w:t>
            </w:r>
            <w:r>
              <w:rPr>
                <w:rFonts w:ascii="Calibri" w:eastAsia="Calibri" w:hAnsi="Calibri" w:cs="Calibri"/>
                <w:position w:val="1"/>
                <w:sz w:val="22"/>
                <w:szCs w:val="22"/>
              </w:rPr>
              <w:t>r</w:t>
            </w:r>
            <w:r>
              <w:rPr>
                <w:rFonts w:ascii="Calibri" w:eastAsia="Calibri" w:hAnsi="Calibri" w:cs="Calibri"/>
                <w:spacing w:val="-1"/>
                <w:position w:val="1"/>
                <w:sz w:val="22"/>
                <w:szCs w:val="22"/>
              </w:rPr>
              <w:t>u</w:t>
            </w:r>
            <w:r>
              <w:rPr>
                <w:rFonts w:ascii="Calibri" w:eastAsia="Calibri" w:hAnsi="Calibri" w:cs="Calibri"/>
                <w:position w:val="1"/>
                <w:sz w:val="22"/>
                <w:szCs w:val="22"/>
              </w:rPr>
              <w:t>f</w:t>
            </w:r>
            <w:r>
              <w:rPr>
                <w:rFonts w:ascii="Calibri" w:eastAsia="Calibri" w:hAnsi="Calibri" w:cs="Calibri"/>
                <w:spacing w:val="1"/>
                <w:position w:val="1"/>
                <w:sz w:val="22"/>
                <w:szCs w:val="22"/>
              </w:rPr>
              <w:t xml:space="preserve"> m</w:t>
            </w:r>
            <w:r>
              <w:rPr>
                <w:rFonts w:ascii="Calibri" w:eastAsia="Calibri" w:hAnsi="Calibri" w:cs="Calibri"/>
                <w:spacing w:val="-1"/>
                <w:position w:val="1"/>
                <w:sz w:val="22"/>
                <w:szCs w:val="22"/>
              </w:rPr>
              <w:t>u</w:t>
            </w:r>
            <w:r>
              <w:rPr>
                <w:rFonts w:ascii="Calibri" w:eastAsia="Calibri" w:hAnsi="Calibri" w:cs="Calibri"/>
                <w:spacing w:val="1"/>
                <w:position w:val="1"/>
                <w:sz w:val="22"/>
                <w:szCs w:val="22"/>
              </w:rPr>
              <w:t>t</w:t>
            </w:r>
            <w:r>
              <w:rPr>
                <w:rFonts w:ascii="Calibri" w:eastAsia="Calibri" w:hAnsi="Calibri" w:cs="Calibri"/>
                <w:position w:val="1"/>
                <w:sz w:val="22"/>
                <w:szCs w:val="22"/>
              </w:rPr>
              <w:t>u</w:t>
            </w:r>
            <w:r>
              <w:rPr>
                <w:rFonts w:ascii="Calibri" w:eastAsia="Calibri" w:hAnsi="Calibri" w:cs="Calibri"/>
                <w:spacing w:val="-3"/>
                <w:position w:val="1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position w:val="1"/>
                <w:sz w:val="22"/>
                <w:szCs w:val="22"/>
              </w:rPr>
              <w:t>B- jika</w:t>
            </w:r>
            <w:r>
              <w:rPr>
                <w:rFonts w:ascii="Calibri" w:eastAsia="Calibri" w:hAnsi="Calibri" w:cs="Calibri"/>
                <w:spacing w:val="-2"/>
                <w:position w:val="1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position w:val="1"/>
                <w:sz w:val="22"/>
                <w:szCs w:val="22"/>
              </w:rPr>
              <w:t>6</w:t>
            </w:r>
            <w:r>
              <w:rPr>
                <w:rFonts w:ascii="Calibri" w:eastAsia="Calibri" w:hAnsi="Calibri" w:cs="Calibri"/>
                <w:position w:val="1"/>
                <w:sz w:val="22"/>
                <w:szCs w:val="22"/>
              </w:rPr>
              <w:t>5</w:t>
            </w:r>
            <w:r>
              <w:rPr>
                <w:rFonts w:ascii="Calibri" w:eastAsia="Calibri" w:hAnsi="Calibri" w:cs="Calibri"/>
                <w:spacing w:val="-1"/>
                <w:position w:val="1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position w:val="1"/>
                <w:sz w:val="22"/>
                <w:szCs w:val="22"/>
              </w:rPr>
              <w:t>≤</w:t>
            </w:r>
            <w:r>
              <w:rPr>
                <w:rFonts w:ascii="Calibri" w:eastAsia="Calibri" w:hAnsi="Calibri" w:cs="Calibri"/>
                <w:spacing w:val="-1"/>
                <w:position w:val="1"/>
                <w:sz w:val="22"/>
                <w:szCs w:val="22"/>
              </w:rPr>
              <w:t xml:space="preserve"> N</w:t>
            </w:r>
            <w:r>
              <w:rPr>
                <w:rFonts w:ascii="Calibri" w:eastAsia="Calibri" w:hAnsi="Calibri" w:cs="Calibri"/>
                <w:position w:val="1"/>
                <w:sz w:val="22"/>
                <w:szCs w:val="22"/>
              </w:rPr>
              <w:t>A ≤</w:t>
            </w:r>
            <w:r>
              <w:rPr>
                <w:rFonts w:ascii="Calibri" w:eastAsia="Calibri" w:hAnsi="Calibri" w:cs="Calibri"/>
                <w:spacing w:val="-1"/>
                <w:position w:val="1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position w:val="1"/>
                <w:sz w:val="22"/>
                <w:szCs w:val="22"/>
              </w:rPr>
              <w:t>6</w:t>
            </w:r>
            <w:r>
              <w:rPr>
                <w:rFonts w:ascii="Calibri" w:eastAsia="Calibri" w:hAnsi="Calibri" w:cs="Calibri"/>
                <w:spacing w:val="-2"/>
                <w:position w:val="1"/>
                <w:sz w:val="22"/>
                <w:szCs w:val="22"/>
              </w:rPr>
              <w:t>9</w:t>
            </w:r>
            <w:r>
              <w:rPr>
                <w:rFonts w:ascii="Calibri" w:eastAsia="Calibri" w:hAnsi="Calibri" w:cs="Calibri"/>
                <w:position w:val="1"/>
                <w:sz w:val="22"/>
                <w:szCs w:val="22"/>
              </w:rPr>
              <w:t>,</w:t>
            </w:r>
            <w:r>
              <w:rPr>
                <w:rFonts w:ascii="Calibri" w:eastAsia="Calibri" w:hAnsi="Calibri" w:cs="Calibri"/>
                <w:spacing w:val="1"/>
                <w:position w:val="1"/>
                <w:sz w:val="22"/>
                <w:szCs w:val="22"/>
              </w:rPr>
              <w:t>9</w:t>
            </w:r>
            <w:r>
              <w:rPr>
                <w:rFonts w:ascii="Calibri" w:eastAsia="Calibri" w:hAnsi="Calibri" w:cs="Calibri"/>
                <w:position w:val="1"/>
                <w:sz w:val="22"/>
                <w:szCs w:val="22"/>
              </w:rPr>
              <w:t>9</w:t>
            </w:r>
          </w:p>
        </w:tc>
        <w:tc>
          <w:tcPr>
            <w:tcW w:w="4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spacing w:line="260" w:lineRule="exact"/>
              <w:ind w:left="812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spacing w:val="-1"/>
                <w:position w:val="1"/>
                <w:sz w:val="22"/>
                <w:szCs w:val="22"/>
              </w:rPr>
              <w:t>Hu</w:t>
            </w:r>
            <w:r>
              <w:rPr>
                <w:rFonts w:ascii="Calibri" w:eastAsia="Calibri" w:hAnsi="Calibri" w:cs="Calibri"/>
                <w:position w:val="1"/>
                <w:sz w:val="22"/>
                <w:szCs w:val="22"/>
              </w:rPr>
              <w:t>r</w:t>
            </w:r>
            <w:r>
              <w:rPr>
                <w:rFonts w:ascii="Calibri" w:eastAsia="Calibri" w:hAnsi="Calibri" w:cs="Calibri"/>
                <w:spacing w:val="-1"/>
                <w:position w:val="1"/>
                <w:sz w:val="22"/>
                <w:szCs w:val="22"/>
              </w:rPr>
              <w:t>u</w:t>
            </w:r>
            <w:r>
              <w:rPr>
                <w:rFonts w:ascii="Calibri" w:eastAsia="Calibri" w:hAnsi="Calibri" w:cs="Calibri"/>
                <w:position w:val="1"/>
                <w:sz w:val="22"/>
                <w:szCs w:val="22"/>
              </w:rPr>
              <w:t xml:space="preserve">f </w:t>
            </w:r>
            <w:r>
              <w:rPr>
                <w:rFonts w:ascii="Calibri" w:eastAsia="Calibri" w:hAnsi="Calibri" w:cs="Calibri"/>
                <w:spacing w:val="1"/>
                <w:position w:val="1"/>
                <w:sz w:val="22"/>
                <w:szCs w:val="22"/>
              </w:rPr>
              <w:t>m</w:t>
            </w:r>
            <w:r>
              <w:rPr>
                <w:rFonts w:ascii="Calibri" w:eastAsia="Calibri" w:hAnsi="Calibri" w:cs="Calibri"/>
                <w:spacing w:val="-1"/>
                <w:position w:val="1"/>
                <w:sz w:val="22"/>
                <w:szCs w:val="22"/>
              </w:rPr>
              <w:t>u</w:t>
            </w:r>
            <w:r>
              <w:rPr>
                <w:rFonts w:ascii="Calibri" w:eastAsia="Calibri" w:hAnsi="Calibri" w:cs="Calibri"/>
                <w:spacing w:val="1"/>
                <w:position w:val="1"/>
                <w:sz w:val="22"/>
                <w:szCs w:val="22"/>
              </w:rPr>
              <w:t>t</w:t>
            </w:r>
            <w:r>
              <w:rPr>
                <w:rFonts w:ascii="Calibri" w:eastAsia="Calibri" w:hAnsi="Calibri" w:cs="Calibri"/>
                <w:position w:val="1"/>
                <w:sz w:val="22"/>
                <w:szCs w:val="22"/>
              </w:rPr>
              <w:t>u</w:t>
            </w:r>
            <w:r>
              <w:rPr>
                <w:rFonts w:ascii="Calibri" w:eastAsia="Calibri" w:hAnsi="Calibri" w:cs="Calibri"/>
                <w:spacing w:val="-2"/>
                <w:position w:val="1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position w:val="1"/>
                <w:sz w:val="22"/>
                <w:szCs w:val="22"/>
              </w:rPr>
              <w:t>E</w:t>
            </w:r>
            <w:r>
              <w:rPr>
                <w:rFonts w:ascii="Calibri" w:eastAsia="Calibri" w:hAnsi="Calibri" w:cs="Calibri"/>
                <w:spacing w:val="1"/>
                <w:position w:val="1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position w:val="1"/>
                <w:sz w:val="22"/>
                <w:szCs w:val="22"/>
              </w:rPr>
              <w:t>jika</w:t>
            </w:r>
            <w:r>
              <w:rPr>
                <w:rFonts w:ascii="Calibri" w:eastAsia="Calibri" w:hAnsi="Calibri" w:cs="Calibri"/>
                <w:spacing w:val="-2"/>
                <w:position w:val="1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position w:val="1"/>
                <w:sz w:val="22"/>
                <w:szCs w:val="22"/>
              </w:rPr>
              <w:t>0</w:t>
            </w:r>
            <w:r>
              <w:rPr>
                <w:rFonts w:ascii="Calibri" w:eastAsia="Calibri" w:hAnsi="Calibri" w:cs="Calibri"/>
                <w:spacing w:val="-1"/>
                <w:position w:val="1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position w:val="1"/>
                <w:sz w:val="22"/>
                <w:szCs w:val="22"/>
              </w:rPr>
              <w:t>≤</w:t>
            </w:r>
            <w:r>
              <w:rPr>
                <w:rFonts w:ascii="Calibri" w:eastAsia="Calibri" w:hAnsi="Calibri" w:cs="Calibri"/>
                <w:spacing w:val="-1"/>
                <w:position w:val="1"/>
                <w:sz w:val="22"/>
                <w:szCs w:val="22"/>
              </w:rPr>
              <w:t xml:space="preserve"> N</w:t>
            </w:r>
            <w:r>
              <w:rPr>
                <w:rFonts w:ascii="Calibri" w:eastAsia="Calibri" w:hAnsi="Calibri" w:cs="Calibri"/>
                <w:position w:val="1"/>
                <w:sz w:val="22"/>
                <w:szCs w:val="22"/>
              </w:rPr>
              <w:t>A ≤</w:t>
            </w:r>
            <w:r>
              <w:rPr>
                <w:rFonts w:ascii="Calibri" w:eastAsia="Calibri" w:hAnsi="Calibri" w:cs="Calibri"/>
                <w:spacing w:val="1"/>
                <w:position w:val="1"/>
                <w:sz w:val="22"/>
                <w:szCs w:val="22"/>
              </w:rPr>
              <w:t xml:space="preserve"> 4</w:t>
            </w:r>
            <w:r>
              <w:rPr>
                <w:rFonts w:ascii="Calibri" w:eastAsia="Calibri" w:hAnsi="Calibri" w:cs="Calibri"/>
                <w:spacing w:val="-2"/>
                <w:position w:val="1"/>
                <w:sz w:val="22"/>
                <w:szCs w:val="22"/>
              </w:rPr>
              <w:t>4</w:t>
            </w:r>
            <w:r>
              <w:rPr>
                <w:rFonts w:ascii="Calibri" w:eastAsia="Calibri" w:hAnsi="Calibri" w:cs="Calibri"/>
                <w:position w:val="1"/>
                <w:sz w:val="22"/>
                <w:szCs w:val="22"/>
              </w:rPr>
              <w:t>,</w:t>
            </w:r>
            <w:r>
              <w:rPr>
                <w:rFonts w:ascii="Calibri" w:eastAsia="Calibri" w:hAnsi="Calibri" w:cs="Calibri"/>
                <w:spacing w:val="-2"/>
                <w:position w:val="1"/>
                <w:sz w:val="22"/>
                <w:szCs w:val="22"/>
              </w:rPr>
              <w:t>9</w:t>
            </w:r>
            <w:r>
              <w:rPr>
                <w:rFonts w:ascii="Calibri" w:eastAsia="Calibri" w:hAnsi="Calibri" w:cs="Calibri"/>
                <w:position w:val="1"/>
                <w:sz w:val="22"/>
                <w:szCs w:val="22"/>
              </w:rPr>
              <w:t>9</w:t>
            </w:r>
          </w:p>
        </w:tc>
      </w:tr>
    </w:tbl>
    <w:p w:rsidR="00BF5C4D" w:rsidRDefault="00BF5C4D">
      <w:pPr>
        <w:spacing w:before="6" w:line="120" w:lineRule="exact"/>
        <w:rPr>
          <w:sz w:val="12"/>
          <w:szCs w:val="12"/>
        </w:rPr>
      </w:pPr>
    </w:p>
    <w:p w:rsidR="00BF5C4D" w:rsidRDefault="00BF5C4D">
      <w:pPr>
        <w:spacing w:line="200" w:lineRule="exact"/>
      </w:pPr>
    </w:p>
    <w:p w:rsidR="00BF5C4D" w:rsidRDefault="006A7B0E">
      <w:pPr>
        <w:spacing w:before="11" w:line="275" w:lineRule="auto"/>
        <w:ind w:left="478" w:right="6045" w:hanging="360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sz w:val="24"/>
          <w:szCs w:val="24"/>
        </w:rPr>
        <w:t xml:space="preserve">H. </w:t>
      </w:r>
      <w:r>
        <w:rPr>
          <w:rFonts w:ascii="Calibri" w:eastAsia="Calibri" w:hAnsi="Calibri" w:cs="Calibri"/>
          <w:b/>
          <w:spacing w:val="36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sz w:val="24"/>
          <w:szCs w:val="24"/>
        </w:rPr>
        <w:t>P</w:t>
      </w:r>
      <w:r>
        <w:rPr>
          <w:rFonts w:ascii="Calibri" w:eastAsia="Calibri" w:hAnsi="Calibri" w:cs="Calibri"/>
          <w:b/>
          <w:spacing w:val="1"/>
          <w:sz w:val="24"/>
          <w:szCs w:val="24"/>
        </w:rPr>
        <w:t>E</w:t>
      </w:r>
      <w:r>
        <w:rPr>
          <w:rFonts w:ascii="Calibri" w:eastAsia="Calibri" w:hAnsi="Calibri" w:cs="Calibri"/>
          <w:b/>
          <w:sz w:val="24"/>
          <w:szCs w:val="24"/>
        </w:rPr>
        <w:t>R</w:t>
      </w:r>
      <w:r>
        <w:rPr>
          <w:rFonts w:ascii="Calibri" w:eastAsia="Calibri" w:hAnsi="Calibri" w:cs="Calibri"/>
          <w:b/>
          <w:spacing w:val="1"/>
          <w:sz w:val="24"/>
          <w:szCs w:val="24"/>
        </w:rPr>
        <w:t>AT</w:t>
      </w:r>
      <w:r>
        <w:rPr>
          <w:rFonts w:ascii="Calibri" w:eastAsia="Calibri" w:hAnsi="Calibri" w:cs="Calibri"/>
          <w:b/>
          <w:sz w:val="24"/>
          <w:szCs w:val="24"/>
        </w:rPr>
        <w:t>UR</w:t>
      </w:r>
      <w:r>
        <w:rPr>
          <w:rFonts w:ascii="Calibri" w:eastAsia="Calibri" w:hAnsi="Calibri" w:cs="Calibri"/>
          <w:b/>
          <w:spacing w:val="1"/>
          <w:sz w:val="24"/>
          <w:szCs w:val="24"/>
        </w:rPr>
        <w:t>A</w:t>
      </w:r>
      <w:r>
        <w:rPr>
          <w:rFonts w:ascii="Calibri" w:eastAsia="Calibri" w:hAnsi="Calibri" w:cs="Calibri"/>
          <w:b/>
          <w:sz w:val="24"/>
          <w:szCs w:val="24"/>
        </w:rPr>
        <w:t>N</w:t>
      </w:r>
      <w:r>
        <w:rPr>
          <w:rFonts w:ascii="Calibri" w:eastAsia="Calibri" w:hAnsi="Calibri" w:cs="Calibri"/>
          <w:b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sz w:val="24"/>
          <w:szCs w:val="24"/>
        </w:rPr>
        <w:t>(</w:t>
      </w:r>
      <w:r>
        <w:rPr>
          <w:rFonts w:ascii="Calibri" w:eastAsia="Calibri" w:hAnsi="Calibri" w:cs="Calibri"/>
          <w:b/>
          <w:spacing w:val="1"/>
          <w:sz w:val="24"/>
          <w:szCs w:val="24"/>
        </w:rPr>
        <w:t>T</w:t>
      </w:r>
      <w:r>
        <w:rPr>
          <w:rFonts w:ascii="Calibri" w:eastAsia="Calibri" w:hAnsi="Calibri" w:cs="Calibri"/>
          <w:b/>
          <w:spacing w:val="-1"/>
          <w:sz w:val="24"/>
          <w:szCs w:val="24"/>
        </w:rPr>
        <w:t>A</w:t>
      </w:r>
      <w:r>
        <w:rPr>
          <w:rFonts w:ascii="Calibri" w:eastAsia="Calibri" w:hAnsi="Calibri" w:cs="Calibri"/>
          <w:b/>
          <w:spacing w:val="1"/>
          <w:sz w:val="24"/>
          <w:szCs w:val="24"/>
        </w:rPr>
        <w:t>T</w:t>
      </w:r>
      <w:r>
        <w:rPr>
          <w:rFonts w:ascii="Calibri" w:eastAsia="Calibri" w:hAnsi="Calibri" w:cs="Calibri"/>
          <w:b/>
          <w:sz w:val="24"/>
          <w:szCs w:val="24"/>
        </w:rPr>
        <w:t xml:space="preserve">A </w:t>
      </w:r>
      <w:r>
        <w:rPr>
          <w:rFonts w:ascii="Calibri" w:eastAsia="Calibri" w:hAnsi="Calibri" w:cs="Calibri"/>
          <w:b/>
          <w:spacing w:val="1"/>
          <w:sz w:val="24"/>
          <w:szCs w:val="24"/>
        </w:rPr>
        <w:t>TE</w:t>
      </w:r>
      <w:r>
        <w:rPr>
          <w:rFonts w:ascii="Calibri" w:eastAsia="Calibri" w:hAnsi="Calibri" w:cs="Calibri"/>
          <w:b/>
          <w:sz w:val="24"/>
          <w:szCs w:val="24"/>
        </w:rPr>
        <w:t>R</w:t>
      </w:r>
      <w:r>
        <w:rPr>
          <w:rFonts w:ascii="Calibri" w:eastAsia="Calibri" w:hAnsi="Calibri" w:cs="Calibri"/>
          <w:b/>
          <w:spacing w:val="-1"/>
          <w:sz w:val="24"/>
          <w:szCs w:val="24"/>
        </w:rPr>
        <w:t>T</w:t>
      </w:r>
      <w:r>
        <w:rPr>
          <w:rFonts w:ascii="Calibri" w:eastAsia="Calibri" w:hAnsi="Calibri" w:cs="Calibri"/>
          <w:b/>
          <w:spacing w:val="1"/>
          <w:sz w:val="24"/>
          <w:szCs w:val="24"/>
        </w:rPr>
        <w:t>I</w:t>
      </w:r>
      <w:r>
        <w:rPr>
          <w:rFonts w:ascii="Calibri" w:eastAsia="Calibri" w:hAnsi="Calibri" w:cs="Calibri"/>
          <w:b/>
          <w:sz w:val="24"/>
          <w:szCs w:val="24"/>
        </w:rPr>
        <w:t xml:space="preserve">B) </w:t>
      </w:r>
      <w:r>
        <w:rPr>
          <w:rFonts w:ascii="Calibri" w:eastAsia="Calibri" w:hAnsi="Calibri" w:cs="Calibri"/>
          <w:b/>
          <w:spacing w:val="1"/>
          <w:sz w:val="24"/>
          <w:szCs w:val="24"/>
        </w:rPr>
        <w:t>T</w:t>
      </w:r>
      <w:r>
        <w:rPr>
          <w:rFonts w:ascii="Calibri" w:eastAsia="Calibri" w:hAnsi="Calibri" w:cs="Calibri"/>
          <w:b/>
          <w:spacing w:val="-1"/>
          <w:sz w:val="24"/>
          <w:szCs w:val="24"/>
        </w:rPr>
        <w:t>A</w:t>
      </w:r>
      <w:r>
        <w:rPr>
          <w:rFonts w:ascii="Calibri" w:eastAsia="Calibri" w:hAnsi="Calibri" w:cs="Calibri"/>
          <w:b/>
          <w:spacing w:val="1"/>
          <w:sz w:val="24"/>
          <w:szCs w:val="24"/>
        </w:rPr>
        <w:t>T</w:t>
      </w:r>
      <w:r>
        <w:rPr>
          <w:rFonts w:ascii="Calibri" w:eastAsia="Calibri" w:hAnsi="Calibri" w:cs="Calibri"/>
          <w:b/>
          <w:sz w:val="24"/>
          <w:szCs w:val="24"/>
        </w:rPr>
        <w:t>A</w:t>
      </w:r>
      <w:r>
        <w:rPr>
          <w:rFonts w:ascii="Calibri" w:eastAsia="Calibri" w:hAnsi="Calibri" w:cs="Calibri"/>
          <w:b/>
          <w:spacing w:val="-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spacing w:val="1"/>
          <w:sz w:val="24"/>
          <w:szCs w:val="24"/>
        </w:rPr>
        <w:t>TE</w:t>
      </w:r>
      <w:r>
        <w:rPr>
          <w:rFonts w:ascii="Calibri" w:eastAsia="Calibri" w:hAnsi="Calibri" w:cs="Calibri"/>
          <w:b/>
          <w:sz w:val="24"/>
          <w:szCs w:val="24"/>
        </w:rPr>
        <w:t>R</w:t>
      </w:r>
      <w:r>
        <w:rPr>
          <w:rFonts w:ascii="Calibri" w:eastAsia="Calibri" w:hAnsi="Calibri" w:cs="Calibri"/>
          <w:b/>
          <w:spacing w:val="1"/>
          <w:sz w:val="24"/>
          <w:szCs w:val="24"/>
        </w:rPr>
        <w:t>T</w:t>
      </w:r>
      <w:r>
        <w:rPr>
          <w:rFonts w:ascii="Calibri" w:eastAsia="Calibri" w:hAnsi="Calibri" w:cs="Calibri"/>
          <w:b/>
          <w:spacing w:val="-1"/>
          <w:sz w:val="24"/>
          <w:szCs w:val="24"/>
        </w:rPr>
        <w:t>I</w:t>
      </w:r>
      <w:r>
        <w:rPr>
          <w:rFonts w:ascii="Calibri" w:eastAsia="Calibri" w:hAnsi="Calibri" w:cs="Calibri"/>
          <w:b/>
          <w:sz w:val="24"/>
          <w:szCs w:val="24"/>
        </w:rPr>
        <w:t>B</w:t>
      </w:r>
      <w:r>
        <w:rPr>
          <w:rFonts w:ascii="Calibri" w:eastAsia="Calibri" w:hAnsi="Calibri" w:cs="Calibri"/>
          <w:b/>
          <w:spacing w:val="1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sz w:val="24"/>
          <w:szCs w:val="24"/>
        </w:rPr>
        <w:t>P</w:t>
      </w:r>
      <w:r>
        <w:rPr>
          <w:rFonts w:ascii="Calibri" w:eastAsia="Calibri" w:hAnsi="Calibri" w:cs="Calibri"/>
          <w:b/>
          <w:spacing w:val="1"/>
          <w:sz w:val="24"/>
          <w:szCs w:val="24"/>
        </w:rPr>
        <w:t>E</w:t>
      </w:r>
      <w:r>
        <w:rPr>
          <w:rFonts w:ascii="Calibri" w:eastAsia="Calibri" w:hAnsi="Calibri" w:cs="Calibri"/>
          <w:b/>
          <w:sz w:val="24"/>
          <w:szCs w:val="24"/>
        </w:rPr>
        <w:t>R</w:t>
      </w:r>
      <w:r>
        <w:rPr>
          <w:rFonts w:ascii="Calibri" w:eastAsia="Calibri" w:hAnsi="Calibri" w:cs="Calibri"/>
          <w:b/>
          <w:spacing w:val="1"/>
          <w:sz w:val="24"/>
          <w:szCs w:val="24"/>
        </w:rPr>
        <w:t>K</w:t>
      </w:r>
      <w:r>
        <w:rPr>
          <w:rFonts w:ascii="Calibri" w:eastAsia="Calibri" w:hAnsi="Calibri" w:cs="Calibri"/>
          <w:b/>
          <w:sz w:val="24"/>
          <w:szCs w:val="24"/>
        </w:rPr>
        <w:t>UL</w:t>
      </w:r>
      <w:r>
        <w:rPr>
          <w:rFonts w:ascii="Calibri" w:eastAsia="Calibri" w:hAnsi="Calibri" w:cs="Calibri"/>
          <w:b/>
          <w:spacing w:val="1"/>
          <w:sz w:val="24"/>
          <w:szCs w:val="24"/>
        </w:rPr>
        <w:t>IA</w:t>
      </w:r>
      <w:r>
        <w:rPr>
          <w:rFonts w:ascii="Calibri" w:eastAsia="Calibri" w:hAnsi="Calibri" w:cs="Calibri"/>
          <w:b/>
          <w:sz w:val="24"/>
          <w:szCs w:val="24"/>
        </w:rPr>
        <w:t>H</w:t>
      </w:r>
      <w:r>
        <w:rPr>
          <w:rFonts w:ascii="Calibri" w:eastAsia="Calibri" w:hAnsi="Calibri" w:cs="Calibri"/>
          <w:b/>
          <w:spacing w:val="1"/>
          <w:sz w:val="24"/>
          <w:szCs w:val="24"/>
        </w:rPr>
        <w:t>A</w:t>
      </w:r>
      <w:r>
        <w:rPr>
          <w:rFonts w:ascii="Calibri" w:eastAsia="Calibri" w:hAnsi="Calibri" w:cs="Calibri"/>
          <w:b/>
          <w:sz w:val="24"/>
          <w:szCs w:val="24"/>
        </w:rPr>
        <w:t>N</w:t>
      </w:r>
    </w:p>
    <w:p w:rsidR="00BF5C4D" w:rsidRDefault="006A7B0E">
      <w:pPr>
        <w:ind w:left="543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spacing w:val="1"/>
          <w:sz w:val="24"/>
          <w:szCs w:val="24"/>
        </w:rPr>
        <w:t>1</w:t>
      </w:r>
      <w:r>
        <w:rPr>
          <w:rFonts w:ascii="Calibri" w:eastAsia="Calibri" w:hAnsi="Calibri" w:cs="Calibri"/>
          <w:sz w:val="24"/>
          <w:szCs w:val="24"/>
        </w:rPr>
        <w:t xml:space="preserve">.   </w:t>
      </w:r>
      <w:r>
        <w:rPr>
          <w:rFonts w:ascii="Calibri" w:eastAsia="Calibri" w:hAnsi="Calibri" w:cs="Calibri"/>
          <w:spacing w:val="25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K</w:t>
      </w:r>
      <w:r>
        <w:rPr>
          <w:rFonts w:ascii="Calibri" w:eastAsia="Calibri" w:hAnsi="Calibri" w:cs="Calibri"/>
          <w:spacing w:val="1"/>
          <w:sz w:val="24"/>
          <w:szCs w:val="24"/>
        </w:rPr>
        <w:t>eh</w:t>
      </w:r>
      <w:r>
        <w:rPr>
          <w:rFonts w:ascii="Calibri" w:eastAsia="Calibri" w:hAnsi="Calibri" w:cs="Calibri"/>
          <w:sz w:val="24"/>
          <w:szCs w:val="24"/>
        </w:rPr>
        <w:t>a</w:t>
      </w:r>
      <w:r>
        <w:rPr>
          <w:rFonts w:ascii="Calibri" w:eastAsia="Calibri" w:hAnsi="Calibri" w:cs="Calibri"/>
          <w:spacing w:val="-1"/>
          <w:sz w:val="24"/>
          <w:szCs w:val="24"/>
        </w:rPr>
        <w:t>d</w:t>
      </w:r>
      <w:r>
        <w:rPr>
          <w:rFonts w:ascii="Calibri" w:eastAsia="Calibri" w:hAnsi="Calibri" w:cs="Calibri"/>
          <w:sz w:val="24"/>
          <w:szCs w:val="24"/>
        </w:rPr>
        <w:t xml:space="preserve">iran </w:t>
      </w:r>
      <w:r>
        <w:rPr>
          <w:rFonts w:ascii="Calibri" w:eastAsia="Calibri" w:hAnsi="Calibri" w:cs="Calibri"/>
          <w:spacing w:val="1"/>
          <w:sz w:val="24"/>
          <w:szCs w:val="24"/>
        </w:rPr>
        <w:t>d</w:t>
      </w:r>
      <w:r>
        <w:rPr>
          <w:rFonts w:ascii="Calibri" w:eastAsia="Calibri" w:hAnsi="Calibri" w:cs="Calibri"/>
          <w:sz w:val="24"/>
          <w:szCs w:val="24"/>
        </w:rPr>
        <w:t>alam</w:t>
      </w:r>
      <w:r>
        <w:rPr>
          <w:rFonts w:ascii="Calibri" w:eastAsia="Calibri" w:hAnsi="Calibri" w:cs="Calibri"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spacing w:val="1"/>
          <w:sz w:val="24"/>
          <w:szCs w:val="24"/>
        </w:rPr>
        <w:t>p</w:t>
      </w:r>
      <w:r>
        <w:rPr>
          <w:rFonts w:ascii="Calibri" w:eastAsia="Calibri" w:hAnsi="Calibri" w:cs="Calibri"/>
          <w:spacing w:val="-2"/>
          <w:sz w:val="24"/>
          <w:szCs w:val="24"/>
        </w:rPr>
        <w:t>e</w:t>
      </w:r>
      <w:r>
        <w:rPr>
          <w:rFonts w:ascii="Calibri" w:eastAsia="Calibri" w:hAnsi="Calibri" w:cs="Calibri"/>
          <w:sz w:val="24"/>
          <w:szCs w:val="24"/>
        </w:rPr>
        <w:t>r</w:t>
      </w:r>
      <w:r>
        <w:rPr>
          <w:rFonts w:ascii="Calibri" w:eastAsia="Calibri" w:hAnsi="Calibri" w:cs="Calibri"/>
          <w:spacing w:val="-1"/>
          <w:sz w:val="24"/>
          <w:szCs w:val="24"/>
        </w:rPr>
        <w:t>k</w:t>
      </w:r>
      <w:r>
        <w:rPr>
          <w:rFonts w:ascii="Calibri" w:eastAsia="Calibri" w:hAnsi="Calibri" w:cs="Calibri"/>
          <w:spacing w:val="1"/>
          <w:sz w:val="24"/>
          <w:szCs w:val="24"/>
        </w:rPr>
        <w:t>u</w:t>
      </w:r>
      <w:r>
        <w:rPr>
          <w:rFonts w:ascii="Calibri" w:eastAsia="Calibri" w:hAnsi="Calibri" w:cs="Calibri"/>
          <w:sz w:val="24"/>
          <w:szCs w:val="24"/>
        </w:rPr>
        <w:t>lia</w:t>
      </w:r>
      <w:r>
        <w:rPr>
          <w:rFonts w:ascii="Calibri" w:eastAsia="Calibri" w:hAnsi="Calibri" w:cs="Calibri"/>
          <w:spacing w:val="1"/>
          <w:sz w:val="24"/>
          <w:szCs w:val="24"/>
        </w:rPr>
        <w:t>h</w:t>
      </w:r>
      <w:r>
        <w:rPr>
          <w:rFonts w:ascii="Calibri" w:eastAsia="Calibri" w:hAnsi="Calibri" w:cs="Calibri"/>
          <w:spacing w:val="-2"/>
          <w:sz w:val="24"/>
          <w:szCs w:val="24"/>
        </w:rPr>
        <w:t>a</w:t>
      </w:r>
      <w:r>
        <w:rPr>
          <w:rFonts w:ascii="Calibri" w:eastAsia="Calibri" w:hAnsi="Calibri" w:cs="Calibri"/>
          <w:sz w:val="24"/>
          <w:szCs w:val="24"/>
        </w:rPr>
        <w:t xml:space="preserve">n </w:t>
      </w:r>
      <w:r>
        <w:rPr>
          <w:rFonts w:ascii="Calibri" w:eastAsia="Calibri" w:hAnsi="Calibri" w:cs="Calibri"/>
          <w:spacing w:val="1"/>
          <w:sz w:val="24"/>
          <w:szCs w:val="24"/>
        </w:rPr>
        <w:t>t</w:t>
      </w:r>
      <w:r>
        <w:rPr>
          <w:rFonts w:ascii="Calibri" w:eastAsia="Calibri" w:hAnsi="Calibri" w:cs="Calibri"/>
          <w:sz w:val="24"/>
          <w:szCs w:val="24"/>
        </w:rPr>
        <w:t>a</w:t>
      </w:r>
      <w:r>
        <w:rPr>
          <w:rFonts w:ascii="Calibri" w:eastAsia="Calibri" w:hAnsi="Calibri" w:cs="Calibri"/>
          <w:spacing w:val="-1"/>
          <w:sz w:val="24"/>
          <w:szCs w:val="24"/>
        </w:rPr>
        <w:t>t</w:t>
      </w:r>
      <w:r>
        <w:rPr>
          <w:rFonts w:ascii="Calibri" w:eastAsia="Calibri" w:hAnsi="Calibri" w:cs="Calibri"/>
          <w:sz w:val="24"/>
          <w:szCs w:val="24"/>
        </w:rPr>
        <w:t>ap m</w:t>
      </w:r>
      <w:r>
        <w:rPr>
          <w:rFonts w:ascii="Calibri" w:eastAsia="Calibri" w:hAnsi="Calibri" w:cs="Calibri"/>
          <w:spacing w:val="1"/>
          <w:sz w:val="24"/>
          <w:szCs w:val="24"/>
        </w:rPr>
        <w:t>u</w:t>
      </w:r>
      <w:r>
        <w:rPr>
          <w:rFonts w:ascii="Calibri" w:eastAsia="Calibri" w:hAnsi="Calibri" w:cs="Calibri"/>
          <w:spacing w:val="-1"/>
          <w:sz w:val="24"/>
          <w:szCs w:val="24"/>
        </w:rPr>
        <w:t>k</w:t>
      </w:r>
      <w:r>
        <w:rPr>
          <w:rFonts w:ascii="Calibri" w:eastAsia="Calibri" w:hAnsi="Calibri" w:cs="Calibri"/>
          <w:sz w:val="24"/>
          <w:szCs w:val="24"/>
        </w:rPr>
        <w:t>a</w:t>
      </w:r>
      <w:r>
        <w:rPr>
          <w:rFonts w:ascii="Calibri" w:eastAsia="Calibri" w:hAnsi="Calibri" w:cs="Calibri"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mi</w:t>
      </w:r>
      <w:r>
        <w:rPr>
          <w:rFonts w:ascii="Calibri" w:eastAsia="Calibri" w:hAnsi="Calibri" w:cs="Calibri"/>
          <w:spacing w:val="1"/>
          <w:sz w:val="24"/>
          <w:szCs w:val="24"/>
        </w:rPr>
        <w:t>n</w:t>
      </w:r>
      <w:r>
        <w:rPr>
          <w:rFonts w:ascii="Calibri" w:eastAsia="Calibri" w:hAnsi="Calibri" w:cs="Calibri"/>
          <w:sz w:val="24"/>
          <w:szCs w:val="24"/>
        </w:rPr>
        <w:t>imal</w:t>
      </w:r>
      <w:r>
        <w:rPr>
          <w:rFonts w:ascii="Calibri" w:eastAsia="Calibri" w:hAnsi="Calibri" w:cs="Calibri"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spacing w:val="1"/>
          <w:sz w:val="24"/>
          <w:szCs w:val="24"/>
        </w:rPr>
        <w:t>80</w:t>
      </w:r>
      <w:r>
        <w:rPr>
          <w:rFonts w:ascii="Calibri" w:eastAsia="Calibri" w:hAnsi="Calibri" w:cs="Calibri"/>
          <w:sz w:val="24"/>
          <w:szCs w:val="24"/>
        </w:rPr>
        <w:t>%</w:t>
      </w:r>
      <w:r>
        <w:rPr>
          <w:rFonts w:ascii="Calibri" w:eastAsia="Calibri" w:hAnsi="Calibri" w:cs="Calibri"/>
          <w:spacing w:val="-2"/>
          <w:sz w:val="24"/>
          <w:szCs w:val="24"/>
        </w:rPr>
        <w:t xml:space="preserve"> </w:t>
      </w:r>
      <w:r>
        <w:rPr>
          <w:rFonts w:ascii="Calibri" w:eastAsia="Calibri" w:hAnsi="Calibri" w:cs="Calibri"/>
          <w:spacing w:val="1"/>
          <w:sz w:val="24"/>
          <w:szCs w:val="24"/>
        </w:rPr>
        <w:t>d</w:t>
      </w:r>
      <w:r>
        <w:rPr>
          <w:rFonts w:ascii="Calibri" w:eastAsia="Calibri" w:hAnsi="Calibri" w:cs="Calibri"/>
          <w:sz w:val="24"/>
          <w:szCs w:val="24"/>
        </w:rPr>
        <w:t>ari</w:t>
      </w:r>
      <w:r>
        <w:rPr>
          <w:rFonts w:ascii="Calibri" w:eastAsia="Calibri" w:hAnsi="Calibri" w:cs="Calibri"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j</w:t>
      </w:r>
      <w:r>
        <w:rPr>
          <w:rFonts w:ascii="Calibri" w:eastAsia="Calibri" w:hAnsi="Calibri" w:cs="Calibri"/>
          <w:spacing w:val="1"/>
          <w:sz w:val="24"/>
          <w:szCs w:val="24"/>
        </w:rPr>
        <w:t>u</w:t>
      </w:r>
      <w:r>
        <w:rPr>
          <w:rFonts w:ascii="Calibri" w:eastAsia="Calibri" w:hAnsi="Calibri" w:cs="Calibri"/>
          <w:sz w:val="24"/>
          <w:szCs w:val="24"/>
        </w:rPr>
        <w:t xml:space="preserve">mlah </w:t>
      </w:r>
      <w:r>
        <w:rPr>
          <w:rFonts w:ascii="Calibri" w:eastAsia="Calibri" w:hAnsi="Calibri" w:cs="Calibri"/>
          <w:spacing w:val="1"/>
          <w:sz w:val="24"/>
          <w:szCs w:val="24"/>
        </w:rPr>
        <w:t>pe</w:t>
      </w:r>
      <w:r>
        <w:rPr>
          <w:rFonts w:ascii="Calibri" w:eastAsia="Calibri" w:hAnsi="Calibri" w:cs="Calibri"/>
          <w:spacing w:val="-2"/>
          <w:sz w:val="24"/>
          <w:szCs w:val="24"/>
        </w:rPr>
        <w:t>r</w:t>
      </w:r>
      <w:r>
        <w:rPr>
          <w:rFonts w:ascii="Calibri" w:eastAsia="Calibri" w:hAnsi="Calibri" w:cs="Calibri"/>
          <w:spacing w:val="1"/>
          <w:sz w:val="24"/>
          <w:szCs w:val="24"/>
        </w:rPr>
        <w:t>te</w:t>
      </w:r>
      <w:r>
        <w:rPr>
          <w:rFonts w:ascii="Calibri" w:eastAsia="Calibri" w:hAnsi="Calibri" w:cs="Calibri"/>
          <w:sz w:val="24"/>
          <w:szCs w:val="24"/>
        </w:rPr>
        <w:t>m</w:t>
      </w:r>
      <w:r>
        <w:rPr>
          <w:rFonts w:ascii="Calibri" w:eastAsia="Calibri" w:hAnsi="Calibri" w:cs="Calibri"/>
          <w:spacing w:val="-1"/>
          <w:sz w:val="24"/>
          <w:szCs w:val="24"/>
        </w:rPr>
        <w:t>u</w:t>
      </w:r>
      <w:r>
        <w:rPr>
          <w:rFonts w:ascii="Calibri" w:eastAsia="Calibri" w:hAnsi="Calibri" w:cs="Calibri"/>
          <w:sz w:val="24"/>
          <w:szCs w:val="24"/>
        </w:rPr>
        <w:t>an i</w:t>
      </w:r>
      <w:r>
        <w:rPr>
          <w:rFonts w:ascii="Calibri" w:eastAsia="Calibri" w:hAnsi="Calibri" w:cs="Calibri"/>
          <w:spacing w:val="1"/>
          <w:sz w:val="24"/>
          <w:szCs w:val="24"/>
        </w:rPr>
        <w:t>d</w:t>
      </w:r>
      <w:r>
        <w:rPr>
          <w:rFonts w:ascii="Calibri" w:eastAsia="Calibri" w:hAnsi="Calibri" w:cs="Calibri"/>
          <w:spacing w:val="-2"/>
          <w:sz w:val="24"/>
          <w:szCs w:val="24"/>
        </w:rPr>
        <w:t>e</w:t>
      </w:r>
      <w:r>
        <w:rPr>
          <w:rFonts w:ascii="Calibri" w:eastAsia="Calibri" w:hAnsi="Calibri" w:cs="Calibri"/>
          <w:sz w:val="24"/>
          <w:szCs w:val="24"/>
        </w:rPr>
        <w:t>al</w:t>
      </w:r>
    </w:p>
    <w:p w:rsidR="00BF5C4D" w:rsidRDefault="006A7B0E">
      <w:pPr>
        <w:spacing w:before="45"/>
        <w:ind w:left="543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spacing w:val="1"/>
          <w:sz w:val="24"/>
          <w:szCs w:val="24"/>
        </w:rPr>
        <w:t>2</w:t>
      </w:r>
      <w:r>
        <w:rPr>
          <w:rFonts w:ascii="Calibri" w:eastAsia="Calibri" w:hAnsi="Calibri" w:cs="Calibri"/>
          <w:sz w:val="24"/>
          <w:szCs w:val="24"/>
        </w:rPr>
        <w:t xml:space="preserve">.   </w:t>
      </w:r>
      <w:r>
        <w:rPr>
          <w:rFonts w:ascii="Calibri" w:eastAsia="Calibri" w:hAnsi="Calibri" w:cs="Calibri"/>
          <w:spacing w:val="25"/>
          <w:sz w:val="24"/>
          <w:szCs w:val="24"/>
        </w:rPr>
        <w:t xml:space="preserve"> </w:t>
      </w:r>
      <w:r>
        <w:rPr>
          <w:rFonts w:ascii="Calibri" w:eastAsia="Calibri" w:hAnsi="Calibri" w:cs="Calibri"/>
          <w:spacing w:val="-1"/>
          <w:sz w:val="24"/>
          <w:szCs w:val="24"/>
        </w:rPr>
        <w:t>B</w:t>
      </w:r>
      <w:r>
        <w:rPr>
          <w:rFonts w:ascii="Calibri" w:eastAsia="Calibri" w:hAnsi="Calibri" w:cs="Calibri"/>
          <w:spacing w:val="1"/>
          <w:sz w:val="24"/>
          <w:szCs w:val="24"/>
        </w:rPr>
        <w:t>e</w:t>
      </w:r>
      <w:r>
        <w:rPr>
          <w:rFonts w:ascii="Calibri" w:eastAsia="Calibri" w:hAnsi="Calibri" w:cs="Calibri"/>
          <w:sz w:val="24"/>
          <w:szCs w:val="24"/>
        </w:rPr>
        <w:t>r</w:t>
      </w:r>
      <w:r>
        <w:rPr>
          <w:rFonts w:ascii="Calibri" w:eastAsia="Calibri" w:hAnsi="Calibri" w:cs="Calibri"/>
          <w:spacing w:val="1"/>
          <w:sz w:val="24"/>
          <w:szCs w:val="24"/>
        </w:rPr>
        <w:t>p</w:t>
      </w:r>
      <w:r>
        <w:rPr>
          <w:rFonts w:ascii="Calibri" w:eastAsia="Calibri" w:hAnsi="Calibri" w:cs="Calibri"/>
          <w:sz w:val="24"/>
          <w:szCs w:val="24"/>
        </w:rPr>
        <w:t>a</w:t>
      </w:r>
      <w:r>
        <w:rPr>
          <w:rFonts w:ascii="Calibri" w:eastAsia="Calibri" w:hAnsi="Calibri" w:cs="Calibri"/>
          <w:spacing w:val="-1"/>
          <w:sz w:val="24"/>
          <w:szCs w:val="24"/>
        </w:rPr>
        <w:t>k</w:t>
      </w:r>
      <w:r>
        <w:rPr>
          <w:rFonts w:ascii="Calibri" w:eastAsia="Calibri" w:hAnsi="Calibri" w:cs="Calibri"/>
          <w:sz w:val="24"/>
          <w:szCs w:val="24"/>
        </w:rPr>
        <w:t>ain s</w:t>
      </w:r>
      <w:r>
        <w:rPr>
          <w:rFonts w:ascii="Calibri" w:eastAsia="Calibri" w:hAnsi="Calibri" w:cs="Calibri"/>
          <w:spacing w:val="1"/>
          <w:sz w:val="24"/>
          <w:szCs w:val="24"/>
        </w:rPr>
        <w:t>op</w:t>
      </w:r>
      <w:r>
        <w:rPr>
          <w:rFonts w:ascii="Calibri" w:eastAsia="Calibri" w:hAnsi="Calibri" w:cs="Calibri"/>
          <w:sz w:val="24"/>
          <w:szCs w:val="24"/>
        </w:rPr>
        <w:t xml:space="preserve">an </w:t>
      </w:r>
      <w:r>
        <w:rPr>
          <w:rFonts w:ascii="Calibri" w:eastAsia="Calibri" w:hAnsi="Calibri" w:cs="Calibri"/>
          <w:spacing w:val="1"/>
          <w:sz w:val="24"/>
          <w:szCs w:val="24"/>
        </w:rPr>
        <w:t>d</w:t>
      </w:r>
      <w:r>
        <w:rPr>
          <w:rFonts w:ascii="Calibri" w:eastAsia="Calibri" w:hAnsi="Calibri" w:cs="Calibri"/>
          <w:sz w:val="24"/>
          <w:szCs w:val="24"/>
        </w:rPr>
        <w:t>an</w:t>
      </w:r>
      <w:r>
        <w:rPr>
          <w:rFonts w:ascii="Calibri" w:eastAsia="Calibri" w:hAnsi="Calibri" w:cs="Calibri"/>
          <w:spacing w:val="-3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ra</w:t>
      </w:r>
      <w:r>
        <w:rPr>
          <w:rFonts w:ascii="Calibri" w:eastAsia="Calibri" w:hAnsi="Calibri" w:cs="Calibri"/>
          <w:spacing w:val="1"/>
          <w:sz w:val="24"/>
          <w:szCs w:val="24"/>
        </w:rPr>
        <w:t>p</w:t>
      </w:r>
      <w:r>
        <w:rPr>
          <w:rFonts w:ascii="Calibri" w:eastAsia="Calibri" w:hAnsi="Calibri" w:cs="Calibri"/>
          <w:sz w:val="24"/>
          <w:szCs w:val="24"/>
        </w:rPr>
        <w:t>i</w:t>
      </w:r>
      <w:r>
        <w:rPr>
          <w:rFonts w:ascii="Calibri" w:eastAsia="Calibri" w:hAnsi="Calibri" w:cs="Calibri"/>
          <w:spacing w:val="-1"/>
          <w:sz w:val="24"/>
          <w:szCs w:val="24"/>
        </w:rPr>
        <w:t>h</w:t>
      </w:r>
      <w:r>
        <w:rPr>
          <w:rFonts w:ascii="Calibri" w:eastAsia="Calibri" w:hAnsi="Calibri" w:cs="Calibri"/>
          <w:sz w:val="24"/>
          <w:szCs w:val="24"/>
        </w:rPr>
        <w:t>,</w:t>
      </w:r>
      <w:r>
        <w:rPr>
          <w:rFonts w:ascii="Calibri" w:eastAsia="Calibri" w:hAnsi="Calibri" w:cs="Calibri"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spacing w:val="1"/>
          <w:sz w:val="24"/>
          <w:szCs w:val="24"/>
        </w:rPr>
        <w:t>t</w:t>
      </w:r>
      <w:r>
        <w:rPr>
          <w:rFonts w:ascii="Calibri" w:eastAsia="Calibri" w:hAnsi="Calibri" w:cs="Calibri"/>
          <w:sz w:val="24"/>
          <w:szCs w:val="24"/>
        </w:rPr>
        <w:t>i</w:t>
      </w:r>
      <w:r>
        <w:rPr>
          <w:rFonts w:ascii="Calibri" w:eastAsia="Calibri" w:hAnsi="Calibri" w:cs="Calibri"/>
          <w:spacing w:val="-1"/>
          <w:sz w:val="24"/>
          <w:szCs w:val="24"/>
        </w:rPr>
        <w:t>d</w:t>
      </w:r>
      <w:r>
        <w:rPr>
          <w:rFonts w:ascii="Calibri" w:eastAsia="Calibri" w:hAnsi="Calibri" w:cs="Calibri"/>
          <w:sz w:val="24"/>
          <w:szCs w:val="24"/>
        </w:rPr>
        <w:t xml:space="preserve">ak </w:t>
      </w:r>
      <w:r>
        <w:rPr>
          <w:rFonts w:ascii="Calibri" w:eastAsia="Calibri" w:hAnsi="Calibri" w:cs="Calibri"/>
          <w:spacing w:val="1"/>
          <w:sz w:val="24"/>
          <w:szCs w:val="24"/>
        </w:rPr>
        <w:t>d</w:t>
      </w:r>
      <w:r>
        <w:rPr>
          <w:rFonts w:ascii="Calibri" w:eastAsia="Calibri" w:hAnsi="Calibri" w:cs="Calibri"/>
          <w:sz w:val="24"/>
          <w:szCs w:val="24"/>
        </w:rPr>
        <w:t>i</w:t>
      </w:r>
      <w:r>
        <w:rPr>
          <w:rFonts w:ascii="Calibri" w:eastAsia="Calibri" w:hAnsi="Calibri" w:cs="Calibri"/>
          <w:spacing w:val="1"/>
          <w:sz w:val="24"/>
          <w:szCs w:val="24"/>
        </w:rPr>
        <w:t>p</w:t>
      </w:r>
      <w:r>
        <w:rPr>
          <w:rFonts w:ascii="Calibri" w:eastAsia="Calibri" w:hAnsi="Calibri" w:cs="Calibri"/>
          <w:spacing w:val="-2"/>
          <w:sz w:val="24"/>
          <w:szCs w:val="24"/>
        </w:rPr>
        <w:t>e</w:t>
      </w:r>
      <w:r>
        <w:rPr>
          <w:rFonts w:ascii="Calibri" w:eastAsia="Calibri" w:hAnsi="Calibri" w:cs="Calibri"/>
          <w:sz w:val="24"/>
          <w:szCs w:val="24"/>
        </w:rPr>
        <w:t>r</w:t>
      </w:r>
      <w:r>
        <w:rPr>
          <w:rFonts w:ascii="Calibri" w:eastAsia="Calibri" w:hAnsi="Calibri" w:cs="Calibri"/>
          <w:spacing w:val="-1"/>
          <w:sz w:val="24"/>
          <w:szCs w:val="24"/>
        </w:rPr>
        <w:t>k</w:t>
      </w:r>
      <w:r>
        <w:rPr>
          <w:rFonts w:ascii="Calibri" w:eastAsia="Calibri" w:hAnsi="Calibri" w:cs="Calibri"/>
          <w:spacing w:val="1"/>
          <w:sz w:val="24"/>
          <w:szCs w:val="24"/>
        </w:rPr>
        <w:t>en</w:t>
      </w:r>
      <w:r>
        <w:rPr>
          <w:rFonts w:ascii="Calibri" w:eastAsia="Calibri" w:hAnsi="Calibri" w:cs="Calibri"/>
          <w:sz w:val="24"/>
          <w:szCs w:val="24"/>
        </w:rPr>
        <w:t>a</w:t>
      </w:r>
      <w:r>
        <w:rPr>
          <w:rFonts w:ascii="Calibri" w:eastAsia="Calibri" w:hAnsi="Calibri" w:cs="Calibri"/>
          <w:spacing w:val="-1"/>
          <w:sz w:val="24"/>
          <w:szCs w:val="24"/>
        </w:rPr>
        <w:t>nk</w:t>
      </w:r>
      <w:r>
        <w:rPr>
          <w:rFonts w:ascii="Calibri" w:eastAsia="Calibri" w:hAnsi="Calibri" w:cs="Calibri"/>
          <w:sz w:val="24"/>
          <w:szCs w:val="24"/>
        </w:rPr>
        <w:t>an</w:t>
      </w:r>
      <w:r>
        <w:rPr>
          <w:rFonts w:ascii="Calibri" w:eastAsia="Calibri" w:hAnsi="Calibri" w:cs="Calibri"/>
          <w:spacing w:val="2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m</w:t>
      </w:r>
      <w:r>
        <w:rPr>
          <w:rFonts w:ascii="Calibri" w:eastAsia="Calibri" w:hAnsi="Calibri" w:cs="Calibri"/>
          <w:spacing w:val="1"/>
          <w:sz w:val="24"/>
          <w:szCs w:val="24"/>
        </w:rPr>
        <w:t>e</w:t>
      </w:r>
      <w:r>
        <w:rPr>
          <w:rFonts w:ascii="Calibri" w:eastAsia="Calibri" w:hAnsi="Calibri" w:cs="Calibri"/>
          <w:sz w:val="24"/>
          <w:szCs w:val="24"/>
        </w:rPr>
        <w:t>ma</w:t>
      </w:r>
      <w:r>
        <w:rPr>
          <w:rFonts w:ascii="Calibri" w:eastAsia="Calibri" w:hAnsi="Calibri" w:cs="Calibri"/>
          <w:spacing w:val="-1"/>
          <w:sz w:val="24"/>
          <w:szCs w:val="24"/>
        </w:rPr>
        <w:t>k</w:t>
      </w:r>
      <w:r>
        <w:rPr>
          <w:rFonts w:ascii="Calibri" w:eastAsia="Calibri" w:hAnsi="Calibri" w:cs="Calibri"/>
          <w:sz w:val="24"/>
          <w:szCs w:val="24"/>
        </w:rPr>
        <w:t>ai</w:t>
      </w:r>
      <w:r>
        <w:rPr>
          <w:rFonts w:ascii="Calibri" w:eastAsia="Calibri" w:hAnsi="Calibri" w:cs="Calibri"/>
          <w:spacing w:val="-1"/>
          <w:sz w:val="24"/>
          <w:szCs w:val="24"/>
        </w:rPr>
        <w:t xml:space="preserve"> k</w:t>
      </w:r>
      <w:r>
        <w:rPr>
          <w:rFonts w:ascii="Calibri" w:eastAsia="Calibri" w:hAnsi="Calibri" w:cs="Calibri"/>
          <w:sz w:val="24"/>
          <w:szCs w:val="24"/>
        </w:rPr>
        <w:t>a</w:t>
      </w:r>
      <w:r>
        <w:rPr>
          <w:rFonts w:ascii="Calibri" w:eastAsia="Calibri" w:hAnsi="Calibri" w:cs="Calibri"/>
          <w:spacing w:val="1"/>
          <w:sz w:val="24"/>
          <w:szCs w:val="24"/>
        </w:rPr>
        <w:t>o</w:t>
      </w:r>
      <w:r>
        <w:rPr>
          <w:rFonts w:ascii="Calibri" w:eastAsia="Calibri" w:hAnsi="Calibri" w:cs="Calibri"/>
          <w:sz w:val="24"/>
          <w:szCs w:val="24"/>
        </w:rPr>
        <w:t>s.</w:t>
      </w:r>
    </w:p>
    <w:p w:rsidR="00BF5C4D" w:rsidRDefault="006A7B0E">
      <w:pPr>
        <w:spacing w:before="43" w:line="277" w:lineRule="auto"/>
        <w:ind w:left="968" w:right="57" w:hanging="425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spacing w:val="1"/>
          <w:sz w:val="24"/>
          <w:szCs w:val="24"/>
        </w:rPr>
        <w:t>3</w:t>
      </w:r>
      <w:r>
        <w:rPr>
          <w:rFonts w:ascii="Calibri" w:eastAsia="Calibri" w:hAnsi="Calibri" w:cs="Calibri"/>
          <w:sz w:val="24"/>
          <w:szCs w:val="24"/>
        </w:rPr>
        <w:t xml:space="preserve">.   </w:t>
      </w:r>
      <w:r>
        <w:rPr>
          <w:rFonts w:ascii="Calibri" w:eastAsia="Calibri" w:hAnsi="Calibri" w:cs="Calibri"/>
          <w:spacing w:val="25"/>
          <w:sz w:val="24"/>
          <w:szCs w:val="24"/>
        </w:rPr>
        <w:t xml:space="preserve"> </w:t>
      </w:r>
      <w:r>
        <w:rPr>
          <w:rFonts w:ascii="Calibri" w:eastAsia="Calibri" w:hAnsi="Calibri" w:cs="Calibri"/>
          <w:spacing w:val="-1"/>
          <w:sz w:val="24"/>
          <w:szCs w:val="24"/>
        </w:rPr>
        <w:t>H</w:t>
      </w:r>
      <w:r>
        <w:rPr>
          <w:rFonts w:ascii="Calibri" w:eastAsia="Calibri" w:hAnsi="Calibri" w:cs="Calibri"/>
          <w:sz w:val="24"/>
          <w:szCs w:val="24"/>
        </w:rPr>
        <w:t>a</w:t>
      </w:r>
      <w:r>
        <w:rPr>
          <w:rFonts w:ascii="Calibri" w:eastAsia="Calibri" w:hAnsi="Calibri" w:cs="Calibri"/>
          <w:spacing w:val="1"/>
          <w:sz w:val="24"/>
          <w:szCs w:val="24"/>
        </w:rPr>
        <w:t>d</w:t>
      </w:r>
      <w:r>
        <w:rPr>
          <w:rFonts w:ascii="Calibri" w:eastAsia="Calibri" w:hAnsi="Calibri" w:cs="Calibri"/>
          <w:sz w:val="24"/>
          <w:szCs w:val="24"/>
        </w:rPr>
        <w:t>ir</w:t>
      </w:r>
      <w:r>
        <w:rPr>
          <w:rFonts w:ascii="Calibri" w:eastAsia="Calibri" w:hAnsi="Calibri" w:cs="Calibri"/>
          <w:spacing w:val="28"/>
          <w:sz w:val="24"/>
          <w:szCs w:val="24"/>
        </w:rPr>
        <w:t xml:space="preserve"> </w:t>
      </w:r>
      <w:r>
        <w:rPr>
          <w:rFonts w:ascii="Calibri" w:eastAsia="Calibri" w:hAnsi="Calibri" w:cs="Calibri"/>
          <w:spacing w:val="1"/>
          <w:sz w:val="24"/>
          <w:szCs w:val="24"/>
        </w:rPr>
        <w:t>t</w:t>
      </w:r>
      <w:r>
        <w:rPr>
          <w:rFonts w:ascii="Calibri" w:eastAsia="Calibri" w:hAnsi="Calibri" w:cs="Calibri"/>
          <w:spacing w:val="-2"/>
          <w:sz w:val="24"/>
          <w:szCs w:val="24"/>
        </w:rPr>
        <w:t>e</w:t>
      </w:r>
      <w:r>
        <w:rPr>
          <w:rFonts w:ascii="Calibri" w:eastAsia="Calibri" w:hAnsi="Calibri" w:cs="Calibri"/>
          <w:spacing w:val="1"/>
          <w:sz w:val="24"/>
          <w:szCs w:val="24"/>
        </w:rPr>
        <w:t>p</w:t>
      </w:r>
      <w:r>
        <w:rPr>
          <w:rFonts w:ascii="Calibri" w:eastAsia="Calibri" w:hAnsi="Calibri" w:cs="Calibri"/>
          <w:sz w:val="24"/>
          <w:szCs w:val="24"/>
        </w:rPr>
        <w:t>at</w:t>
      </w:r>
      <w:r>
        <w:rPr>
          <w:rFonts w:ascii="Calibri" w:eastAsia="Calibri" w:hAnsi="Calibri" w:cs="Calibri"/>
          <w:spacing w:val="24"/>
          <w:sz w:val="24"/>
          <w:szCs w:val="24"/>
        </w:rPr>
        <w:t xml:space="preserve"> </w:t>
      </w:r>
      <w:r>
        <w:rPr>
          <w:rFonts w:ascii="Calibri" w:eastAsia="Calibri" w:hAnsi="Calibri" w:cs="Calibri"/>
          <w:spacing w:val="-1"/>
          <w:sz w:val="24"/>
          <w:szCs w:val="24"/>
        </w:rPr>
        <w:t>w</w:t>
      </w:r>
      <w:r>
        <w:rPr>
          <w:rFonts w:ascii="Calibri" w:eastAsia="Calibri" w:hAnsi="Calibri" w:cs="Calibri"/>
          <w:sz w:val="24"/>
          <w:szCs w:val="24"/>
        </w:rPr>
        <w:t>a</w:t>
      </w:r>
      <w:r>
        <w:rPr>
          <w:rFonts w:ascii="Calibri" w:eastAsia="Calibri" w:hAnsi="Calibri" w:cs="Calibri"/>
          <w:spacing w:val="-1"/>
          <w:sz w:val="24"/>
          <w:szCs w:val="24"/>
        </w:rPr>
        <w:t>k</w:t>
      </w:r>
      <w:r>
        <w:rPr>
          <w:rFonts w:ascii="Calibri" w:eastAsia="Calibri" w:hAnsi="Calibri" w:cs="Calibri"/>
          <w:spacing w:val="1"/>
          <w:sz w:val="24"/>
          <w:szCs w:val="24"/>
        </w:rPr>
        <w:t>tu</w:t>
      </w:r>
      <w:r>
        <w:rPr>
          <w:rFonts w:ascii="Calibri" w:eastAsia="Calibri" w:hAnsi="Calibri" w:cs="Calibri"/>
          <w:sz w:val="24"/>
          <w:szCs w:val="24"/>
        </w:rPr>
        <w:t>,</w:t>
      </w:r>
      <w:r>
        <w:rPr>
          <w:rFonts w:ascii="Calibri" w:eastAsia="Calibri" w:hAnsi="Calibri" w:cs="Calibri"/>
          <w:spacing w:val="27"/>
          <w:sz w:val="24"/>
          <w:szCs w:val="24"/>
        </w:rPr>
        <w:t xml:space="preserve"> </w:t>
      </w:r>
      <w:r>
        <w:rPr>
          <w:rFonts w:ascii="Calibri" w:eastAsia="Calibri" w:hAnsi="Calibri" w:cs="Calibri"/>
          <w:spacing w:val="1"/>
          <w:sz w:val="24"/>
          <w:szCs w:val="24"/>
        </w:rPr>
        <w:t>t</w:t>
      </w:r>
      <w:r>
        <w:rPr>
          <w:rFonts w:ascii="Calibri" w:eastAsia="Calibri" w:hAnsi="Calibri" w:cs="Calibri"/>
          <w:spacing w:val="-2"/>
          <w:sz w:val="24"/>
          <w:szCs w:val="24"/>
        </w:rPr>
        <w:t>o</w:t>
      </w:r>
      <w:r>
        <w:rPr>
          <w:rFonts w:ascii="Calibri" w:eastAsia="Calibri" w:hAnsi="Calibri" w:cs="Calibri"/>
          <w:sz w:val="24"/>
          <w:szCs w:val="24"/>
        </w:rPr>
        <w:t>l</w:t>
      </w:r>
      <w:r>
        <w:rPr>
          <w:rFonts w:ascii="Calibri" w:eastAsia="Calibri" w:hAnsi="Calibri" w:cs="Calibri"/>
          <w:spacing w:val="1"/>
          <w:sz w:val="24"/>
          <w:szCs w:val="24"/>
        </w:rPr>
        <w:t>e</w:t>
      </w:r>
      <w:r>
        <w:rPr>
          <w:rFonts w:ascii="Calibri" w:eastAsia="Calibri" w:hAnsi="Calibri" w:cs="Calibri"/>
          <w:sz w:val="24"/>
          <w:szCs w:val="24"/>
        </w:rPr>
        <w:t>ra</w:t>
      </w:r>
      <w:r>
        <w:rPr>
          <w:rFonts w:ascii="Calibri" w:eastAsia="Calibri" w:hAnsi="Calibri" w:cs="Calibri"/>
          <w:spacing w:val="-1"/>
          <w:sz w:val="24"/>
          <w:szCs w:val="24"/>
        </w:rPr>
        <w:t>n</w:t>
      </w:r>
      <w:r>
        <w:rPr>
          <w:rFonts w:ascii="Calibri" w:eastAsia="Calibri" w:hAnsi="Calibri" w:cs="Calibri"/>
          <w:sz w:val="24"/>
          <w:szCs w:val="24"/>
        </w:rPr>
        <w:t>si</w:t>
      </w:r>
      <w:r>
        <w:rPr>
          <w:rFonts w:ascii="Calibri" w:eastAsia="Calibri" w:hAnsi="Calibri" w:cs="Calibri"/>
          <w:spacing w:val="27"/>
          <w:sz w:val="24"/>
          <w:szCs w:val="24"/>
        </w:rPr>
        <w:t xml:space="preserve"> </w:t>
      </w:r>
      <w:r>
        <w:rPr>
          <w:rFonts w:ascii="Calibri" w:eastAsia="Calibri" w:hAnsi="Calibri" w:cs="Calibri"/>
          <w:spacing w:val="-1"/>
          <w:sz w:val="24"/>
          <w:szCs w:val="24"/>
        </w:rPr>
        <w:t>k</w:t>
      </w:r>
      <w:r>
        <w:rPr>
          <w:rFonts w:ascii="Calibri" w:eastAsia="Calibri" w:hAnsi="Calibri" w:cs="Calibri"/>
          <w:spacing w:val="1"/>
          <w:sz w:val="24"/>
          <w:szCs w:val="24"/>
        </w:rPr>
        <w:t>ete</w:t>
      </w:r>
      <w:r>
        <w:rPr>
          <w:rFonts w:ascii="Calibri" w:eastAsia="Calibri" w:hAnsi="Calibri" w:cs="Calibri"/>
          <w:spacing w:val="-2"/>
          <w:sz w:val="24"/>
          <w:szCs w:val="24"/>
        </w:rPr>
        <w:t>r</w:t>
      </w:r>
      <w:r>
        <w:rPr>
          <w:rFonts w:ascii="Calibri" w:eastAsia="Calibri" w:hAnsi="Calibri" w:cs="Calibri"/>
          <w:sz w:val="24"/>
          <w:szCs w:val="24"/>
        </w:rPr>
        <w:t>lam</w:t>
      </w:r>
      <w:r>
        <w:rPr>
          <w:rFonts w:ascii="Calibri" w:eastAsia="Calibri" w:hAnsi="Calibri" w:cs="Calibri"/>
          <w:spacing w:val="1"/>
          <w:sz w:val="24"/>
          <w:szCs w:val="24"/>
        </w:rPr>
        <w:t>b</w:t>
      </w:r>
      <w:r>
        <w:rPr>
          <w:rFonts w:ascii="Calibri" w:eastAsia="Calibri" w:hAnsi="Calibri" w:cs="Calibri"/>
          <w:sz w:val="24"/>
          <w:szCs w:val="24"/>
        </w:rPr>
        <w:t>a</w:t>
      </w:r>
      <w:r>
        <w:rPr>
          <w:rFonts w:ascii="Calibri" w:eastAsia="Calibri" w:hAnsi="Calibri" w:cs="Calibri"/>
          <w:spacing w:val="-1"/>
          <w:sz w:val="24"/>
          <w:szCs w:val="24"/>
        </w:rPr>
        <w:t>t</w:t>
      </w:r>
      <w:r>
        <w:rPr>
          <w:rFonts w:ascii="Calibri" w:eastAsia="Calibri" w:hAnsi="Calibri" w:cs="Calibri"/>
          <w:sz w:val="24"/>
          <w:szCs w:val="24"/>
        </w:rPr>
        <w:t>an</w:t>
      </w:r>
      <w:r>
        <w:rPr>
          <w:rFonts w:ascii="Calibri" w:eastAsia="Calibri" w:hAnsi="Calibri" w:cs="Calibri"/>
          <w:spacing w:val="26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a</w:t>
      </w:r>
      <w:r>
        <w:rPr>
          <w:rFonts w:ascii="Calibri" w:eastAsia="Calibri" w:hAnsi="Calibri" w:cs="Calibri"/>
          <w:spacing w:val="1"/>
          <w:sz w:val="24"/>
          <w:szCs w:val="24"/>
        </w:rPr>
        <w:t>d</w:t>
      </w:r>
      <w:r>
        <w:rPr>
          <w:rFonts w:ascii="Calibri" w:eastAsia="Calibri" w:hAnsi="Calibri" w:cs="Calibri"/>
          <w:sz w:val="24"/>
          <w:szCs w:val="24"/>
        </w:rPr>
        <w:t>a</w:t>
      </w:r>
      <w:r>
        <w:rPr>
          <w:rFonts w:ascii="Calibri" w:eastAsia="Calibri" w:hAnsi="Calibri" w:cs="Calibri"/>
          <w:spacing w:val="-2"/>
          <w:sz w:val="24"/>
          <w:szCs w:val="24"/>
        </w:rPr>
        <w:t>l</w:t>
      </w:r>
      <w:r>
        <w:rPr>
          <w:rFonts w:ascii="Calibri" w:eastAsia="Calibri" w:hAnsi="Calibri" w:cs="Calibri"/>
          <w:sz w:val="24"/>
          <w:szCs w:val="24"/>
        </w:rPr>
        <w:t>ah</w:t>
      </w:r>
      <w:r>
        <w:rPr>
          <w:rFonts w:ascii="Calibri" w:eastAsia="Calibri" w:hAnsi="Calibri" w:cs="Calibri"/>
          <w:spacing w:val="26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a</w:t>
      </w:r>
      <w:r>
        <w:rPr>
          <w:rFonts w:ascii="Calibri" w:eastAsia="Calibri" w:hAnsi="Calibri" w:cs="Calibri"/>
          <w:spacing w:val="1"/>
          <w:sz w:val="24"/>
          <w:szCs w:val="24"/>
        </w:rPr>
        <w:t>d</w:t>
      </w:r>
      <w:r>
        <w:rPr>
          <w:rFonts w:ascii="Calibri" w:eastAsia="Calibri" w:hAnsi="Calibri" w:cs="Calibri"/>
          <w:sz w:val="24"/>
          <w:szCs w:val="24"/>
        </w:rPr>
        <w:t>alah</w:t>
      </w:r>
      <w:r>
        <w:rPr>
          <w:rFonts w:ascii="Calibri" w:eastAsia="Calibri" w:hAnsi="Calibri" w:cs="Calibri"/>
          <w:spacing w:val="24"/>
          <w:sz w:val="24"/>
          <w:szCs w:val="24"/>
        </w:rPr>
        <w:t xml:space="preserve"> </w:t>
      </w:r>
      <w:r>
        <w:rPr>
          <w:rFonts w:ascii="Calibri" w:eastAsia="Calibri" w:hAnsi="Calibri" w:cs="Calibri"/>
          <w:spacing w:val="1"/>
          <w:sz w:val="24"/>
          <w:szCs w:val="24"/>
        </w:rPr>
        <w:t>1</w:t>
      </w:r>
      <w:r>
        <w:rPr>
          <w:rFonts w:ascii="Calibri" w:eastAsia="Calibri" w:hAnsi="Calibri" w:cs="Calibri"/>
          <w:sz w:val="24"/>
          <w:szCs w:val="24"/>
        </w:rPr>
        <w:t>0</w:t>
      </w:r>
      <w:r>
        <w:rPr>
          <w:rFonts w:ascii="Calibri" w:eastAsia="Calibri" w:hAnsi="Calibri" w:cs="Calibri"/>
          <w:spacing w:val="26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m</w:t>
      </w:r>
      <w:r>
        <w:rPr>
          <w:rFonts w:ascii="Calibri" w:eastAsia="Calibri" w:hAnsi="Calibri" w:cs="Calibri"/>
          <w:spacing w:val="1"/>
          <w:sz w:val="24"/>
          <w:szCs w:val="24"/>
        </w:rPr>
        <w:t>en</w:t>
      </w:r>
      <w:r>
        <w:rPr>
          <w:rFonts w:ascii="Calibri" w:eastAsia="Calibri" w:hAnsi="Calibri" w:cs="Calibri"/>
          <w:sz w:val="24"/>
          <w:szCs w:val="24"/>
        </w:rPr>
        <w:t>i</w:t>
      </w:r>
      <w:r>
        <w:rPr>
          <w:rFonts w:ascii="Calibri" w:eastAsia="Calibri" w:hAnsi="Calibri" w:cs="Calibri"/>
          <w:spacing w:val="-1"/>
          <w:sz w:val="24"/>
          <w:szCs w:val="24"/>
        </w:rPr>
        <w:t>t</w:t>
      </w:r>
      <w:r>
        <w:rPr>
          <w:rFonts w:ascii="Calibri" w:eastAsia="Calibri" w:hAnsi="Calibri" w:cs="Calibri"/>
          <w:sz w:val="24"/>
          <w:szCs w:val="24"/>
        </w:rPr>
        <w:t>.</w:t>
      </w:r>
      <w:r>
        <w:rPr>
          <w:rFonts w:ascii="Calibri" w:eastAsia="Calibri" w:hAnsi="Calibri" w:cs="Calibri"/>
          <w:spacing w:val="27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Ji</w:t>
      </w:r>
      <w:r>
        <w:rPr>
          <w:rFonts w:ascii="Calibri" w:eastAsia="Calibri" w:hAnsi="Calibri" w:cs="Calibri"/>
          <w:spacing w:val="-1"/>
          <w:sz w:val="24"/>
          <w:szCs w:val="24"/>
        </w:rPr>
        <w:t>k</w:t>
      </w:r>
      <w:r>
        <w:rPr>
          <w:rFonts w:ascii="Calibri" w:eastAsia="Calibri" w:hAnsi="Calibri" w:cs="Calibri"/>
          <w:sz w:val="24"/>
          <w:szCs w:val="24"/>
        </w:rPr>
        <w:t>a</w:t>
      </w:r>
      <w:r>
        <w:rPr>
          <w:rFonts w:ascii="Calibri" w:eastAsia="Calibri" w:hAnsi="Calibri" w:cs="Calibri"/>
          <w:spacing w:val="27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m</w:t>
      </w:r>
      <w:r>
        <w:rPr>
          <w:rFonts w:ascii="Calibri" w:eastAsia="Calibri" w:hAnsi="Calibri" w:cs="Calibri"/>
          <w:spacing w:val="1"/>
          <w:sz w:val="24"/>
          <w:szCs w:val="24"/>
        </w:rPr>
        <w:t>e</w:t>
      </w:r>
      <w:r>
        <w:rPr>
          <w:rFonts w:ascii="Calibri" w:eastAsia="Calibri" w:hAnsi="Calibri" w:cs="Calibri"/>
          <w:sz w:val="24"/>
          <w:szCs w:val="24"/>
        </w:rPr>
        <w:t>l</w:t>
      </w:r>
      <w:r>
        <w:rPr>
          <w:rFonts w:ascii="Calibri" w:eastAsia="Calibri" w:hAnsi="Calibri" w:cs="Calibri"/>
          <w:spacing w:val="1"/>
          <w:sz w:val="24"/>
          <w:szCs w:val="24"/>
        </w:rPr>
        <w:t>e</w:t>
      </w:r>
      <w:r>
        <w:rPr>
          <w:rFonts w:ascii="Calibri" w:eastAsia="Calibri" w:hAnsi="Calibri" w:cs="Calibri"/>
          <w:spacing w:val="-1"/>
          <w:sz w:val="24"/>
          <w:szCs w:val="24"/>
        </w:rPr>
        <w:t>w</w:t>
      </w:r>
      <w:r>
        <w:rPr>
          <w:rFonts w:ascii="Calibri" w:eastAsia="Calibri" w:hAnsi="Calibri" w:cs="Calibri"/>
          <w:sz w:val="24"/>
          <w:szCs w:val="24"/>
        </w:rPr>
        <w:t>a</w:t>
      </w:r>
      <w:r>
        <w:rPr>
          <w:rFonts w:ascii="Calibri" w:eastAsia="Calibri" w:hAnsi="Calibri" w:cs="Calibri"/>
          <w:spacing w:val="1"/>
          <w:sz w:val="24"/>
          <w:szCs w:val="24"/>
        </w:rPr>
        <w:t>t</w:t>
      </w:r>
      <w:r>
        <w:rPr>
          <w:rFonts w:ascii="Calibri" w:eastAsia="Calibri" w:hAnsi="Calibri" w:cs="Calibri"/>
          <w:sz w:val="24"/>
          <w:szCs w:val="24"/>
        </w:rPr>
        <w:t xml:space="preserve">i </w:t>
      </w:r>
      <w:r>
        <w:rPr>
          <w:rFonts w:ascii="Calibri" w:eastAsia="Calibri" w:hAnsi="Calibri" w:cs="Calibri"/>
          <w:spacing w:val="1"/>
          <w:sz w:val="24"/>
          <w:szCs w:val="24"/>
        </w:rPr>
        <w:t>b</w:t>
      </w:r>
      <w:r>
        <w:rPr>
          <w:rFonts w:ascii="Calibri" w:eastAsia="Calibri" w:hAnsi="Calibri" w:cs="Calibri"/>
          <w:sz w:val="24"/>
          <w:szCs w:val="24"/>
        </w:rPr>
        <w:t>a</w:t>
      </w:r>
      <w:r>
        <w:rPr>
          <w:rFonts w:ascii="Calibri" w:eastAsia="Calibri" w:hAnsi="Calibri" w:cs="Calibri"/>
          <w:spacing w:val="-1"/>
          <w:sz w:val="24"/>
          <w:szCs w:val="24"/>
        </w:rPr>
        <w:t>t</w:t>
      </w:r>
      <w:r>
        <w:rPr>
          <w:rFonts w:ascii="Calibri" w:eastAsia="Calibri" w:hAnsi="Calibri" w:cs="Calibri"/>
          <w:sz w:val="24"/>
          <w:szCs w:val="24"/>
        </w:rPr>
        <w:t>as</w:t>
      </w:r>
      <w:r>
        <w:rPr>
          <w:rFonts w:ascii="Calibri" w:eastAsia="Calibri" w:hAnsi="Calibri" w:cs="Calibri"/>
          <w:spacing w:val="1"/>
          <w:sz w:val="24"/>
          <w:szCs w:val="24"/>
        </w:rPr>
        <w:t xml:space="preserve"> </w:t>
      </w:r>
      <w:r>
        <w:rPr>
          <w:rFonts w:ascii="Calibri" w:eastAsia="Calibri" w:hAnsi="Calibri" w:cs="Calibri"/>
          <w:spacing w:val="-1"/>
          <w:sz w:val="24"/>
          <w:szCs w:val="24"/>
        </w:rPr>
        <w:t>w</w:t>
      </w:r>
      <w:r>
        <w:rPr>
          <w:rFonts w:ascii="Calibri" w:eastAsia="Calibri" w:hAnsi="Calibri" w:cs="Calibri"/>
          <w:sz w:val="24"/>
          <w:szCs w:val="24"/>
        </w:rPr>
        <w:t>a</w:t>
      </w:r>
      <w:r>
        <w:rPr>
          <w:rFonts w:ascii="Calibri" w:eastAsia="Calibri" w:hAnsi="Calibri" w:cs="Calibri"/>
          <w:spacing w:val="-1"/>
          <w:sz w:val="24"/>
          <w:szCs w:val="24"/>
        </w:rPr>
        <w:t>k</w:t>
      </w:r>
      <w:r>
        <w:rPr>
          <w:rFonts w:ascii="Calibri" w:eastAsia="Calibri" w:hAnsi="Calibri" w:cs="Calibri"/>
          <w:spacing w:val="1"/>
          <w:sz w:val="24"/>
          <w:szCs w:val="24"/>
        </w:rPr>
        <w:t>t</w:t>
      </w:r>
      <w:r>
        <w:rPr>
          <w:rFonts w:ascii="Calibri" w:eastAsia="Calibri" w:hAnsi="Calibri" w:cs="Calibri"/>
          <w:sz w:val="24"/>
          <w:szCs w:val="24"/>
        </w:rPr>
        <w:t xml:space="preserve">u </w:t>
      </w:r>
      <w:r>
        <w:rPr>
          <w:rFonts w:ascii="Calibri" w:eastAsia="Calibri" w:hAnsi="Calibri" w:cs="Calibri"/>
          <w:spacing w:val="1"/>
          <w:sz w:val="24"/>
          <w:szCs w:val="24"/>
        </w:rPr>
        <w:t>to</w:t>
      </w:r>
      <w:r>
        <w:rPr>
          <w:rFonts w:ascii="Calibri" w:eastAsia="Calibri" w:hAnsi="Calibri" w:cs="Calibri"/>
          <w:sz w:val="24"/>
          <w:szCs w:val="24"/>
        </w:rPr>
        <w:t>l</w:t>
      </w:r>
      <w:r>
        <w:rPr>
          <w:rFonts w:ascii="Calibri" w:eastAsia="Calibri" w:hAnsi="Calibri" w:cs="Calibri"/>
          <w:spacing w:val="-2"/>
          <w:sz w:val="24"/>
          <w:szCs w:val="24"/>
        </w:rPr>
        <w:t>e</w:t>
      </w:r>
      <w:r>
        <w:rPr>
          <w:rFonts w:ascii="Calibri" w:eastAsia="Calibri" w:hAnsi="Calibri" w:cs="Calibri"/>
          <w:sz w:val="24"/>
          <w:szCs w:val="24"/>
        </w:rPr>
        <w:t>ra</w:t>
      </w:r>
      <w:r>
        <w:rPr>
          <w:rFonts w:ascii="Calibri" w:eastAsia="Calibri" w:hAnsi="Calibri" w:cs="Calibri"/>
          <w:spacing w:val="1"/>
          <w:sz w:val="24"/>
          <w:szCs w:val="24"/>
        </w:rPr>
        <w:t>n</w:t>
      </w:r>
      <w:r>
        <w:rPr>
          <w:rFonts w:ascii="Calibri" w:eastAsia="Calibri" w:hAnsi="Calibri" w:cs="Calibri"/>
          <w:sz w:val="24"/>
          <w:szCs w:val="24"/>
        </w:rPr>
        <w:t>si</w:t>
      </w:r>
      <w:r>
        <w:rPr>
          <w:rFonts w:ascii="Calibri" w:eastAsia="Calibri" w:hAnsi="Calibri" w:cs="Calibri"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ma</w:t>
      </w:r>
      <w:r>
        <w:rPr>
          <w:rFonts w:ascii="Calibri" w:eastAsia="Calibri" w:hAnsi="Calibri" w:cs="Calibri"/>
          <w:spacing w:val="-1"/>
          <w:sz w:val="24"/>
          <w:szCs w:val="24"/>
        </w:rPr>
        <w:t>k</w:t>
      </w:r>
      <w:r>
        <w:rPr>
          <w:rFonts w:ascii="Calibri" w:eastAsia="Calibri" w:hAnsi="Calibri" w:cs="Calibri"/>
          <w:sz w:val="24"/>
          <w:szCs w:val="24"/>
        </w:rPr>
        <w:t>a</w:t>
      </w:r>
      <w:r>
        <w:rPr>
          <w:rFonts w:ascii="Calibri" w:eastAsia="Calibri" w:hAnsi="Calibri" w:cs="Calibri"/>
          <w:spacing w:val="1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ma</w:t>
      </w:r>
      <w:r>
        <w:rPr>
          <w:rFonts w:ascii="Calibri" w:eastAsia="Calibri" w:hAnsi="Calibri" w:cs="Calibri"/>
          <w:spacing w:val="1"/>
          <w:sz w:val="24"/>
          <w:szCs w:val="24"/>
        </w:rPr>
        <w:t>h</w:t>
      </w:r>
      <w:r>
        <w:rPr>
          <w:rFonts w:ascii="Calibri" w:eastAsia="Calibri" w:hAnsi="Calibri" w:cs="Calibri"/>
          <w:sz w:val="24"/>
          <w:szCs w:val="24"/>
        </w:rPr>
        <w:t>asis</w:t>
      </w:r>
      <w:r>
        <w:rPr>
          <w:rFonts w:ascii="Calibri" w:eastAsia="Calibri" w:hAnsi="Calibri" w:cs="Calibri"/>
          <w:spacing w:val="-1"/>
          <w:sz w:val="24"/>
          <w:szCs w:val="24"/>
        </w:rPr>
        <w:t>w</w:t>
      </w:r>
      <w:r>
        <w:rPr>
          <w:rFonts w:ascii="Calibri" w:eastAsia="Calibri" w:hAnsi="Calibri" w:cs="Calibri"/>
          <w:sz w:val="24"/>
          <w:szCs w:val="24"/>
        </w:rPr>
        <w:t>a</w:t>
      </w:r>
      <w:r>
        <w:rPr>
          <w:rFonts w:ascii="Calibri" w:eastAsia="Calibri" w:hAnsi="Calibri" w:cs="Calibri"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spacing w:val="1"/>
          <w:sz w:val="24"/>
          <w:szCs w:val="24"/>
        </w:rPr>
        <w:t>t</w:t>
      </w:r>
      <w:r>
        <w:rPr>
          <w:rFonts w:ascii="Calibri" w:eastAsia="Calibri" w:hAnsi="Calibri" w:cs="Calibri"/>
          <w:sz w:val="24"/>
          <w:szCs w:val="24"/>
        </w:rPr>
        <w:t>i</w:t>
      </w:r>
      <w:r>
        <w:rPr>
          <w:rFonts w:ascii="Calibri" w:eastAsia="Calibri" w:hAnsi="Calibri" w:cs="Calibri"/>
          <w:spacing w:val="-1"/>
          <w:sz w:val="24"/>
          <w:szCs w:val="24"/>
        </w:rPr>
        <w:t>d</w:t>
      </w:r>
      <w:r>
        <w:rPr>
          <w:rFonts w:ascii="Calibri" w:eastAsia="Calibri" w:hAnsi="Calibri" w:cs="Calibri"/>
          <w:sz w:val="24"/>
          <w:szCs w:val="24"/>
        </w:rPr>
        <w:t xml:space="preserve">ak </w:t>
      </w:r>
      <w:r>
        <w:rPr>
          <w:rFonts w:ascii="Calibri" w:eastAsia="Calibri" w:hAnsi="Calibri" w:cs="Calibri"/>
          <w:spacing w:val="1"/>
          <w:sz w:val="24"/>
          <w:szCs w:val="24"/>
        </w:rPr>
        <w:t>d</w:t>
      </w:r>
      <w:r>
        <w:rPr>
          <w:rFonts w:ascii="Calibri" w:eastAsia="Calibri" w:hAnsi="Calibri" w:cs="Calibri"/>
          <w:sz w:val="24"/>
          <w:szCs w:val="24"/>
        </w:rPr>
        <w:t>i</w:t>
      </w:r>
      <w:r>
        <w:rPr>
          <w:rFonts w:ascii="Calibri" w:eastAsia="Calibri" w:hAnsi="Calibri" w:cs="Calibri"/>
          <w:spacing w:val="1"/>
          <w:sz w:val="24"/>
          <w:szCs w:val="24"/>
        </w:rPr>
        <w:t>p</w:t>
      </w:r>
      <w:r>
        <w:rPr>
          <w:rFonts w:ascii="Calibri" w:eastAsia="Calibri" w:hAnsi="Calibri" w:cs="Calibri"/>
          <w:spacing w:val="-2"/>
          <w:sz w:val="24"/>
          <w:szCs w:val="24"/>
        </w:rPr>
        <w:t>e</w:t>
      </w:r>
      <w:r>
        <w:rPr>
          <w:rFonts w:ascii="Calibri" w:eastAsia="Calibri" w:hAnsi="Calibri" w:cs="Calibri"/>
          <w:sz w:val="24"/>
          <w:szCs w:val="24"/>
        </w:rPr>
        <w:t>r</w:t>
      </w:r>
      <w:r>
        <w:rPr>
          <w:rFonts w:ascii="Calibri" w:eastAsia="Calibri" w:hAnsi="Calibri" w:cs="Calibri"/>
          <w:spacing w:val="-1"/>
          <w:sz w:val="24"/>
          <w:szCs w:val="24"/>
        </w:rPr>
        <w:t>k</w:t>
      </w:r>
      <w:r>
        <w:rPr>
          <w:rFonts w:ascii="Calibri" w:eastAsia="Calibri" w:hAnsi="Calibri" w:cs="Calibri"/>
          <w:spacing w:val="1"/>
          <w:sz w:val="24"/>
          <w:szCs w:val="24"/>
        </w:rPr>
        <w:t>en</w:t>
      </w:r>
      <w:r>
        <w:rPr>
          <w:rFonts w:ascii="Calibri" w:eastAsia="Calibri" w:hAnsi="Calibri" w:cs="Calibri"/>
          <w:sz w:val="24"/>
          <w:szCs w:val="24"/>
        </w:rPr>
        <w:t>a</w:t>
      </w:r>
      <w:r>
        <w:rPr>
          <w:rFonts w:ascii="Calibri" w:eastAsia="Calibri" w:hAnsi="Calibri" w:cs="Calibri"/>
          <w:spacing w:val="-1"/>
          <w:sz w:val="24"/>
          <w:szCs w:val="24"/>
        </w:rPr>
        <w:t>nk</w:t>
      </w:r>
      <w:r>
        <w:rPr>
          <w:rFonts w:ascii="Calibri" w:eastAsia="Calibri" w:hAnsi="Calibri" w:cs="Calibri"/>
          <w:sz w:val="24"/>
          <w:szCs w:val="24"/>
        </w:rPr>
        <w:t>an m</w:t>
      </w:r>
      <w:r>
        <w:rPr>
          <w:rFonts w:ascii="Calibri" w:eastAsia="Calibri" w:hAnsi="Calibri" w:cs="Calibri"/>
          <w:spacing w:val="1"/>
          <w:sz w:val="24"/>
          <w:szCs w:val="24"/>
        </w:rPr>
        <w:t>en</w:t>
      </w:r>
      <w:r>
        <w:rPr>
          <w:rFonts w:ascii="Calibri" w:eastAsia="Calibri" w:hAnsi="Calibri" w:cs="Calibri"/>
          <w:sz w:val="24"/>
          <w:szCs w:val="24"/>
        </w:rPr>
        <w:t>gi</w:t>
      </w:r>
      <w:r>
        <w:rPr>
          <w:rFonts w:ascii="Calibri" w:eastAsia="Calibri" w:hAnsi="Calibri" w:cs="Calibri"/>
          <w:spacing w:val="-1"/>
          <w:sz w:val="24"/>
          <w:szCs w:val="24"/>
        </w:rPr>
        <w:t>k</w:t>
      </w:r>
      <w:r>
        <w:rPr>
          <w:rFonts w:ascii="Calibri" w:eastAsia="Calibri" w:hAnsi="Calibri" w:cs="Calibri"/>
          <w:spacing w:val="1"/>
          <w:sz w:val="24"/>
          <w:szCs w:val="24"/>
        </w:rPr>
        <w:t>u</w:t>
      </w:r>
      <w:r>
        <w:rPr>
          <w:rFonts w:ascii="Calibri" w:eastAsia="Calibri" w:hAnsi="Calibri" w:cs="Calibri"/>
          <w:spacing w:val="-1"/>
          <w:sz w:val="24"/>
          <w:szCs w:val="24"/>
        </w:rPr>
        <w:t>t</w:t>
      </w:r>
      <w:r>
        <w:rPr>
          <w:rFonts w:ascii="Calibri" w:eastAsia="Calibri" w:hAnsi="Calibri" w:cs="Calibri"/>
          <w:sz w:val="24"/>
          <w:szCs w:val="24"/>
        </w:rPr>
        <w:t>i</w:t>
      </w:r>
      <w:r>
        <w:rPr>
          <w:rFonts w:ascii="Calibri" w:eastAsia="Calibri" w:hAnsi="Calibri" w:cs="Calibri"/>
          <w:spacing w:val="1"/>
          <w:sz w:val="24"/>
          <w:szCs w:val="24"/>
        </w:rPr>
        <w:t xml:space="preserve"> pe</w:t>
      </w:r>
      <w:r>
        <w:rPr>
          <w:rFonts w:ascii="Calibri" w:eastAsia="Calibri" w:hAnsi="Calibri" w:cs="Calibri"/>
          <w:sz w:val="24"/>
          <w:szCs w:val="24"/>
        </w:rPr>
        <w:t>r</w:t>
      </w:r>
      <w:r>
        <w:rPr>
          <w:rFonts w:ascii="Calibri" w:eastAsia="Calibri" w:hAnsi="Calibri" w:cs="Calibri"/>
          <w:spacing w:val="-1"/>
          <w:sz w:val="24"/>
          <w:szCs w:val="24"/>
        </w:rPr>
        <w:t>k</w:t>
      </w:r>
      <w:r>
        <w:rPr>
          <w:rFonts w:ascii="Calibri" w:eastAsia="Calibri" w:hAnsi="Calibri" w:cs="Calibri"/>
          <w:spacing w:val="1"/>
          <w:sz w:val="24"/>
          <w:szCs w:val="24"/>
        </w:rPr>
        <w:t>u</w:t>
      </w:r>
      <w:r>
        <w:rPr>
          <w:rFonts w:ascii="Calibri" w:eastAsia="Calibri" w:hAnsi="Calibri" w:cs="Calibri"/>
          <w:sz w:val="24"/>
          <w:szCs w:val="24"/>
        </w:rPr>
        <w:t>li</w:t>
      </w:r>
      <w:r>
        <w:rPr>
          <w:rFonts w:ascii="Calibri" w:eastAsia="Calibri" w:hAnsi="Calibri" w:cs="Calibri"/>
          <w:spacing w:val="-2"/>
          <w:sz w:val="24"/>
          <w:szCs w:val="24"/>
        </w:rPr>
        <w:t>a</w:t>
      </w:r>
      <w:r>
        <w:rPr>
          <w:rFonts w:ascii="Calibri" w:eastAsia="Calibri" w:hAnsi="Calibri" w:cs="Calibri"/>
          <w:spacing w:val="1"/>
          <w:sz w:val="24"/>
          <w:szCs w:val="24"/>
        </w:rPr>
        <w:t>h</w:t>
      </w:r>
      <w:r>
        <w:rPr>
          <w:rFonts w:ascii="Calibri" w:eastAsia="Calibri" w:hAnsi="Calibri" w:cs="Calibri"/>
          <w:sz w:val="24"/>
          <w:szCs w:val="24"/>
        </w:rPr>
        <w:t>a</w:t>
      </w:r>
      <w:r>
        <w:rPr>
          <w:rFonts w:ascii="Calibri" w:eastAsia="Calibri" w:hAnsi="Calibri" w:cs="Calibri"/>
          <w:spacing w:val="-1"/>
          <w:sz w:val="24"/>
          <w:szCs w:val="24"/>
        </w:rPr>
        <w:t>n</w:t>
      </w:r>
      <w:r>
        <w:rPr>
          <w:rFonts w:ascii="Calibri" w:eastAsia="Calibri" w:hAnsi="Calibri" w:cs="Calibri"/>
          <w:sz w:val="24"/>
          <w:szCs w:val="24"/>
        </w:rPr>
        <w:t>.</w:t>
      </w:r>
    </w:p>
    <w:p w:rsidR="00BF5C4D" w:rsidRDefault="006A7B0E">
      <w:pPr>
        <w:spacing w:line="280" w:lineRule="exact"/>
        <w:ind w:left="543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spacing w:val="1"/>
          <w:position w:val="1"/>
          <w:sz w:val="24"/>
          <w:szCs w:val="24"/>
        </w:rPr>
        <w:t>4</w:t>
      </w:r>
      <w:r>
        <w:rPr>
          <w:rFonts w:ascii="Calibri" w:eastAsia="Calibri" w:hAnsi="Calibri" w:cs="Calibri"/>
          <w:position w:val="1"/>
          <w:sz w:val="24"/>
          <w:szCs w:val="24"/>
        </w:rPr>
        <w:t xml:space="preserve">.   </w:t>
      </w:r>
      <w:r>
        <w:rPr>
          <w:rFonts w:ascii="Calibri" w:eastAsia="Calibri" w:hAnsi="Calibri" w:cs="Calibri"/>
          <w:spacing w:val="25"/>
          <w:position w:val="1"/>
          <w:sz w:val="24"/>
          <w:szCs w:val="24"/>
        </w:rPr>
        <w:t xml:space="preserve"> </w:t>
      </w:r>
      <w:r>
        <w:rPr>
          <w:rFonts w:ascii="Calibri" w:eastAsia="Calibri" w:hAnsi="Calibri" w:cs="Calibri"/>
          <w:spacing w:val="-1"/>
          <w:position w:val="1"/>
          <w:sz w:val="24"/>
          <w:szCs w:val="24"/>
        </w:rPr>
        <w:t>B</w:t>
      </w:r>
      <w:r>
        <w:rPr>
          <w:rFonts w:ascii="Calibri" w:eastAsia="Calibri" w:hAnsi="Calibri" w:cs="Calibri"/>
          <w:spacing w:val="1"/>
          <w:position w:val="1"/>
          <w:sz w:val="24"/>
          <w:szCs w:val="24"/>
        </w:rPr>
        <w:t>e</w:t>
      </w:r>
      <w:r>
        <w:rPr>
          <w:rFonts w:ascii="Calibri" w:eastAsia="Calibri" w:hAnsi="Calibri" w:cs="Calibri"/>
          <w:position w:val="1"/>
          <w:sz w:val="24"/>
          <w:szCs w:val="24"/>
        </w:rPr>
        <w:t>rsi</w:t>
      </w:r>
      <w:r>
        <w:rPr>
          <w:rFonts w:ascii="Calibri" w:eastAsia="Calibri" w:hAnsi="Calibri" w:cs="Calibri"/>
          <w:spacing w:val="-1"/>
          <w:position w:val="1"/>
          <w:sz w:val="24"/>
          <w:szCs w:val="24"/>
        </w:rPr>
        <w:t>k</w:t>
      </w:r>
      <w:r>
        <w:rPr>
          <w:rFonts w:ascii="Calibri" w:eastAsia="Calibri" w:hAnsi="Calibri" w:cs="Calibri"/>
          <w:position w:val="1"/>
          <w:sz w:val="24"/>
          <w:szCs w:val="24"/>
        </w:rPr>
        <w:t>ap</w:t>
      </w:r>
      <w:r>
        <w:rPr>
          <w:rFonts w:ascii="Calibri" w:eastAsia="Calibri" w:hAnsi="Calibri" w:cs="Calibri"/>
          <w:spacing w:val="17"/>
          <w:position w:val="1"/>
          <w:sz w:val="24"/>
          <w:szCs w:val="24"/>
        </w:rPr>
        <w:t xml:space="preserve"> </w:t>
      </w:r>
      <w:r>
        <w:rPr>
          <w:rFonts w:ascii="Calibri" w:eastAsia="Calibri" w:hAnsi="Calibri" w:cs="Calibri"/>
          <w:position w:val="1"/>
          <w:sz w:val="24"/>
          <w:szCs w:val="24"/>
        </w:rPr>
        <w:t>s</w:t>
      </w:r>
      <w:r>
        <w:rPr>
          <w:rFonts w:ascii="Calibri" w:eastAsia="Calibri" w:hAnsi="Calibri" w:cs="Calibri"/>
          <w:spacing w:val="1"/>
          <w:position w:val="1"/>
          <w:sz w:val="24"/>
          <w:szCs w:val="24"/>
        </w:rPr>
        <w:t>op</w:t>
      </w:r>
      <w:r>
        <w:rPr>
          <w:rFonts w:ascii="Calibri" w:eastAsia="Calibri" w:hAnsi="Calibri" w:cs="Calibri"/>
          <w:position w:val="1"/>
          <w:sz w:val="24"/>
          <w:szCs w:val="24"/>
        </w:rPr>
        <w:t>an</w:t>
      </w:r>
      <w:r>
        <w:rPr>
          <w:rFonts w:ascii="Calibri" w:eastAsia="Calibri" w:hAnsi="Calibri" w:cs="Calibri"/>
          <w:spacing w:val="14"/>
          <w:position w:val="1"/>
          <w:sz w:val="24"/>
          <w:szCs w:val="24"/>
        </w:rPr>
        <w:t xml:space="preserve"> </w:t>
      </w:r>
      <w:r>
        <w:rPr>
          <w:rFonts w:ascii="Calibri" w:eastAsia="Calibri" w:hAnsi="Calibri" w:cs="Calibri"/>
          <w:spacing w:val="1"/>
          <w:position w:val="1"/>
          <w:sz w:val="24"/>
          <w:szCs w:val="24"/>
        </w:rPr>
        <w:t>d</w:t>
      </w:r>
      <w:r>
        <w:rPr>
          <w:rFonts w:ascii="Calibri" w:eastAsia="Calibri" w:hAnsi="Calibri" w:cs="Calibri"/>
          <w:position w:val="1"/>
          <w:sz w:val="24"/>
          <w:szCs w:val="24"/>
        </w:rPr>
        <w:t>i</w:t>
      </w:r>
      <w:r>
        <w:rPr>
          <w:rFonts w:ascii="Calibri" w:eastAsia="Calibri" w:hAnsi="Calibri" w:cs="Calibri"/>
          <w:spacing w:val="16"/>
          <w:position w:val="1"/>
          <w:sz w:val="24"/>
          <w:szCs w:val="24"/>
        </w:rPr>
        <w:t xml:space="preserve"> </w:t>
      </w:r>
      <w:r>
        <w:rPr>
          <w:rFonts w:ascii="Calibri" w:eastAsia="Calibri" w:hAnsi="Calibri" w:cs="Calibri"/>
          <w:spacing w:val="-1"/>
          <w:position w:val="1"/>
          <w:sz w:val="24"/>
          <w:szCs w:val="24"/>
        </w:rPr>
        <w:t>k</w:t>
      </w:r>
      <w:r>
        <w:rPr>
          <w:rFonts w:ascii="Calibri" w:eastAsia="Calibri" w:hAnsi="Calibri" w:cs="Calibri"/>
          <w:spacing w:val="1"/>
          <w:position w:val="1"/>
          <w:sz w:val="24"/>
          <w:szCs w:val="24"/>
        </w:rPr>
        <w:t>e</w:t>
      </w:r>
      <w:r>
        <w:rPr>
          <w:rFonts w:ascii="Calibri" w:eastAsia="Calibri" w:hAnsi="Calibri" w:cs="Calibri"/>
          <w:position w:val="1"/>
          <w:sz w:val="24"/>
          <w:szCs w:val="24"/>
        </w:rPr>
        <w:t>las</w:t>
      </w:r>
      <w:r>
        <w:rPr>
          <w:rFonts w:ascii="Calibri" w:eastAsia="Calibri" w:hAnsi="Calibri" w:cs="Calibri"/>
          <w:spacing w:val="18"/>
          <w:position w:val="1"/>
          <w:sz w:val="24"/>
          <w:szCs w:val="24"/>
        </w:rPr>
        <w:t xml:space="preserve"> </w:t>
      </w:r>
      <w:r>
        <w:rPr>
          <w:rFonts w:ascii="Calibri" w:eastAsia="Calibri" w:hAnsi="Calibri" w:cs="Calibri"/>
          <w:spacing w:val="1"/>
          <w:position w:val="1"/>
          <w:sz w:val="24"/>
          <w:szCs w:val="24"/>
        </w:rPr>
        <w:t>d</w:t>
      </w:r>
      <w:r>
        <w:rPr>
          <w:rFonts w:ascii="Calibri" w:eastAsia="Calibri" w:hAnsi="Calibri" w:cs="Calibri"/>
          <w:position w:val="1"/>
          <w:sz w:val="24"/>
          <w:szCs w:val="24"/>
        </w:rPr>
        <w:t>an</w:t>
      </w:r>
      <w:r>
        <w:rPr>
          <w:rFonts w:ascii="Calibri" w:eastAsia="Calibri" w:hAnsi="Calibri" w:cs="Calibri"/>
          <w:spacing w:val="14"/>
          <w:position w:val="1"/>
          <w:sz w:val="24"/>
          <w:szCs w:val="24"/>
        </w:rPr>
        <w:t xml:space="preserve"> </w:t>
      </w:r>
      <w:r>
        <w:rPr>
          <w:rFonts w:ascii="Calibri" w:eastAsia="Calibri" w:hAnsi="Calibri" w:cs="Calibri"/>
          <w:position w:val="1"/>
          <w:sz w:val="24"/>
          <w:szCs w:val="24"/>
        </w:rPr>
        <w:t>m</w:t>
      </w:r>
      <w:r>
        <w:rPr>
          <w:rFonts w:ascii="Calibri" w:eastAsia="Calibri" w:hAnsi="Calibri" w:cs="Calibri"/>
          <w:spacing w:val="1"/>
          <w:position w:val="1"/>
          <w:sz w:val="24"/>
          <w:szCs w:val="24"/>
        </w:rPr>
        <w:t>e</w:t>
      </w:r>
      <w:r>
        <w:rPr>
          <w:rFonts w:ascii="Calibri" w:eastAsia="Calibri" w:hAnsi="Calibri" w:cs="Calibri"/>
          <w:position w:val="1"/>
          <w:sz w:val="24"/>
          <w:szCs w:val="24"/>
        </w:rPr>
        <w:t>mi</w:t>
      </w:r>
      <w:r>
        <w:rPr>
          <w:rFonts w:ascii="Calibri" w:eastAsia="Calibri" w:hAnsi="Calibri" w:cs="Calibri"/>
          <w:spacing w:val="-1"/>
          <w:position w:val="1"/>
          <w:sz w:val="24"/>
          <w:szCs w:val="24"/>
        </w:rPr>
        <w:t>n</w:t>
      </w:r>
      <w:r>
        <w:rPr>
          <w:rFonts w:ascii="Calibri" w:eastAsia="Calibri" w:hAnsi="Calibri" w:cs="Calibri"/>
          <w:spacing w:val="1"/>
          <w:position w:val="1"/>
          <w:sz w:val="24"/>
          <w:szCs w:val="24"/>
        </w:rPr>
        <w:t>t</w:t>
      </w:r>
      <w:r>
        <w:rPr>
          <w:rFonts w:ascii="Calibri" w:eastAsia="Calibri" w:hAnsi="Calibri" w:cs="Calibri"/>
          <w:position w:val="1"/>
          <w:sz w:val="24"/>
          <w:szCs w:val="24"/>
        </w:rPr>
        <w:t>a</w:t>
      </w:r>
      <w:r>
        <w:rPr>
          <w:rFonts w:ascii="Calibri" w:eastAsia="Calibri" w:hAnsi="Calibri" w:cs="Calibri"/>
          <w:spacing w:val="13"/>
          <w:position w:val="1"/>
          <w:sz w:val="24"/>
          <w:szCs w:val="24"/>
        </w:rPr>
        <w:t xml:space="preserve"> </w:t>
      </w:r>
      <w:r>
        <w:rPr>
          <w:rFonts w:ascii="Calibri" w:eastAsia="Calibri" w:hAnsi="Calibri" w:cs="Calibri"/>
          <w:position w:val="1"/>
          <w:sz w:val="24"/>
          <w:szCs w:val="24"/>
        </w:rPr>
        <w:t>i</w:t>
      </w:r>
      <w:r>
        <w:rPr>
          <w:rFonts w:ascii="Calibri" w:eastAsia="Calibri" w:hAnsi="Calibri" w:cs="Calibri"/>
          <w:spacing w:val="1"/>
          <w:position w:val="1"/>
          <w:sz w:val="24"/>
          <w:szCs w:val="24"/>
        </w:rPr>
        <w:t>z</w:t>
      </w:r>
      <w:r>
        <w:rPr>
          <w:rFonts w:ascii="Calibri" w:eastAsia="Calibri" w:hAnsi="Calibri" w:cs="Calibri"/>
          <w:position w:val="1"/>
          <w:sz w:val="24"/>
          <w:szCs w:val="24"/>
        </w:rPr>
        <w:t>in</w:t>
      </w:r>
      <w:r>
        <w:rPr>
          <w:rFonts w:ascii="Calibri" w:eastAsia="Calibri" w:hAnsi="Calibri" w:cs="Calibri"/>
          <w:spacing w:val="17"/>
          <w:position w:val="1"/>
          <w:sz w:val="24"/>
          <w:szCs w:val="24"/>
        </w:rPr>
        <w:t xml:space="preserve"> </w:t>
      </w:r>
      <w:r>
        <w:rPr>
          <w:rFonts w:ascii="Calibri" w:eastAsia="Calibri" w:hAnsi="Calibri" w:cs="Calibri"/>
          <w:position w:val="1"/>
          <w:sz w:val="24"/>
          <w:szCs w:val="24"/>
        </w:rPr>
        <w:t>ji</w:t>
      </w:r>
      <w:r>
        <w:rPr>
          <w:rFonts w:ascii="Calibri" w:eastAsia="Calibri" w:hAnsi="Calibri" w:cs="Calibri"/>
          <w:spacing w:val="-1"/>
          <w:position w:val="1"/>
          <w:sz w:val="24"/>
          <w:szCs w:val="24"/>
        </w:rPr>
        <w:t>k</w:t>
      </w:r>
      <w:r>
        <w:rPr>
          <w:rFonts w:ascii="Calibri" w:eastAsia="Calibri" w:hAnsi="Calibri" w:cs="Calibri"/>
          <w:position w:val="1"/>
          <w:sz w:val="24"/>
          <w:szCs w:val="24"/>
        </w:rPr>
        <w:t>a</w:t>
      </w:r>
      <w:r>
        <w:rPr>
          <w:rFonts w:ascii="Calibri" w:eastAsia="Calibri" w:hAnsi="Calibri" w:cs="Calibri"/>
          <w:spacing w:val="16"/>
          <w:position w:val="1"/>
          <w:sz w:val="24"/>
          <w:szCs w:val="24"/>
        </w:rPr>
        <w:t xml:space="preserve"> </w:t>
      </w:r>
      <w:r>
        <w:rPr>
          <w:rFonts w:ascii="Calibri" w:eastAsia="Calibri" w:hAnsi="Calibri" w:cs="Calibri"/>
          <w:position w:val="1"/>
          <w:sz w:val="24"/>
          <w:szCs w:val="24"/>
        </w:rPr>
        <w:t>i</w:t>
      </w:r>
      <w:r>
        <w:rPr>
          <w:rFonts w:ascii="Calibri" w:eastAsia="Calibri" w:hAnsi="Calibri" w:cs="Calibri"/>
          <w:spacing w:val="1"/>
          <w:position w:val="1"/>
          <w:sz w:val="24"/>
          <w:szCs w:val="24"/>
        </w:rPr>
        <w:t>n</w:t>
      </w:r>
      <w:r>
        <w:rPr>
          <w:rFonts w:ascii="Calibri" w:eastAsia="Calibri" w:hAnsi="Calibri" w:cs="Calibri"/>
          <w:position w:val="1"/>
          <w:sz w:val="24"/>
          <w:szCs w:val="24"/>
        </w:rPr>
        <w:t>gin</w:t>
      </w:r>
      <w:r>
        <w:rPr>
          <w:rFonts w:ascii="Calibri" w:eastAsia="Calibri" w:hAnsi="Calibri" w:cs="Calibri"/>
          <w:spacing w:val="14"/>
          <w:position w:val="1"/>
          <w:sz w:val="24"/>
          <w:szCs w:val="24"/>
        </w:rPr>
        <w:t xml:space="preserve"> </w:t>
      </w:r>
      <w:r>
        <w:rPr>
          <w:rFonts w:ascii="Calibri" w:eastAsia="Calibri" w:hAnsi="Calibri" w:cs="Calibri"/>
          <w:spacing w:val="1"/>
          <w:position w:val="1"/>
          <w:sz w:val="24"/>
          <w:szCs w:val="24"/>
        </w:rPr>
        <w:t>be</w:t>
      </w:r>
      <w:r>
        <w:rPr>
          <w:rFonts w:ascii="Calibri" w:eastAsia="Calibri" w:hAnsi="Calibri" w:cs="Calibri"/>
          <w:position w:val="1"/>
          <w:sz w:val="24"/>
          <w:szCs w:val="24"/>
        </w:rPr>
        <w:t>r</w:t>
      </w:r>
      <w:r>
        <w:rPr>
          <w:rFonts w:ascii="Calibri" w:eastAsia="Calibri" w:hAnsi="Calibri" w:cs="Calibri"/>
          <w:spacing w:val="-1"/>
          <w:position w:val="1"/>
          <w:sz w:val="24"/>
          <w:szCs w:val="24"/>
        </w:rPr>
        <w:t>b</w:t>
      </w:r>
      <w:r>
        <w:rPr>
          <w:rFonts w:ascii="Calibri" w:eastAsia="Calibri" w:hAnsi="Calibri" w:cs="Calibri"/>
          <w:position w:val="1"/>
          <w:sz w:val="24"/>
          <w:szCs w:val="24"/>
        </w:rPr>
        <w:t>icara,</w:t>
      </w:r>
      <w:r>
        <w:rPr>
          <w:rFonts w:ascii="Calibri" w:eastAsia="Calibri" w:hAnsi="Calibri" w:cs="Calibri"/>
          <w:spacing w:val="16"/>
          <w:position w:val="1"/>
          <w:sz w:val="24"/>
          <w:szCs w:val="24"/>
        </w:rPr>
        <w:t xml:space="preserve"> </w:t>
      </w:r>
      <w:r>
        <w:rPr>
          <w:rFonts w:ascii="Calibri" w:eastAsia="Calibri" w:hAnsi="Calibri" w:cs="Calibri"/>
          <w:spacing w:val="1"/>
          <w:position w:val="1"/>
          <w:sz w:val="24"/>
          <w:szCs w:val="24"/>
        </w:rPr>
        <w:t>be</w:t>
      </w:r>
      <w:r>
        <w:rPr>
          <w:rFonts w:ascii="Calibri" w:eastAsia="Calibri" w:hAnsi="Calibri" w:cs="Calibri"/>
          <w:spacing w:val="-2"/>
          <w:position w:val="1"/>
          <w:sz w:val="24"/>
          <w:szCs w:val="24"/>
        </w:rPr>
        <w:t>r</w:t>
      </w:r>
      <w:r>
        <w:rPr>
          <w:rFonts w:ascii="Calibri" w:eastAsia="Calibri" w:hAnsi="Calibri" w:cs="Calibri"/>
          <w:spacing w:val="1"/>
          <w:position w:val="1"/>
          <w:sz w:val="24"/>
          <w:szCs w:val="24"/>
        </w:rPr>
        <w:t>t</w:t>
      </w:r>
      <w:r>
        <w:rPr>
          <w:rFonts w:ascii="Calibri" w:eastAsia="Calibri" w:hAnsi="Calibri" w:cs="Calibri"/>
          <w:position w:val="1"/>
          <w:sz w:val="24"/>
          <w:szCs w:val="24"/>
        </w:rPr>
        <w:t>a</w:t>
      </w:r>
      <w:r>
        <w:rPr>
          <w:rFonts w:ascii="Calibri" w:eastAsia="Calibri" w:hAnsi="Calibri" w:cs="Calibri"/>
          <w:spacing w:val="-1"/>
          <w:position w:val="1"/>
          <w:sz w:val="24"/>
          <w:szCs w:val="24"/>
        </w:rPr>
        <w:t>n</w:t>
      </w:r>
      <w:r>
        <w:rPr>
          <w:rFonts w:ascii="Calibri" w:eastAsia="Calibri" w:hAnsi="Calibri" w:cs="Calibri"/>
          <w:position w:val="1"/>
          <w:sz w:val="24"/>
          <w:szCs w:val="24"/>
        </w:rPr>
        <w:t>ya,</w:t>
      </w:r>
      <w:r>
        <w:rPr>
          <w:rFonts w:ascii="Calibri" w:eastAsia="Calibri" w:hAnsi="Calibri" w:cs="Calibri"/>
          <w:spacing w:val="16"/>
          <w:position w:val="1"/>
          <w:sz w:val="24"/>
          <w:szCs w:val="24"/>
        </w:rPr>
        <w:t xml:space="preserve"> </w:t>
      </w:r>
      <w:r>
        <w:rPr>
          <w:rFonts w:ascii="Calibri" w:eastAsia="Calibri" w:hAnsi="Calibri" w:cs="Calibri"/>
          <w:position w:val="1"/>
          <w:sz w:val="24"/>
          <w:szCs w:val="24"/>
        </w:rPr>
        <w:t>m</w:t>
      </w:r>
      <w:r>
        <w:rPr>
          <w:rFonts w:ascii="Calibri" w:eastAsia="Calibri" w:hAnsi="Calibri" w:cs="Calibri"/>
          <w:spacing w:val="1"/>
          <w:position w:val="1"/>
          <w:sz w:val="24"/>
          <w:szCs w:val="24"/>
        </w:rPr>
        <w:t>en</w:t>
      </w:r>
      <w:r>
        <w:rPr>
          <w:rFonts w:ascii="Calibri" w:eastAsia="Calibri" w:hAnsi="Calibri" w:cs="Calibri"/>
          <w:position w:val="1"/>
          <w:sz w:val="24"/>
          <w:szCs w:val="24"/>
        </w:rPr>
        <w:t>ja</w:t>
      </w:r>
      <w:r>
        <w:rPr>
          <w:rFonts w:ascii="Calibri" w:eastAsia="Calibri" w:hAnsi="Calibri" w:cs="Calibri"/>
          <w:spacing w:val="-1"/>
          <w:position w:val="1"/>
          <w:sz w:val="24"/>
          <w:szCs w:val="24"/>
        </w:rPr>
        <w:t>w</w:t>
      </w:r>
      <w:r>
        <w:rPr>
          <w:rFonts w:ascii="Calibri" w:eastAsia="Calibri" w:hAnsi="Calibri" w:cs="Calibri"/>
          <w:position w:val="1"/>
          <w:sz w:val="24"/>
          <w:szCs w:val="24"/>
        </w:rPr>
        <w:t>a</w:t>
      </w:r>
      <w:r>
        <w:rPr>
          <w:rFonts w:ascii="Calibri" w:eastAsia="Calibri" w:hAnsi="Calibri" w:cs="Calibri"/>
          <w:spacing w:val="-1"/>
          <w:position w:val="1"/>
          <w:sz w:val="24"/>
          <w:szCs w:val="24"/>
        </w:rPr>
        <w:t>b</w:t>
      </w:r>
      <w:r>
        <w:rPr>
          <w:rFonts w:ascii="Calibri" w:eastAsia="Calibri" w:hAnsi="Calibri" w:cs="Calibri"/>
          <w:position w:val="1"/>
          <w:sz w:val="24"/>
          <w:szCs w:val="24"/>
        </w:rPr>
        <w:t>,</w:t>
      </w:r>
    </w:p>
    <w:p w:rsidR="00BF5C4D" w:rsidRDefault="006A7B0E">
      <w:pPr>
        <w:spacing w:before="45"/>
        <w:ind w:left="968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sz w:val="24"/>
          <w:szCs w:val="24"/>
        </w:rPr>
        <w:t>m</w:t>
      </w:r>
      <w:r>
        <w:rPr>
          <w:rFonts w:ascii="Calibri" w:eastAsia="Calibri" w:hAnsi="Calibri" w:cs="Calibri"/>
          <w:spacing w:val="1"/>
          <w:sz w:val="24"/>
          <w:szCs w:val="24"/>
        </w:rPr>
        <w:t>en</w:t>
      </w:r>
      <w:r>
        <w:rPr>
          <w:rFonts w:ascii="Calibri" w:eastAsia="Calibri" w:hAnsi="Calibri" w:cs="Calibri"/>
          <w:sz w:val="24"/>
          <w:szCs w:val="24"/>
        </w:rPr>
        <w:t>i</w:t>
      </w:r>
      <w:r>
        <w:rPr>
          <w:rFonts w:ascii="Calibri" w:eastAsia="Calibri" w:hAnsi="Calibri" w:cs="Calibri"/>
          <w:spacing w:val="-1"/>
          <w:sz w:val="24"/>
          <w:szCs w:val="24"/>
        </w:rPr>
        <w:t>n</w:t>
      </w:r>
      <w:r>
        <w:rPr>
          <w:rFonts w:ascii="Calibri" w:eastAsia="Calibri" w:hAnsi="Calibri" w:cs="Calibri"/>
          <w:sz w:val="24"/>
          <w:szCs w:val="24"/>
        </w:rPr>
        <w:t>ggal</w:t>
      </w:r>
      <w:r>
        <w:rPr>
          <w:rFonts w:ascii="Calibri" w:eastAsia="Calibri" w:hAnsi="Calibri" w:cs="Calibri"/>
          <w:spacing w:val="-1"/>
          <w:sz w:val="24"/>
          <w:szCs w:val="24"/>
        </w:rPr>
        <w:t>k</w:t>
      </w:r>
      <w:r>
        <w:rPr>
          <w:rFonts w:ascii="Calibri" w:eastAsia="Calibri" w:hAnsi="Calibri" w:cs="Calibri"/>
          <w:sz w:val="24"/>
          <w:szCs w:val="24"/>
        </w:rPr>
        <w:t xml:space="preserve">an </w:t>
      </w:r>
      <w:r>
        <w:rPr>
          <w:rFonts w:ascii="Calibri" w:eastAsia="Calibri" w:hAnsi="Calibri" w:cs="Calibri"/>
          <w:spacing w:val="-1"/>
          <w:sz w:val="24"/>
          <w:szCs w:val="24"/>
        </w:rPr>
        <w:t>k</w:t>
      </w:r>
      <w:r>
        <w:rPr>
          <w:rFonts w:ascii="Calibri" w:eastAsia="Calibri" w:hAnsi="Calibri" w:cs="Calibri"/>
          <w:spacing w:val="1"/>
          <w:sz w:val="24"/>
          <w:szCs w:val="24"/>
        </w:rPr>
        <w:t>e</w:t>
      </w:r>
      <w:r>
        <w:rPr>
          <w:rFonts w:ascii="Calibri" w:eastAsia="Calibri" w:hAnsi="Calibri" w:cs="Calibri"/>
          <w:sz w:val="24"/>
          <w:szCs w:val="24"/>
        </w:rPr>
        <w:t>las</w:t>
      </w:r>
      <w:r>
        <w:rPr>
          <w:rFonts w:ascii="Calibri" w:eastAsia="Calibri" w:hAnsi="Calibri" w:cs="Calibri"/>
          <w:spacing w:val="1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a</w:t>
      </w:r>
      <w:r>
        <w:rPr>
          <w:rFonts w:ascii="Calibri" w:eastAsia="Calibri" w:hAnsi="Calibri" w:cs="Calibri"/>
          <w:spacing w:val="1"/>
          <w:sz w:val="24"/>
          <w:szCs w:val="24"/>
        </w:rPr>
        <w:t>t</w:t>
      </w:r>
      <w:r>
        <w:rPr>
          <w:rFonts w:ascii="Calibri" w:eastAsia="Calibri" w:hAnsi="Calibri" w:cs="Calibri"/>
          <w:sz w:val="24"/>
          <w:szCs w:val="24"/>
        </w:rPr>
        <w:t xml:space="preserve">au </w:t>
      </w:r>
      <w:r>
        <w:rPr>
          <w:rFonts w:ascii="Calibri" w:eastAsia="Calibri" w:hAnsi="Calibri" w:cs="Calibri"/>
          <w:spacing w:val="-1"/>
          <w:sz w:val="24"/>
          <w:szCs w:val="24"/>
        </w:rPr>
        <w:t>k</w:t>
      </w:r>
      <w:r>
        <w:rPr>
          <w:rFonts w:ascii="Calibri" w:eastAsia="Calibri" w:hAnsi="Calibri" w:cs="Calibri"/>
          <w:spacing w:val="1"/>
          <w:sz w:val="24"/>
          <w:szCs w:val="24"/>
        </w:rPr>
        <w:t>epe</w:t>
      </w:r>
      <w:r>
        <w:rPr>
          <w:rFonts w:ascii="Calibri" w:eastAsia="Calibri" w:hAnsi="Calibri" w:cs="Calibri"/>
          <w:sz w:val="24"/>
          <w:szCs w:val="24"/>
        </w:rPr>
        <w:t>rl</w:t>
      </w:r>
      <w:r>
        <w:rPr>
          <w:rFonts w:ascii="Calibri" w:eastAsia="Calibri" w:hAnsi="Calibri" w:cs="Calibri"/>
          <w:spacing w:val="-1"/>
          <w:sz w:val="24"/>
          <w:szCs w:val="24"/>
        </w:rPr>
        <w:t>u</w:t>
      </w:r>
      <w:r>
        <w:rPr>
          <w:rFonts w:ascii="Calibri" w:eastAsia="Calibri" w:hAnsi="Calibri" w:cs="Calibri"/>
          <w:sz w:val="24"/>
          <w:szCs w:val="24"/>
        </w:rPr>
        <w:t>an lai</w:t>
      </w:r>
      <w:r>
        <w:rPr>
          <w:rFonts w:ascii="Calibri" w:eastAsia="Calibri" w:hAnsi="Calibri" w:cs="Calibri"/>
          <w:spacing w:val="-1"/>
          <w:sz w:val="24"/>
          <w:szCs w:val="24"/>
        </w:rPr>
        <w:t>n</w:t>
      </w:r>
      <w:r>
        <w:rPr>
          <w:rFonts w:ascii="Calibri" w:eastAsia="Calibri" w:hAnsi="Calibri" w:cs="Calibri"/>
          <w:sz w:val="24"/>
          <w:szCs w:val="24"/>
        </w:rPr>
        <w:t>.</w:t>
      </w:r>
    </w:p>
    <w:p w:rsidR="00BF5C4D" w:rsidRDefault="006A7B0E">
      <w:pPr>
        <w:spacing w:before="43"/>
        <w:ind w:left="543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spacing w:val="1"/>
          <w:sz w:val="24"/>
          <w:szCs w:val="24"/>
        </w:rPr>
        <w:t>5</w:t>
      </w:r>
      <w:r>
        <w:rPr>
          <w:rFonts w:ascii="Calibri" w:eastAsia="Calibri" w:hAnsi="Calibri" w:cs="Calibri"/>
          <w:sz w:val="24"/>
          <w:szCs w:val="24"/>
        </w:rPr>
        <w:t xml:space="preserve">.   </w:t>
      </w:r>
      <w:r>
        <w:rPr>
          <w:rFonts w:ascii="Calibri" w:eastAsia="Calibri" w:hAnsi="Calibri" w:cs="Calibri"/>
          <w:spacing w:val="25"/>
          <w:sz w:val="24"/>
          <w:szCs w:val="24"/>
        </w:rPr>
        <w:t xml:space="preserve"> </w:t>
      </w:r>
      <w:r>
        <w:rPr>
          <w:rFonts w:ascii="Calibri" w:eastAsia="Calibri" w:hAnsi="Calibri" w:cs="Calibri"/>
          <w:spacing w:val="1"/>
          <w:sz w:val="24"/>
          <w:szCs w:val="24"/>
        </w:rPr>
        <w:t>Pe</w:t>
      </w:r>
      <w:r>
        <w:rPr>
          <w:rFonts w:ascii="Calibri" w:eastAsia="Calibri" w:hAnsi="Calibri" w:cs="Calibri"/>
          <w:spacing w:val="-1"/>
          <w:sz w:val="24"/>
          <w:szCs w:val="24"/>
        </w:rPr>
        <w:t>n</w:t>
      </w:r>
      <w:r>
        <w:rPr>
          <w:rFonts w:ascii="Calibri" w:eastAsia="Calibri" w:hAnsi="Calibri" w:cs="Calibri"/>
          <w:sz w:val="24"/>
          <w:szCs w:val="24"/>
        </w:rPr>
        <w:t>g</w:t>
      </w:r>
      <w:r>
        <w:rPr>
          <w:rFonts w:ascii="Calibri" w:eastAsia="Calibri" w:hAnsi="Calibri" w:cs="Calibri"/>
          <w:spacing w:val="1"/>
          <w:sz w:val="24"/>
          <w:szCs w:val="24"/>
        </w:rPr>
        <w:t>u</w:t>
      </w:r>
      <w:r>
        <w:rPr>
          <w:rFonts w:ascii="Calibri" w:eastAsia="Calibri" w:hAnsi="Calibri" w:cs="Calibri"/>
          <w:sz w:val="24"/>
          <w:szCs w:val="24"/>
        </w:rPr>
        <w:t>m</w:t>
      </w:r>
      <w:r>
        <w:rPr>
          <w:rFonts w:ascii="Calibri" w:eastAsia="Calibri" w:hAnsi="Calibri" w:cs="Calibri"/>
          <w:spacing w:val="-1"/>
          <w:sz w:val="24"/>
          <w:szCs w:val="24"/>
        </w:rPr>
        <w:t>p</w:t>
      </w:r>
      <w:r>
        <w:rPr>
          <w:rFonts w:ascii="Calibri" w:eastAsia="Calibri" w:hAnsi="Calibri" w:cs="Calibri"/>
          <w:spacing w:val="1"/>
          <w:sz w:val="24"/>
          <w:szCs w:val="24"/>
        </w:rPr>
        <w:t>u</w:t>
      </w:r>
      <w:r>
        <w:rPr>
          <w:rFonts w:ascii="Calibri" w:eastAsia="Calibri" w:hAnsi="Calibri" w:cs="Calibri"/>
          <w:sz w:val="24"/>
          <w:szCs w:val="24"/>
        </w:rPr>
        <w:t xml:space="preserve">lan </w:t>
      </w:r>
      <w:r>
        <w:rPr>
          <w:rFonts w:ascii="Calibri" w:eastAsia="Calibri" w:hAnsi="Calibri" w:cs="Calibri"/>
          <w:spacing w:val="1"/>
          <w:sz w:val="24"/>
          <w:szCs w:val="24"/>
        </w:rPr>
        <w:t>t</w:t>
      </w:r>
      <w:r>
        <w:rPr>
          <w:rFonts w:ascii="Calibri" w:eastAsia="Calibri" w:hAnsi="Calibri" w:cs="Calibri"/>
          <w:spacing w:val="-1"/>
          <w:sz w:val="24"/>
          <w:szCs w:val="24"/>
        </w:rPr>
        <w:t>u</w:t>
      </w:r>
      <w:r>
        <w:rPr>
          <w:rFonts w:ascii="Calibri" w:eastAsia="Calibri" w:hAnsi="Calibri" w:cs="Calibri"/>
          <w:sz w:val="24"/>
          <w:szCs w:val="24"/>
        </w:rPr>
        <w:t>gas</w:t>
      </w:r>
      <w:r>
        <w:rPr>
          <w:rFonts w:ascii="Calibri" w:eastAsia="Calibri" w:hAnsi="Calibri" w:cs="Calibri"/>
          <w:spacing w:val="-2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s</w:t>
      </w:r>
      <w:r>
        <w:rPr>
          <w:rFonts w:ascii="Calibri" w:eastAsia="Calibri" w:hAnsi="Calibri" w:cs="Calibri"/>
          <w:spacing w:val="1"/>
          <w:sz w:val="24"/>
          <w:szCs w:val="24"/>
        </w:rPr>
        <w:t>e</w:t>
      </w:r>
      <w:r>
        <w:rPr>
          <w:rFonts w:ascii="Calibri" w:eastAsia="Calibri" w:hAnsi="Calibri" w:cs="Calibri"/>
          <w:sz w:val="24"/>
          <w:szCs w:val="24"/>
        </w:rPr>
        <w:t>s</w:t>
      </w:r>
      <w:r>
        <w:rPr>
          <w:rFonts w:ascii="Calibri" w:eastAsia="Calibri" w:hAnsi="Calibri" w:cs="Calibri"/>
          <w:spacing w:val="1"/>
          <w:sz w:val="24"/>
          <w:szCs w:val="24"/>
        </w:rPr>
        <w:t>u</w:t>
      </w:r>
      <w:r>
        <w:rPr>
          <w:rFonts w:ascii="Calibri" w:eastAsia="Calibri" w:hAnsi="Calibri" w:cs="Calibri"/>
          <w:sz w:val="24"/>
          <w:szCs w:val="24"/>
        </w:rPr>
        <w:t>ai</w:t>
      </w:r>
      <w:r>
        <w:rPr>
          <w:rFonts w:ascii="Calibri" w:eastAsia="Calibri" w:hAnsi="Calibri" w:cs="Calibri"/>
          <w:spacing w:val="-1"/>
          <w:sz w:val="24"/>
          <w:szCs w:val="24"/>
        </w:rPr>
        <w:t xml:space="preserve"> w</w:t>
      </w:r>
      <w:r>
        <w:rPr>
          <w:rFonts w:ascii="Calibri" w:eastAsia="Calibri" w:hAnsi="Calibri" w:cs="Calibri"/>
          <w:sz w:val="24"/>
          <w:szCs w:val="24"/>
        </w:rPr>
        <w:t>a</w:t>
      </w:r>
      <w:r>
        <w:rPr>
          <w:rFonts w:ascii="Calibri" w:eastAsia="Calibri" w:hAnsi="Calibri" w:cs="Calibri"/>
          <w:spacing w:val="-1"/>
          <w:sz w:val="24"/>
          <w:szCs w:val="24"/>
        </w:rPr>
        <w:t>k</w:t>
      </w:r>
      <w:r>
        <w:rPr>
          <w:rFonts w:ascii="Calibri" w:eastAsia="Calibri" w:hAnsi="Calibri" w:cs="Calibri"/>
          <w:spacing w:val="1"/>
          <w:sz w:val="24"/>
          <w:szCs w:val="24"/>
        </w:rPr>
        <w:t>t</w:t>
      </w:r>
      <w:r>
        <w:rPr>
          <w:rFonts w:ascii="Calibri" w:eastAsia="Calibri" w:hAnsi="Calibri" w:cs="Calibri"/>
          <w:sz w:val="24"/>
          <w:szCs w:val="24"/>
        </w:rPr>
        <w:t>u</w:t>
      </w:r>
      <w:r>
        <w:rPr>
          <w:rFonts w:ascii="Calibri" w:eastAsia="Calibri" w:hAnsi="Calibri" w:cs="Calibri"/>
          <w:spacing w:val="2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ya</w:t>
      </w:r>
      <w:r>
        <w:rPr>
          <w:rFonts w:ascii="Calibri" w:eastAsia="Calibri" w:hAnsi="Calibri" w:cs="Calibri"/>
          <w:spacing w:val="1"/>
          <w:sz w:val="24"/>
          <w:szCs w:val="24"/>
        </w:rPr>
        <w:t>n</w:t>
      </w:r>
      <w:r>
        <w:rPr>
          <w:rFonts w:ascii="Calibri" w:eastAsia="Calibri" w:hAnsi="Calibri" w:cs="Calibri"/>
          <w:sz w:val="24"/>
          <w:szCs w:val="24"/>
        </w:rPr>
        <w:t>g</w:t>
      </w:r>
      <w:r>
        <w:rPr>
          <w:rFonts w:ascii="Calibri" w:eastAsia="Calibri" w:hAnsi="Calibri" w:cs="Calibri"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spacing w:val="1"/>
          <w:sz w:val="24"/>
          <w:szCs w:val="24"/>
        </w:rPr>
        <w:t>te</w:t>
      </w:r>
      <w:r>
        <w:rPr>
          <w:rFonts w:ascii="Calibri" w:eastAsia="Calibri" w:hAnsi="Calibri" w:cs="Calibri"/>
          <w:sz w:val="24"/>
          <w:szCs w:val="24"/>
        </w:rPr>
        <w:t xml:space="preserve">lah </w:t>
      </w:r>
      <w:r>
        <w:rPr>
          <w:rFonts w:ascii="Calibri" w:eastAsia="Calibri" w:hAnsi="Calibri" w:cs="Calibri"/>
          <w:spacing w:val="1"/>
          <w:sz w:val="24"/>
          <w:szCs w:val="24"/>
        </w:rPr>
        <w:t>d</w:t>
      </w:r>
      <w:r>
        <w:rPr>
          <w:rFonts w:ascii="Calibri" w:eastAsia="Calibri" w:hAnsi="Calibri" w:cs="Calibri"/>
          <w:sz w:val="24"/>
          <w:szCs w:val="24"/>
        </w:rPr>
        <w:t>is</w:t>
      </w:r>
      <w:r>
        <w:rPr>
          <w:rFonts w:ascii="Calibri" w:eastAsia="Calibri" w:hAnsi="Calibri" w:cs="Calibri"/>
          <w:spacing w:val="-2"/>
          <w:sz w:val="24"/>
          <w:szCs w:val="24"/>
        </w:rPr>
        <w:t>e</w:t>
      </w:r>
      <w:r>
        <w:rPr>
          <w:rFonts w:ascii="Calibri" w:eastAsia="Calibri" w:hAnsi="Calibri" w:cs="Calibri"/>
          <w:spacing w:val="1"/>
          <w:sz w:val="24"/>
          <w:szCs w:val="24"/>
        </w:rPr>
        <w:t>p</w:t>
      </w:r>
      <w:r>
        <w:rPr>
          <w:rFonts w:ascii="Calibri" w:eastAsia="Calibri" w:hAnsi="Calibri" w:cs="Calibri"/>
          <w:sz w:val="24"/>
          <w:szCs w:val="24"/>
        </w:rPr>
        <w:t>a</w:t>
      </w:r>
      <w:r>
        <w:rPr>
          <w:rFonts w:ascii="Calibri" w:eastAsia="Calibri" w:hAnsi="Calibri" w:cs="Calibri"/>
          <w:spacing w:val="-1"/>
          <w:sz w:val="24"/>
          <w:szCs w:val="24"/>
        </w:rPr>
        <w:t>k</w:t>
      </w:r>
      <w:r>
        <w:rPr>
          <w:rFonts w:ascii="Calibri" w:eastAsia="Calibri" w:hAnsi="Calibri" w:cs="Calibri"/>
          <w:sz w:val="24"/>
          <w:szCs w:val="24"/>
        </w:rPr>
        <w:t>a</w:t>
      </w:r>
      <w:r>
        <w:rPr>
          <w:rFonts w:ascii="Calibri" w:eastAsia="Calibri" w:hAnsi="Calibri" w:cs="Calibri"/>
          <w:spacing w:val="1"/>
          <w:sz w:val="24"/>
          <w:szCs w:val="24"/>
        </w:rPr>
        <w:t>t</w:t>
      </w:r>
      <w:r>
        <w:rPr>
          <w:rFonts w:ascii="Calibri" w:eastAsia="Calibri" w:hAnsi="Calibri" w:cs="Calibri"/>
          <w:sz w:val="24"/>
          <w:szCs w:val="24"/>
        </w:rPr>
        <w:t>i.</w:t>
      </w:r>
    </w:p>
    <w:p w:rsidR="00BF5C4D" w:rsidRDefault="006A7B0E">
      <w:pPr>
        <w:spacing w:before="43"/>
        <w:ind w:left="543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spacing w:val="1"/>
          <w:sz w:val="24"/>
          <w:szCs w:val="24"/>
        </w:rPr>
        <w:t>6</w:t>
      </w:r>
      <w:r>
        <w:rPr>
          <w:rFonts w:ascii="Calibri" w:eastAsia="Calibri" w:hAnsi="Calibri" w:cs="Calibri"/>
          <w:sz w:val="24"/>
          <w:szCs w:val="24"/>
        </w:rPr>
        <w:t xml:space="preserve">.   </w:t>
      </w:r>
      <w:r>
        <w:rPr>
          <w:rFonts w:ascii="Calibri" w:eastAsia="Calibri" w:hAnsi="Calibri" w:cs="Calibri"/>
          <w:spacing w:val="25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S</w:t>
      </w:r>
      <w:r>
        <w:rPr>
          <w:rFonts w:ascii="Calibri" w:eastAsia="Calibri" w:hAnsi="Calibri" w:cs="Calibri"/>
          <w:spacing w:val="1"/>
          <w:sz w:val="24"/>
          <w:szCs w:val="24"/>
        </w:rPr>
        <w:t>e</w:t>
      </w:r>
      <w:r>
        <w:rPr>
          <w:rFonts w:ascii="Calibri" w:eastAsia="Calibri" w:hAnsi="Calibri" w:cs="Calibri"/>
          <w:sz w:val="24"/>
          <w:szCs w:val="24"/>
        </w:rPr>
        <w:t>lama</w:t>
      </w:r>
      <w:r>
        <w:rPr>
          <w:rFonts w:ascii="Calibri" w:eastAsia="Calibri" w:hAnsi="Calibri" w:cs="Calibri"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spacing w:val="1"/>
          <w:sz w:val="24"/>
          <w:szCs w:val="24"/>
        </w:rPr>
        <w:t>pe</w:t>
      </w:r>
      <w:r>
        <w:rPr>
          <w:rFonts w:ascii="Calibri" w:eastAsia="Calibri" w:hAnsi="Calibri" w:cs="Calibri"/>
          <w:sz w:val="24"/>
          <w:szCs w:val="24"/>
        </w:rPr>
        <w:t>r</w:t>
      </w:r>
      <w:r>
        <w:rPr>
          <w:rFonts w:ascii="Calibri" w:eastAsia="Calibri" w:hAnsi="Calibri" w:cs="Calibri"/>
          <w:spacing w:val="-1"/>
          <w:sz w:val="24"/>
          <w:szCs w:val="24"/>
        </w:rPr>
        <w:t>k</w:t>
      </w:r>
      <w:r>
        <w:rPr>
          <w:rFonts w:ascii="Calibri" w:eastAsia="Calibri" w:hAnsi="Calibri" w:cs="Calibri"/>
          <w:spacing w:val="1"/>
          <w:sz w:val="24"/>
          <w:szCs w:val="24"/>
        </w:rPr>
        <w:t>u</w:t>
      </w:r>
      <w:r>
        <w:rPr>
          <w:rFonts w:ascii="Calibri" w:eastAsia="Calibri" w:hAnsi="Calibri" w:cs="Calibri"/>
          <w:sz w:val="24"/>
          <w:szCs w:val="24"/>
        </w:rPr>
        <w:t>li</w:t>
      </w:r>
      <w:r>
        <w:rPr>
          <w:rFonts w:ascii="Calibri" w:eastAsia="Calibri" w:hAnsi="Calibri" w:cs="Calibri"/>
          <w:spacing w:val="-2"/>
          <w:sz w:val="24"/>
          <w:szCs w:val="24"/>
        </w:rPr>
        <w:t>a</w:t>
      </w:r>
      <w:r>
        <w:rPr>
          <w:rFonts w:ascii="Calibri" w:eastAsia="Calibri" w:hAnsi="Calibri" w:cs="Calibri"/>
          <w:spacing w:val="1"/>
          <w:sz w:val="24"/>
          <w:szCs w:val="24"/>
        </w:rPr>
        <w:t>h</w:t>
      </w:r>
      <w:r>
        <w:rPr>
          <w:rFonts w:ascii="Calibri" w:eastAsia="Calibri" w:hAnsi="Calibri" w:cs="Calibri"/>
          <w:sz w:val="24"/>
          <w:szCs w:val="24"/>
        </w:rPr>
        <w:t xml:space="preserve">an </w:t>
      </w:r>
      <w:r>
        <w:rPr>
          <w:rFonts w:ascii="Calibri" w:eastAsia="Calibri" w:hAnsi="Calibri" w:cs="Calibri"/>
          <w:spacing w:val="1"/>
          <w:sz w:val="24"/>
          <w:szCs w:val="24"/>
        </w:rPr>
        <w:t>b</w:t>
      </w:r>
      <w:r>
        <w:rPr>
          <w:rFonts w:ascii="Calibri" w:eastAsia="Calibri" w:hAnsi="Calibri" w:cs="Calibri"/>
          <w:spacing w:val="-2"/>
          <w:sz w:val="24"/>
          <w:szCs w:val="24"/>
        </w:rPr>
        <w:t>e</w:t>
      </w:r>
      <w:r>
        <w:rPr>
          <w:rFonts w:ascii="Calibri" w:eastAsia="Calibri" w:hAnsi="Calibri" w:cs="Calibri"/>
          <w:sz w:val="24"/>
          <w:szCs w:val="24"/>
        </w:rPr>
        <w:t>rla</w:t>
      </w:r>
      <w:r>
        <w:rPr>
          <w:rFonts w:ascii="Calibri" w:eastAsia="Calibri" w:hAnsi="Calibri" w:cs="Calibri"/>
          <w:spacing w:val="1"/>
          <w:sz w:val="24"/>
          <w:szCs w:val="24"/>
        </w:rPr>
        <w:t>n</w:t>
      </w:r>
      <w:r>
        <w:rPr>
          <w:rFonts w:ascii="Calibri" w:eastAsia="Calibri" w:hAnsi="Calibri" w:cs="Calibri"/>
          <w:sz w:val="24"/>
          <w:szCs w:val="24"/>
        </w:rPr>
        <w:t>gs</w:t>
      </w:r>
      <w:r>
        <w:rPr>
          <w:rFonts w:ascii="Calibri" w:eastAsia="Calibri" w:hAnsi="Calibri" w:cs="Calibri"/>
          <w:spacing w:val="-1"/>
          <w:sz w:val="24"/>
          <w:szCs w:val="24"/>
        </w:rPr>
        <w:t>u</w:t>
      </w:r>
      <w:r>
        <w:rPr>
          <w:rFonts w:ascii="Calibri" w:eastAsia="Calibri" w:hAnsi="Calibri" w:cs="Calibri"/>
          <w:spacing w:val="1"/>
          <w:sz w:val="24"/>
          <w:szCs w:val="24"/>
        </w:rPr>
        <w:t>n</w:t>
      </w:r>
      <w:r>
        <w:rPr>
          <w:rFonts w:ascii="Calibri" w:eastAsia="Calibri" w:hAnsi="Calibri" w:cs="Calibri"/>
          <w:sz w:val="24"/>
          <w:szCs w:val="24"/>
        </w:rPr>
        <w:t>g,</w:t>
      </w:r>
      <w:r>
        <w:rPr>
          <w:rFonts w:ascii="Calibri" w:eastAsia="Calibri" w:hAnsi="Calibri" w:cs="Calibri"/>
          <w:spacing w:val="-1"/>
          <w:sz w:val="24"/>
          <w:szCs w:val="24"/>
        </w:rPr>
        <w:t xml:space="preserve"> H</w:t>
      </w:r>
      <w:r>
        <w:rPr>
          <w:rFonts w:ascii="Calibri" w:eastAsia="Calibri" w:hAnsi="Calibri" w:cs="Calibri"/>
          <w:sz w:val="24"/>
          <w:szCs w:val="24"/>
        </w:rPr>
        <w:t>a</w:t>
      </w:r>
      <w:r>
        <w:rPr>
          <w:rFonts w:ascii="Calibri" w:eastAsia="Calibri" w:hAnsi="Calibri" w:cs="Calibri"/>
          <w:spacing w:val="1"/>
          <w:sz w:val="24"/>
          <w:szCs w:val="24"/>
        </w:rPr>
        <w:t>nd</w:t>
      </w:r>
      <w:r>
        <w:rPr>
          <w:rFonts w:ascii="Calibri" w:eastAsia="Calibri" w:hAnsi="Calibri" w:cs="Calibri"/>
          <w:spacing w:val="-1"/>
          <w:sz w:val="24"/>
          <w:szCs w:val="24"/>
        </w:rPr>
        <w:t>p</w:t>
      </w:r>
      <w:r>
        <w:rPr>
          <w:rFonts w:ascii="Calibri" w:eastAsia="Calibri" w:hAnsi="Calibri" w:cs="Calibri"/>
          <w:spacing w:val="1"/>
          <w:sz w:val="24"/>
          <w:szCs w:val="24"/>
        </w:rPr>
        <w:t>ho</w:t>
      </w:r>
      <w:r>
        <w:rPr>
          <w:rFonts w:ascii="Calibri" w:eastAsia="Calibri" w:hAnsi="Calibri" w:cs="Calibri"/>
          <w:spacing w:val="-1"/>
          <w:sz w:val="24"/>
          <w:szCs w:val="24"/>
        </w:rPr>
        <w:t>n</w:t>
      </w:r>
      <w:r>
        <w:rPr>
          <w:rFonts w:ascii="Calibri" w:eastAsia="Calibri" w:hAnsi="Calibri" w:cs="Calibri"/>
          <w:sz w:val="24"/>
          <w:szCs w:val="24"/>
        </w:rPr>
        <w:t>e</w:t>
      </w:r>
      <w:r>
        <w:rPr>
          <w:rFonts w:ascii="Calibri" w:eastAsia="Calibri" w:hAnsi="Calibri" w:cs="Calibri"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spacing w:val="1"/>
          <w:sz w:val="24"/>
          <w:szCs w:val="24"/>
        </w:rPr>
        <w:t>d</w:t>
      </w:r>
      <w:r>
        <w:rPr>
          <w:rFonts w:ascii="Calibri" w:eastAsia="Calibri" w:hAnsi="Calibri" w:cs="Calibri"/>
          <w:sz w:val="24"/>
          <w:szCs w:val="24"/>
        </w:rPr>
        <w:t>alam</w:t>
      </w:r>
      <w:r>
        <w:rPr>
          <w:rFonts w:ascii="Calibri" w:eastAsia="Calibri" w:hAnsi="Calibri" w:cs="Calibri"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spacing w:val="1"/>
          <w:sz w:val="24"/>
          <w:szCs w:val="24"/>
        </w:rPr>
        <w:t>po</w:t>
      </w:r>
      <w:r>
        <w:rPr>
          <w:rFonts w:ascii="Calibri" w:eastAsia="Calibri" w:hAnsi="Calibri" w:cs="Calibri"/>
          <w:sz w:val="24"/>
          <w:szCs w:val="24"/>
        </w:rPr>
        <w:t>sisi</w:t>
      </w:r>
      <w:r>
        <w:rPr>
          <w:rFonts w:ascii="Calibri" w:eastAsia="Calibri" w:hAnsi="Calibri" w:cs="Calibri"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i/>
          <w:spacing w:val="-1"/>
          <w:sz w:val="24"/>
          <w:szCs w:val="24"/>
        </w:rPr>
        <w:t>o</w:t>
      </w:r>
      <w:r>
        <w:rPr>
          <w:rFonts w:ascii="Calibri" w:eastAsia="Calibri" w:hAnsi="Calibri" w:cs="Calibri"/>
          <w:i/>
          <w:spacing w:val="1"/>
          <w:sz w:val="24"/>
          <w:szCs w:val="24"/>
        </w:rPr>
        <w:t>f</w:t>
      </w:r>
      <w:r>
        <w:rPr>
          <w:rFonts w:ascii="Calibri" w:eastAsia="Calibri" w:hAnsi="Calibri" w:cs="Calibri"/>
          <w:i/>
          <w:sz w:val="24"/>
          <w:szCs w:val="24"/>
        </w:rPr>
        <w:t xml:space="preserve">f </w:t>
      </w:r>
      <w:r>
        <w:rPr>
          <w:rFonts w:ascii="Calibri" w:eastAsia="Calibri" w:hAnsi="Calibri" w:cs="Calibri"/>
          <w:i/>
          <w:spacing w:val="-1"/>
          <w:sz w:val="24"/>
          <w:szCs w:val="24"/>
        </w:rPr>
        <w:t>a</w:t>
      </w:r>
      <w:r>
        <w:rPr>
          <w:rFonts w:ascii="Calibri" w:eastAsia="Calibri" w:hAnsi="Calibri" w:cs="Calibri"/>
          <w:i/>
          <w:spacing w:val="1"/>
          <w:sz w:val="24"/>
          <w:szCs w:val="24"/>
        </w:rPr>
        <w:t>t</w:t>
      </w:r>
      <w:r>
        <w:rPr>
          <w:rFonts w:ascii="Calibri" w:eastAsia="Calibri" w:hAnsi="Calibri" w:cs="Calibri"/>
          <w:i/>
          <w:spacing w:val="-1"/>
          <w:sz w:val="24"/>
          <w:szCs w:val="24"/>
        </w:rPr>
        <w:t>a</w:t>
      </w:r>
      <w:r>
        <w:rPr>
          <w:rFonts w:ascii="Calibri" w:eastAsia="Calibri" w:hAnsi="Calibri" w:cs="Calibri"/>
          <w:i/>
          <w:sz w:val="24"/>
          <w:szCs w:val="24"/>
        </w:rPr>
        <w:t>u sil</w:t>
      </w:r>
      <w:r>
        <w:rPr>
          <w:rFonts w:ascii="Calibri" w:eastAsia="Calibri" w:hAnsi="Calibri" w:cs="Calibri"/>
          <w:i/>
          <w:spacing w:val="1"/>
          <w:sz w:val="24"/>
          <w:szCs w:val="24"/>
        </w:rPr>
        <w:t>e</w:t>
      </w:r>
      <w:r>
        <w:rPr>
          <w:rFonts w:ascii="Calibri" w:eastAsia="Calibri" w:hAnsi="Calibri" w:cs="Calibri"/>
          <w:i/>
          <w:spacing w:val="-1"/>
          <w:sz w:val="24"/>
          <w:szCs w:val="24"/>
        </w:rPr>
        <w:t>n</w:t>
      </w:r>
      <w:r>
        <w:rPr>
          <w:rFonts w:ascii="Calibri" w:eastAsia="Calibri" w:hAnsi="Calibri" w:cs="Calibri"/>
          <w:i/>
          <w:spacing w:val="1"/>
          <w:sz w:val="24"/>
          <w:szCs w:val="24"/>
        </w:rPr>
        <w:t>t</w:t>
      </w:r>
      <w:r>
        <w:rPr>
          <w:rFonts w:ascii="Calibri" w:eastAsia="Calibri" w:hAnsi="Calibri" w:cs="Calibri"/>
          <w:sz w:val="24"/>
          <w:szCs w:val="24"/>
        </w:rPr>
        <w:t>.</w:t>
      </w:r>
    </w:p>
    <w:p w:rsidR="00BF5C4D" w:rsidRDefault="006A7B0E">
      <w:pPr>
        <w:spacing w:before="45"/>
        <w:ind w:left="543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spacing w:val="1"/>
          <w:sz w:val="22"/>
          <w:szCs w:val="22"/>
        </w:rPr>
        <w:t>7</w:t>
      </w:r>
      <w:r>
        <w:rPr>
          <w:rFonts w:ascii="Calibri" w:eastAsia="Calibri" w:hAnsi="Calibri" w:cs="Calibri"/>
          <w:sz w:val="22"/>
          <w:szCs w:val="22"/>
        </w:rPr>
        <w:t xml:space="preserve">.    </w:t>
      </w:r>
      <w:r>
        <w:rPr>
          <w:rFonts w:ascii="Calibri" w:eastAsia="Calibri" w:hAnsi="Calibri" w:cs="Calibri"/>
          <w:spacing w:val="8"/>
          <w:sz w:val="22"/>
          <w:szCs w:val="22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S</w:t>
      </w:r>
      <w:r>
        <w:rPr>
          <w:rFonts w:ascii="Calibri" w:eastAsia="Calibri" w:hAnsi="Calibri" w:cs="Calibri"/>
          <w:spacing w:val="1"/>
          <w:sz w:val="24"/>
          <w:szCs w:val="24"/>
        </w:rPr>
        <w:t>et</w:t>
      </w:r>
      <w:r>
        <w:rPr>
          <w:rFonts w:ascii="Calibri" w:eastAsia="Calibri" w:hAnsi="Calibri" w:cs="Calibri"/>
          <w:sz w:val="24"/>
          <w:szCs w:val="24"/>
        </w:rPr>
        <w:t>iap</w:t>
      </w:r>
      <w:r>
        <w:rPr>
          <w:rFonts w:ascii="Calibri" w:eastAsia="Calibri" w:hAnsi="Calibri" w:cs="Calibri"/>
          <w:spacing w:val="-3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ma</w:t>
      </w:r>
      <w:r>
        <w:rPr>
          <w:rFonts w:ascii="Calibri" w:eastAsia="Calibri" w:hAnsi="Calibri" w:cs="Calibri"/>
          <w:spacing w:val="1"/>
          <w:sz w:val="24"/>
          <w:szCs w:val="24"/>
        </w:rPr>
        <w:t>h</w:t>
      </w:r>
      <w:r>
        <w:rPr>
          <w:rFonts w:ascii="Calibri" w:eastAsia="Calibri" w:hAnsi="Calibri" w:cs="Calibri"/>
          <w:sz w:val="24"/>
          <w:szCs w:val="24"/>
        </w:rPr>
        <w:t>asis</w:t>
      </w:r>
      <w:r>
        <w:rPr>
          <w:rFonts w:ascii="Calibri" w:eastAsia="Calibri" w:hAnsi="Calibri" w:cs="Calibri"/>
          <w:spacing w:val="-1"/>
          <w:sz w:val="24"/>
          <w:szCs w:val="24"/>
        </w:rPr>
        <w:t>w</w:t>
      </w:r>
      <w:r>
        <w:rPr>
          <w:rFonts w:ascii="Calibri" w:eastAsia="Calibri" w:hAnsi="Calibri" w:cs="Calibri"/>
          <w:sz w:val="24"/>
          <w:szCs w:val="24"/>
        </w:rPr>
        <w:t>a</w:t>
      </w:r>
      <w:r>
        <w:rPr>
          <w:rFonts w:ascii="Calibri" w:eastAsia="Calibri" w:hAnsi="Calibri" w:cs="Calibri"/>
          <w:spacing w:val="1"/>
          <w:sz w:val="24"/>
          <w:szCs w:val="24"/>
        </w:rPr>
        <w:t xml:space="preserve"> h</w:t>
      </w:r>
      <w:r>
        <w:rPr>
          <w:rFonts w:ascii="Calibri" w:eastAsia="Calibri" w:hAnsi="Calibri" w:cs="Calibri"/>
          <w:sz w:val="24"/>
          <w:szCs w:val="24"/>
        </w:rPr>
        <w:t>a</w:t>
      </w:r>
      <w:r>
        <w:rPr>
          <w:rFonts w:ascii="Calibri" w:eastAsia="Calibri" w:hAnsi="Calibri" w:cs="Calibri"/>
          <w:spacing w:val="-2"/>
          <w:sz w:val="24"/>
          <w:szCs w:val="24"/>
        </w:rPr>
        <w:t>r</w:t>
      </w:r>
      <w:r>
        <w:rPr>
          <w:rFonts w:ascii="Calibri" w:eastAsia="Calibri" w:hAnsi="Calibri" w:cs="Calibri"/>
          <w:spacing w:val="1"/>
          <w:sz w:val="24"/>
          <w:szCs w:val="24"/>
        </w:rPr>
        <w:t>u</w:t>
      </w:r>
      <w:r>
        <w:rPr>
          <w:rFonts w:ascii="Calibri" w:eastAsia="Calibri" w:hAnsi="Calibri" w:cs="Calibri"/>
          <w:sz w:val="24"/>
          <w:szCs w:val="24"/>
        </w:rPr>
        <w:t>s</w:t>
      </w:r>
      <w:r>
        <w:rPr>
          <w:rFonts w:ascii="Calibri" w:eastAsia="Calibri" w:hAnsi="Calibri" w:cs="Calibri"/>
          <w:spacing w:val="-2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a</w:t>
      </w:r>
      <w:r>
        <w:rPr>
          <w:rFonts w:ascii="Calibri" w:eastAsia="Calibri" w:hAnsi="Calibri" w:cs="Calibri"/>
          <w:spacing w:val="-1"/>
          <w:sz w:val="24"/>
          <w:szCs w:val="24"/>
        </w:rPr>
        <w:t>k</w:t>
      </w:r>
      <w:r>
        <w:rPr>
          <w:rFonts w:ascii="Calibri" w:eastAsia="Calibri" w:hAnsi="Calibri" w:cs="Calibri"/>
          <w:spacing w:val="1"/>
          <w:sz w:val="24"/>
          <w:szCs w:val="24"/>
        </w:rPr>
        <w:t>t</w:t>
      </w:r>
      <w:r>
        <w:rPr>
          <w:rFonts w:ascii="Calibri" w:eastAsia="Calibri" w:hAnsi="Calibri" w:cs="Calibri"/>
          <w:sz w:val="24"/>
          <w:szCs w:val="24"/>
        </w:rPr>
        <w:t xml:space="preserve">if </w:t>
      </w:r>
      <w:r>
        <w:rPr>
          <w:rFonts w:ascii="Calibri" w:eastAsia="Calibri" w:hAnsi="Calibri" w:cs="Calibri"/>
          <w:spacing w:val="1"/>
          <w:sz w:val="24"/>
          <w:szCs w:val="24"/>
        </w:rPr>
        <w:t>d</w:t>
      </w:r>
      <w:r>
        <w:rPr>
          <w:rFonts w:ascii="Calibri" w:eastAsia="Calibri" w:hAnsi="Calibri" w:cs="Calibri"/>
          <w:sz w:val="24"/>
          <w:szCs w:val="24"/>
        </w:rPr>
        <w:t xml:space="preserve">an </w:t>
      </w:r>
      <w:r>
        <w:rPr>
          <w:rFonts w:ascii="Calibri" w:eastAsia="Calibri" w:hAnsi="Calibri" w:cs="Calibri"/>
          <w:spacing w:val="1"/>
          <w:sz w:val="24"/>
          <w:szCs w:val="24"/>
        </w:rPr>
        <w:t>p</w:t>
      </w:r>
      <w:r>
        <w:rPr>
          <w:rFonts w:ascii="Calibri" w:eastAsia="Calibri" w:hAnsi="Calibri" w:cs="Calibri"/>
          <w:sz w:val="24"/>
          <w:szCs w:val="24"/>
        </w:rPr>
        <w:t>ar</w:t>
      </w:r>
      <w:r>
        <w:rPr>
          <w:rFonts w:ascii="Calibri" w:eastAsia="Calibri" w:hAnsi="Calibri" w:cs="Calibri"/>
          <w:spacing w:val="-1"/>
          <w:sz w:val="24"/>
          <w:szCs w:val="24"/>
        </w:rPr>
        <w:t>t</w:t>
      </w:r>
      <w:r>
        <w:rPr>
          <w:rFonts w:ascii="Calibri" w:eastAsia="Calibri" w:hAnsi="Calibri" w:cs="Calibri"/>
          <w:sz w:val="24"/>
          <w:szCs w:val="24"/>
        </w:rPr>
        <w:t>isi</w:t>
      </w:r>
      <w:r>
        <w:rPr>
          <w:rFonts w:ascii="Calibri" w:eastAsia="Calibri" w:hAnsi="Calibri" w:cs="Calibri"/>
          <w:spacing w:val="1"/>
          <w:sz w:val="24"/>
          <w:szCs w:val="24"/>
        </w:rPr>
        <w:t>p</w:t>
      </w:r>
      <w:r>
        <w:rPr>
          <w:rFonts w:ascii="Calibri" w:eastAsia="Calibri" w:hAnsi="Calibri" w:cs="Calibri"/>
          <w:sz w:val="24"/>
          <w:szCs w:val="24"/>
        </w:rPr>
        <w:t>a</w:t>
      </w:r>
      <w:r>
        <w:rPr>
          <w:rFonts w:ascii="Calibri" w:eastAsia="Calibri" w:hAnsi="Calibri" w:cs="Calibri"/>
          <w:spacing w:val="-1"/>
          <w:sz w:val="24"/>
          <w:szCs w:val="24"/>
        </w:rPr>
        <w:t>t</w:t>
      </w:r>
      <w:r>
        <w:rPr>
          <w:rFonts w:ascii="Calibri" w:eastAsia="Calibri" w:hAnsi="Calibri" w:cs="Calibri"/>
          <w:sz w:val="24"/>
          <w:szCs w:val="24"/>
        </w:rPr>
        <w:t xml:space="preserve">if </w:t>
      </w:r>
      <w:r>
        <w:rPr>
          <w:rFonts w:ascii="Calibri" w:eastAsia="Calibri" w:hAnsi="Calibri" w:cs="Calibri"/>
          <w:spacing w:val="1"/>
          <w:sz w:val="24"/>
          <w:szCs w:val="24"/>
        </w:rPr>
        <w:t>d</w:t>
      </w:r>
      <w:r>
        <w:rPr>
          <w:rFonts w:ascii="Calibri" w:eastAsia="Calibri" w:hAnsi="Calibri" w:cs="Calibri"/>
          <w:sz w:val="24"/>
          <w:szCs w:val="24"/>
        </w:rPr>
        <w:t>alam</w:t>
      </w:r>
      <w:r>
        <w:rPr>
          <w:rFonts w:ascii="Calibri" w:eastAsia="Calibri" w:hAnsi="Calibri" w:cs="Calibri"/>
          <w:spacing w:val="-3"/>
          <w:sz w:val="24"/>
          <w:szCs w:val="24"/>
        </w:rPr>
        <w:t xml:space="preserve"> </w:t>
      </w:r>
      <w:r>
        <w:rPr>
          <w:rFonts w:ascii="Calibri" w:eastAsia="Calibri" w:hAnsi="Calibri" w:cs="Calibri"/>
          <w:spacing w:val="1"/>
          <w:sz w:val="24"/>
          <w:szCs w:val="24"/>
        </w:rPr>
        <w:t>pe</w:t>
      </w:r>
      <w:r>
        <w:rPr>
          <w:rFonts w:ascii="Calibri" w:eastAsia="Calibri" w:hAnsi="Calibri" w:cs="Calibri"/>
          <w:sz w:val="24"/>
          <w:szCs w:val="24"/>
        </w:rPr>
        <w:t>r</w:t>
      </w:r>
      <w:r>
        <w:rPr>
          <w:rFonts w:ascii="Calibri" w:eastAsia="Calibri" w:hAnsi="Calibri" w:cs="Calibri"/>
          <w:spacing w:val="-1"/>
          <w:sz w:val="24"/>
          <w:szCs w:val="24"/>
        </w:rPr>
        <w:t>k</w:t>
      </w:r>
      <w:r>
        <w:rPr>
          <w:rFonts w:ascii="Calibri" w:eastAsia="Calibri" w:hAnsi="Calibri" w:cs="Calibri"/>
          <w:spacing w:val="1"/>
          <w:sz w:val="24"/>
          <w:szCs w:val="24"/>
        </w:rPr>
        <w:t>u</w:t>
      </w:r>
      <w:r>
        <w:rPr>
          <w:rFonts w:ascii="Calibri" w:eastAsia="Calibri" w:hAnsi="Calibri" w:cs="Calibri"/>
          <w:sz w:val="24"/>
          <w:szCs w:val="24"/>
        </w:rPr>
        <w:t>li</w:t>
      </w:r>
      <w:r>
        <w:rPr>
          <w:rFonts w:ascii="Calibri" w:eastAsia="Calibri" w:hAnsi="Calibri" w:cs="Calibri"/>
          <w:spacing w:val="-2"/>
          <w:sz w:val="24"/>
          <w:szCs w:val="24"/>
        </w:rPr>
        <w:t>a</w:t>
      </w:r>
      <w:r>
        <w:rPr>
          <w:rFonts w:ascii="Calibri" w:eastAsia="Calibri" w:hAnsi="Calibri" w:cs="Calibri"/>
          <w:spacing w:val="1"/>
          <w:sz w:val="24"/>
          <w:szCs w:val="24"/>
        </w:rPr>
        <w:t>h</w:t>
      </w:r>
      <w:r>
        <w:rPr>
          <w:rFonts w:ascii="Calibri" w:eastAsia="Calibri" w:hAnsi="Calibri" w:cs="Calibri"/>
          <w:sz w:val="24"/>
          <w:szCs w:val="24"/>
        </w:rPr>
        <w:t>an</w:t>
      </w:r>
    </w:p>
    <w:p w:rsidR="00BF5C4D" w:rsidRDefault="00BF5C4D">
      <w:pPr>
        <w:spacing w:before="3" w:line="140" w:lineRule="exact"/>
        <w:rPr>
          <w:sz w:val="15"/>
          <w:szCs w:val="15"/>
        </w:rPr>
      </w:pPr>
    </w:p>
    <w:p w:rsidR="00BF5C4D" w:rsidRDefault="00BF5C4D">
      <w:pPr>
        <w:spacing w:line="200" w:lineRule="exact"/>
      </w:pPr>
    </w:p>
    <w:p w:rsidR="00BF5C4D" w:rsidRDefault="006A7B0E">
      <w:pPr>
        <w:ind w:left="118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spacing w:val="1"/>
          <w:sz w:val="24"/>
          <w:szCs w:val="24"/>
        </w:rPr>
        <w:t>I</w:t>
      </w:r>
      <w:r>
        <w:rPr>
          <w:rFonts w:ascii="Calibri" w:eastAsia="Calibri" w:hAnsi="Calibri" w:cs="Calibri"/>
          <w:b/>
          <w:sz w:val="24"/>
          <w:szCs w:val="24"/>
        </w:rPr>
        <w:t xml:space="preserve">.   </w:t>
      </w:r>
      <w:r>
        <w:rPr>
          <w:rFonts w:ascii="Calibri" w:eastAsia="Calibri" w:hAnsi="Calibri" w:cs="Calibri"/>
          <w:b/>
          <w:spacing w:val="14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sz w:val="24"/>
          <w:szCs w:val="24"/>
        </w:rPr>
        <w:t>SU</w:t>
      </w:r>
      <w:r>
        <w:rPr>
          <w:rFonts w:ascii="Calibri" w:eastAsia="Calibri" w:hAnsi="Calibri" w:cs="Calibri"/>
          <w:b/>
          <w:spacing w:val="-1"/>
          <w:sz w:val="24"/>
          <w:szCs w:val="24"/>
        </w:rPr>
        <w:t>M</w:t>
      </w:r>
      <w:r>
        <w:rPr>
          <w:rFonts w:ascii="Calibri" w:eastAsia="Calibri" w:hAnsi="Calibri" w:cs="Calibri"/>
          <w:b/>
          <w:sz w:val="24"/>
          <w:szCs w:val="24"/>
        </w:rPr>
        <w:t>B</w:t>
      </w:r>
      <w:r>
        <w:rPr>
          <w:rFonts w:ascii="Calibri" w:eastAsia="Calibri" w:hAnsi="Calibri" w:cs="Calibri"/>
          <w:b/>
          <w:spacing w:val="1"/>
          <w:sz w:val="24"/>
          <w:szCs w:val="24"/>
        </w:rPr>
        <w:t>E</w:t>
      </w:r>
      <w:r>
        <w:rPr>
          <w:rFonts w:ascii="Calibri" w:eastAsia="Calibri" w:hAnsi="Calibri" w:cs="Calibri"/>
          <w:b/>
          <w:sz w:val="24"/>
          <w:szCs w:val="24"/>
        </w:rPr>
        <w:t>R (R</w:t>
      </w:r>
      <w:r>
        <w:rPr>
          <w:rFonts w:ascii="Calibri" w:eastAsia="Calibri" w:hAnsi="Calibri" w:cs="Calibri"/>
          <w:b/>
          <w:spacing w:val="1"/>
          <w:sz w:val="24"/>
          <w:szCs w:val="24"/>
        </w:rPr>
        <w:t>E</w:t>
      </w:r>
      <w:r>
        <w:rPr>
          <w:rFonts w:ascii="Calibri" w:eastAsia="Calibri" w:hAnsi="Calibri" w:cs="Calibri"/>
          <w:b/>
          <w:sz w:val="24"/>
          <w:szCs w:val="24"/>
        </w:rPr>
        <w:t>F</w:t>
      </w:r>
      <w:r>
        <w:rPr>
          <w:rFonts w:ascii="Calibri" w:eastAsia="Calibri" w:hAnsi="Calibri" w:cs="Calibri"/>
          <w:b/>
          <w:spacing w:val="1"/>
          <w:sz w:val="24"/>
          <w:szCs w:val="24"/>
        </w:rPr>
        <w:t>E</w:t>
      </w:r>
      <w:r>
        <w:rPr>
          <w:rFonts w:ascii="Calibri" w:eastAsia="Calibri" w:hAnsi="Calibri" w:cs="Calibri"/>
          <w:b/>
          <w:sz w:val="24"/>
          <w:szCs w:val="24"/>
        </w:rPr>
        <w:t>R</w:t>
      </w:r>
      <w:r>
        <w:rPr>
          <w:rFonts w:ascii="Calibri" w:eastAsia="Calibri" w:hAnsi="Calibri" w:cs="Calibri"/>
          <w:b/>
          <w:spacing w:val="1"/>
          <w:sz w:val="24"/>
          <w:szCs w:val="24"/>
        </w:rPr>
        <w:t>E</w:t>
      </w:r>
      <w:r>
        <w:rPr>
          <w:rFonts w:ascii="Calibri" w:eastAsia="Calibri" w:hAnsi="Calibri" w:cs="Calibri"/>
          <w:b/>
          <w:sz w:val="24"/>
          <w:szCs w:val="24"/>
        </w:rPr>
        <w:t>NS</w:t>
      </w:r>
      <w:r>
        <w:rPr>
          <w:rFonts w:ascii="Calibri" w:eastAsia="Calibri" w:hAnsi="Calibri" w:cs="Calibri"/>
          <w:b/>
          <w:spacing w:val="1"/>
          <w:sz w:val="24"/>
          <w:szCs w:val="24"/>
        </w:rPr>
        <w:t>I</w:t>
      </w:r>
      <w:r>
        <w:rPr>
          <w:rFonts w:ascii="Calibri" w:eastAsia="Calibri" w:hAnsi="Calibri" w:cs="Calibri"/>
          <w:b/>
          <w:sz w:val="24"/>
          <w:szCs w:val="24"/>
        </w:rPr>
        <w:t>)</w:t>
      </w:r>
    </w:p>
    <w:p w:rsidR="00BF5C4D" w:rsidRDefault="006A7B0E">
      <w:pPr>
        <w:spacing w:before="43"/>
        <w:ind w:left="567"/>
        <w:rPr>
          <w:rFonts w:ascii="Calibri" w:eastAsia="Calibri" w:hAnsi="Calibri" w:cs="Calibri"/>
          <w:sz w:val="24"/>
          <w:szCs w:val="24"/>
        </w:rPr>
        <w:sectPr w:rsidR="00BF5C4D">
          <w:pgSz w:w="11920" w:h="16840"/>
          <w:pgMar w:top="1380" w:right="1280" w:bottom="280" w:left="1300" w:header="0" w:footer="1003" w:gutter="0"/>
          <w:cols w:space="720"/>
        </w:sectPr>
      </w:pPr>
      <w:r>
        <w:rPr>
          <w:rFonts w:ascii="Calibri" w:eastAsia="Calibri" w:hAnsi="Calibri" w:cs="Calibri"/>
          <w:spacing w:val="1"/>
          <w:sz w:val="24"/>
          <w:szCs w:val="24"/>
        </w:rPr>
        <w:t>1</w:t>
      </w:r>
      <w:r>
        <w:rPr>
          <w:rFonts w:ascii="Calibri" w:eastAsia="Calibri" w:hAnsi="Calibri" w:cs="Calibri"/>
          <w:sz w:val="24"/>
          <w:szCs w:val="24"/>
        </w:rPr>
        <w:t xml:space="preserve">.  </w:t>
      </w:r>
      <w:r>
        <w:rPr>
          <w:rFonts w:ascii="Calibri" w:eastAsia="Calibri" w:hAnsi="Calibri" w:cs="Calibri"/>
          <w:spacing w:val="14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Wiy</w:t>
      </w:r>
      <w:r>
        <w:rPr>
          <w:rFonts w:ascii="Calibri" w:eastAsia="Calibri" w:hAnsi="Calibri" w:cs="Calibri"/>
          <w:spacing w:val="1"/>
          <w:sz w:val="24"/>
          <w:szCs w:val="24"/>
        </w:rPr>
        <w:t>on</w:t>
      </w:r>
      <w:r>
        <w:rPr>
          <w:rFonts w:ascii="Calibri" w:eastAsia="Calibri" w:hAnsi="Calibri" w:cs="Calibri"/>
          <w:sz w:val="24"/>
          <w:szCs w:val="24"/>
        </w:rPr>
        <w:t>o</w:t>
      </w:r>
      <w:r>
        <w:rPr>
          <w:rFonts w:ascii="Calibri" w:eastAsia="Calibri" w:hAnsi="Calibri" w:cs="Calibri"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 xml:space="preserve">S. </w:t>
      </w:r>
      <w:r>
        <w:rPr>
          <w:rFonts w:ascii="Calibri" w:eastAsia="Calibri" w:hAnsi="Calibri" w:cs="Calibri"/>
          <w:spacing w:val="1"/>
          <w:sz w:val="24"/>
          <w:szCs w:val="24"/>
        </w:rPr>
        <w:t>2</w:t>
      </w:r>
      <w:r>
        <w:rPr>
          <w:rFonts w:ascii="Calibri" w:eastAsia="Calibri" w:hAnsi="Calibri" w:cs="Calibri"/>
          <w:spacing w:val="-2"/>
          <w:sz w:val="24"/>
          <w:szCs w:val="24"/>
        </w:rPr>
        <w:t>0</w:t>
      </w:r>
      <w:r>
        <w:rPr>
          <w:rFonts w:ascii="Calibri" w:eastAsia="Calibri" w:hAnsi="Calibri" w:cs="Calibri"/>
          <w:spacing w:val="1"/>
          <w:sz w:val="24"/>
          <w:szCs w:val="24"/>
        </w:rPr>
        <w:t>18</w:t>
      </w:r>
      <w:r>
        <w:rPr>
          <w:rFonts w:ascii="Calibri" w:eastAsia="Calibri" w:hAnsi="Calibri" w:cs="Calibri"/>
          <w:sz w:val="24"/>
          <w:szCs w:val="24"/>
        </w:rPr>
        <w:t>.</w:t>
      </w:r>
      <w:r>
        <w:rPr>
          <w:rFonts w:ascii="Calibri" w:eastAsia="Calibri" w:hAnsi="Calibri" w:cs="Calibri"/>
          <w:spacing w:val="-2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S</w:t>
      </w:r>
      <w:r>
        <w:rPr>
          <w:rFonts w:ascii="Calibri" w:eastAsia="Calibri" w:hAnsi="Calibri" w:cs="Calibri"/>
          <w:spacing w:val="1"/>
          <w:sz w:val="24"/>
          <w:szCs w:val="24"/>
        </w:rPr>
        <w:t>u</w:t>
      </w:r>
      <w:r>
        <w:rPr>
          <w:rFonts w:ascii="Calibri" w:eastAsia="Calibri" w:hAnsi="Calibri" w:cs="Calibri"/>
          <w:sz w:val="24"/>
          <w:szCs w:val="24"/>
        </w:rPr>
        <w:t>rv</w:t>
      </w:r>
      <w:r>
        <w:rPr>
          <w:rFonts w:ascii="Calibri" w:eastAsia="Calibri" w:hAnsi="Calibri" w:cs="Calibri"/>
          <w:spacing w:val="1"/>
          <w:sz w:val="24"/>
          <w:szCs w:val="24"/>
        </w:rPr>
        <w:t>e</w:t>
      </w:r>
      <w:r>
        <w:rPr>
          <w:rFonts w:ascii="Calibri" w:eastAsia="Calibri" w:hAnsi="Calibri" w:cs="Calibri"/>
          <w:sz w:val="24"/>
          <w:szCs w:val="24"/>
        </w:rPr>
        <w:t>ila</w:t>
      </w:r>
      <w:r>
        <w:rPr>
          <w:rFonts w:ascii="Calibri" w:eastAsia="Calibri" w:hAnsi="Calibri" w:cs="Calibri"/>
          <w:spacing w:val="-1"/>
          <w:sz w:val="24"/>
          <w:szCs w:val="24"/>
        </w:rPr>
        <w:t>n</w:t>
      </w:r>
      <w:r>
        <w:rPr>
          <w:rFonts w:ascii="Calibri" w:eastAsia="Calibri" w:hAnsi="Calibri" w:cs="Calibri"/>
          <w:sz w:val="24"/>
          <w:szCs w:val="24"/>
        </w:rPr>
        <w:t>s</w:t>
      </w:r>
      <w:r>
        <w:rPr>
          <w:rFonts w:ascii="Calibri" w:eastAsia="Calibri" w:hAnsi="Calibri" w:cs="Calibri"/>
          <w:spacing w:val="1"/>
          <w:sz w:val="24"/>
          <w:szCs w:val="24"/>
        </w:rPr>
        <w:t xml:space="preserve"> Pe</w:t>
      </w:r>
      <w:r>
        <w:rPr>
          <w:rFonts w:ascii="Calibri" w:eastAsia="Calibri" w:hAnsi="Calibri" w:cs="Calibri"/>
          <w:spacing w:val="-1"/>
          <w:sz w:val="24"/>
          <w:szCs w:val="24"/>
        </w:rPr>
        <w:t>n</w:t>
      </w:r>
      <w:r>
        <w:rPr>
          <w:rFonts w:ascii="Calibri" w:eastAsia="Calibri" w:hAnsi="Calibri" w:cs="Calibri"/>
          <w:sz w:val="24"/>
          <w:szCs w:val="24"/>
        </w:rPr>
        <w:t>ya</w:t>
      </w:r>
      <w:r>
        <w:rPr>
          <w:rFonts w:ascii="Calibri" w:eastAsia="Calibri" w:hAnsi="Calibri" w:cs="Calibri"/>
          <w:spacing w:val="-1"/>
          <w:sz w:val="24"/>
          <w:szCs w:val="24"/>
        </w:rPr>
        <w:t>k</w:t>
      </w:r>
      <w:r>
        <w:rPr>
          <w:rFonts w:ascii="Calibri" w:eastAsia="Calibri" w:hAnsi="Calibri" w:cs="Calibri"/>
          <w:sz w:val="24"/>
          <w:szCs w:val="24"/>
        </w:rPr>
        <w:t xml:space="preserve">it </w:t>
      </w:r>
      <w:r>
        <w:rPr>
          <w:rFonts w:ascii="Calibri" w:eastAsia="Calibri" w:hAnsi="Calibri" w:cs="Calibri"/>
          <w:spacing w:val="1"/>
          <w:sz w:val="24"/>
          <w:szCs w:val="24"/>
        </w:rPr>
        <w:t>d</w:t>
      </w:r>
      <w:r>
        <w:rPr>
          <w:rFonts w:ascii="Calibri" w:eastAsia="Calibri" w:hAnsi="Calibri" w:cs="Calibri"/>
          <w:sz w:val="24"/>
          <w:szCs w:val="24"/>
        </w:rPr>
        <w:t>an Gi</w:t>
      </w:r>
      <w:r>
        <w:rPr>
          <w:rFonts w:ascii="Calibri" w:eastAsia="Calibri" w:hAnsi="Calibri" w:cs="Calibri"/>
          <w:spacing w:val="1"/>
          <w:sz w:val="24"/>
          <w:szCs w:val="24"/>
        </w:rPr>
        <w:t>z</w:t>
      </w:r>
      <w:r>
        <w:rPr>
          <w:rFonts w:ascii="Calibri" w:eastAsia="Calibri" w:hAnsi="Calibri" w:cs="Calibri"/>
          <w:sz w:val="24"/>
          <w:szCs w:val="24"/>
        </w:rPr>
        <w:t>i.</w:t>
      </w:r>
      <w:r>
        <w:rPr>
          <w:rFonts w:ascii="Calibri" w:eastAsia="Calibri" w:hAnsi="Calibri" w:cs="Calibri"/>
          <w:spacing w:val="-2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Sag</w:t>
      </w:r>
      <w:r>
        <w:rPr>
          <w:rFonts w:ascii="Calibri" w:eastAsia="Calibri" w:hAnsi="Calibri" w:cs="Calibri"/>
          <w:spacing w:val="1"/>
          <w:sz w:val="24"/>
          <w:szCs w:val="24"/>
        </w:rPr>
        <w:t>u</w:t>
      </w:r>
      <w:r>
        <w:rPr>
          <w:rFonts w:ascii="Calibri" w:eastAsia="Calibri" w:hAnsi="Calibri" w:cs="Calibri"/>
          <w:spacing w:val="-1"/>
          <w:sz w:val="24"/>
          <w:szCs w:val="24"/>
        </w:rPr>
        <w:t>n</w:t>
      </w:r>
      <w:r>
        <w:rPr>
          <w:rFonts w:ascii="Calibri" w:eastAsia="Calibri" w:hAnsi="Calibri" w:cs="Calibri"/>
          <w:sz w:val="24"/>
          <w:szCs w:val="24"/>
        </w:rPr>
        <w:t>g</w:t>
      </w:r>
      <w:r>
        <w:rPr>
          <w:rFonts w:ascii="Calibri" w:eastAsia="Calibri" w:hAnsi="Calibri" w:cs="Calibri"/>
          <w:spacing w:val="1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S</w:t>
      </w:r>
      <w:r>
        <w:rPr>
          <w:rFonts w:ascii="Calibri" w:eastAsia="Calibri" w:hAnsi="Calibri" w:cs="Calibri"/>
          <w:spacing w:val="1"/>
          <w:sz w:val="24"/>
          <w:szCs w:val="24"/>
        </w:rPr>
        <w:t>et</w:t>
      </w:r>
      <w:r>
        <w:rPr>
          <w:rFonts w:ascii="Calibri" w:eastAsia="Calibri" w:hAnsi="Calibri" w:cs="Calibri"/>
          <w:spacing w:val="-2"/>
          <w:sz w:val="24"/>
          <w:szCs w:val="24"/>
        </w:rPr>
        <w:t>o</w:t>
      </w:r>
      <w:r>
        <w:rPr>
          <w:rFonts w:ascii="Calibri" w:eastAsia="Calibri" w:hAnsi="Calibri" w:cs="Calibri"/>
          <w:sz w:val="24"/>
          <w:szCs w:val="24"/>
        </w:rPr>
        <w:t>. Ja</w:t>
      </w:r>
      <w:r>
        <w:rPr>
          <w:rFonts w:ascii="Calibri" w:eastAsia="Calibri" w:hAnsi="Calibri" w:cs="Calibri"/>
          <w:spacing w:val="-1"/>
          <w:sz w:val="24"/>
          <w:szCs w:val="24"/>
        </w:rPr>
        <w:t>k</w:t>
      </w:r>
      <w:r>
        <w:rPr>
          <w:rFonts w:ascii="Calibri" w:eastAsia="Calibri" w:hAnsi="Calibri" w:cs="Calibri"/>
          <w:sz w:val="24"/>
          <w:szCs w:val="24"/>
        </w:rPr>
        <w:t>ar</w:t>
      </w:r>
      <w:r>
        <w:rPr>
          <w:rFonts w:ascii="Calibri" w:eastAsia="Calibri" w:hAnsi="Calibri" w:cs="Calibri"/>
          <w:spacing w:val="1"/>
          <w:sz w:val="24"/>
          <w:szCs w:val="24"/>
        </w:rPr>
        <w:t>t</w:t>
      </w:r>
      <w:r>
        <w:rPr>
          <w:rFonts w:ascii="Calibri" w:eastAsia="Calibri" w:hAnsi="Calibri" w:cs="Calibri"/>
          <w:sz w:val="24"/>
          <w:szCs w:val="24"/>
        </w:rPr>
        <w:t>a.</w:t>
      </w:r>
    </w:p>
    <w:p w:rsidR="00BF5C4D" w:rsidRDefault="006A7B0E">
      <w:pPr>
        <w:spacing w:before="60"/>
        <w:ind w:left="567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spacing w:val="1"/>
          <w:sz w:val="24"/>
          <w:szCs w:val="24"/>
        </w:rPr>
        <w:lastRenderedPageBreak/>
        <w:t>2</w:t>
      </w:r>
      <w:r>
        <w:rPr>
          <w:rFonts w:ascii="Calibri" w:eastAsia="Calibri" w:hAnsi="Calibri" w:cs="Calibri"/>
          <w:sz w:val="24"/>
          <w:szCs w:val="24"/>
        </w:rPr>
        <w:t xml:space="preserve">.  </w:t>
      </w:r>
      <w:r>
        <w:rPr>
          <w:rFonts w:ascii="Calibri" w:eastAsia="Calibri" w:hAnsi="Calibri" w:cs="Calibri"/>
          <w:spacing w:val="14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Z</w:t>
      </w:r>
      <w:r>
        <w:rPr>
          <w:rFonts w:ascii="Calibri" w:eastAsia="Calibri" w:hAnsi="Calibri" w:cs="Calibri"/>
          <w:spacing w:val="1"/>
          <w:sz w:val="24"/>
          <w:szCs w:val="24"/>
        </w:rPr>
        <w:t>u</w:t>
      </w:r>
      <w:r>
        <w:rPr>
          <w:rFonts w:ascii="Calibri" w:eastAsia="Calibri" w:hAnsi="Calibri" w:cs="Calibri"/>
          <w:sz w:val="24"/>
          <w:szCs w:val="24"/>
        </w:rPr>
        <w:t>l</w:t>
      </w:r>
      <w:r>
        <w:rPr>
          <w:rFonts w:ascii="Calibri" w:eastAsia="Calibri" w:hAnsi="Calibri" w:cs="Calibri"/>
          <w:spacing w:val="-1"/>
          <w:sz w:val="24"/>
          <w:szCs w:val="24"/>
        </w:rPr>
        <w:t>f</w:t>
      </w:r>
      <w:r>
        <w:rPr>
          <w:rFonts w:ascii="Calibri" w:eastAsia="Calibri" w:hAnsi="Calibri" w:cs="Calibri"/>
          <w:sz w:val="24"/>
          <w:szCs w:val="24"/>
        </w:rPr>
        <w:t>ia</w:t>
      </w:r>
      <w:r>
        <w:rPr>
          <w:rFonts w:ascii="Calibri" w:eastAsia="Calibri" w:hAnsi="Calibri" w:cs="Calibri"/>
          <w:spacing w:val="1"/>
          <w:sz w:val="24"/>
          <w:szCs w:val="24"/>
        </w:rPr>
        <w:t>n</w:t>
      </w:r>
      <w:r>
        <w:rPr>
          <w:rFonts w:ascii="Calibri" w:eastAsia="Calibri" w:hAnsi="Calibri" w:cs="Calibri"/>
          <w:spacing w:val="-1"/>
          <w:sz w:val="24"/>
          <w:szCs w:val="24"/>
        </w:rPr>
        <w:t>t</w:t>
      </w:r>
      <w:r>
        <w:rPr>
          <w:rFonts w:ascii="Calibri" w:eastAsia="Calibri" w:hAnsi="Calibri" w:cs="Calibri"/>
          <w:sz w:val="24"/>
          <w:szCs w:val="24"/>
        </w:rPr>
        <w:t xml:space="preserve">o </w:t>
      </w:r>
      <w:r>
        <w:rPr>
          <w:rFonts w:ascii="Calibri" w:eastAsia="Calibri" w:hAnsi="Calibri" w:cs="Calibri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spacing w:val="1"/>
          <w:sz w:val="24"/>
          <w:szCs w:val="24"/>
        </w:rPr>
        <w:t>N</w:t>
      </w:r>
      <w:r>
        <w:rPr>
          <w:rFonts w:ascii="Calibri" w:eastAsia="Calibri" w:hAnsi="Calibri" w:cs="Calibri"/>
          <w:sz w:val="24"/>
          <w:szCs w:val="24"/>
        </w:rPr>
        <w:t xml:space="preserve">A, </w:t>
      </w:r>
      <w:r>
        <w:rPr>
          <w:rFonts w:ascii="Calibri" w:eastAsia="Calibri" w:hAnsi="Calibri" w:cs="Calibri"/>
          <w:spacing w:val="5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Rac</w:t>
      </w:r>
      <w:r>
        <w:rPr>
          <w:rFonts w:ascii="Calibri" w:eastAsia="Calibri" w:hAnsi="Calibri" w:cs="Calibri"/>
          <w:spacing w:val="1"/>
          <w:sz w:val="24"/>
          <w:szCs w:val="24"/>
        </w:rPr>
        <w:t>h</w:t>
      </w:r>
      <w:r>
        <w:rPr>
          <w:rFonts w:ascii="Calibri" w:eastAsia="Calibri" w:hAnsi="Calibri" w:cs="Calibri"/>
          <w:sz w:val="24"/>
          <w:szCs w:val="24"/>
        </w:rPr>
        <w:t xml:space="preserve">mat </w:t>
      </w:r>
      <w:r>
        <w:rPr>
          <w:rFonts w:ascii="Calibri" w:eastAsia="Calibri" w:hAnsi="Calibri" w:cs="Calibri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spacing w:val="1"/>
          <w:sz w:val="24"/>
          <w:szCs w:val="24"/>
        </w:rPr>
        <w:t>M</w:t>
      </w:r>
      <w:r>
        <w:rPr>
          <w:rFonts w:ascii="Calibri" w:eastAsia="Calibri" w:hAnsi="Calibri" w:cs="Calibri"/>
          <w:sz w:val="24"/>
          <w:szCs w:val="24"/>
        </w:rPr>
        <w:t xml:space="preserve">. </w:t>
      </w:r>
      <w:r>
        <w:rPr>
          <w:rFonts w:ascii="Calibri" w:eastAsia="Calibri" w:hAnsi="Calibri" w:cs="Calibri"/>
          <w:spacing w:val="1"/>
          <w:sz w:val="24"/>
          <w:szCs w:val="24"/>
        </w:rPr>
        <w:t xml:space="preserve"> 201</w:t>
      </w:r>
      <w:r>
        <w:rPr>
          <w:rFonts w:ascii="Calibri" w:eastAsia="Calibri" w:hAnsi="Calibri" w:cs="Calibri"/>
          <w:spacing w:val="-2"/>
          <w:sz w:val="24"/>
          <w:szCs w:val="24"/>
        </w:rPr>
        <w:t>7</w:t>
      </w:r>
      <w:r>
        <w:rPr>
          <w:rFonts w:ascii="Calibri" w:eastAsia="Calibri" w:hAnsi="Calibri" w:cs="Calibri"/>
          <w:sz w:val="24"/>
          <w:szCs w:val="24"/>
        </w:rPr>
        <w:t xml:space="preserve">. </w:t>
      </w:r>
      <w:r>
        <w:rPr>
          <w:rFonts w:ascii="Calibri" w:eastAsia="Calibri" w:hAnsi="Calibri" w:cs="Calibri"/>
          <w:spacing w:val="4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S</w:t>
      </w:r>
      <w:r>
        <w:rPr>
          <w:rFonts w:ascii="Calibri" w:eastAsia="Calibri" w:hAnsi="Calibri" w:cs="Calibri"/>
          <w:spacing w:val="1"/>
          <w:sz w:val="24"/>
          <w:szCs w:val="24"/>
        </w:rPr>
        <w:t>u</w:t>
      </w:r>
      <w:r>
        <w:rPr>
          <w:rFonts w:ascii="Calibri" w:eastAsia="Calibri" w:hAnsi="Calibri" w:cs="Calibri"/>
          <w:sz w:val="24"/>
          <w:szCs w:val="24"/>
        </w:rPr>
        <w:t>rv</w:t>
      </w:r>
      <w:r>
        <w:rPr>
          <w:rFonts w:ascii="Calibri" w:eastAsia="Calibri" w:hAnsi="Calibri" w:cs="Calibri"/>
          <w:spacing w:val="1"/>
          <w:sz w:val="24"/>
          <w:szCs w:val="24"/>
        </w:rPr>
        <w:t>e</w:t>
      </w:r>
      <w:r>
        <w:rPr>
          <w:rFonts w:ascii="Calibri" w:eastAsia="Calibri" w:hAnsi="Calibri" w:cs="Calibri"/>
          <w:sz w:val="24"/>
          <w:szCs w:val="24"/>
        </w:rPr>
        <w:t>ila</w:t>
      </w:r>
      <w:r>
        <w:rPr>
          <w:rFonts w:ascii="Calibri" w:eastAsia="Calibri" w:hAnsi="Calibri" w:cs="Calibri"/>
          <w:spacing w:val="-1"/>
          <w:sz w:val="24"/>
          <w:szCs w:val="24"/>
        </w:rPr>
        <w:t>n</w:t>
      </w:r>
      <w:r>
        <w:rPr>
          <w:rFonts w:ascii="Calibri" w:eastAsia="Calibri" w:hAnsi="Calibri" w:cs="Calibri"/>
          <w:sz w:val="24"/>
          <w:szCs w:val="24"/>
        </w:rPr>
        <w:t xml:space="preserve">s </w:t>
      </w:r>
      <w:r>
        <w:rPr>
          <w:rFonts w:ascii="Calibri" w:eastAsia="Calibri" w:hAnsi="Calibri" w:cs="Calibri"/>
          <w:spacing w:val="4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Gi</w:t>
      </w:r>
      <w:r>
        <w:rPr>
          <w:rFonts w:ascii="Calibri" w:eastAsia="Calibri" w:hAnsi="Calibri" w:cs="Calibri"/>
          <w:spacing w:val="1"/>
          <w:sz w:val="24"/>
          <w:szCs w:val="24"/>
        </w:rPr>
        <w:t>z</w:t>
      </w:r>
      <w:r>
        <w:rPr>
          <w:rFonts w:ascii="Calibri" w:eastAsia="Calibri" w:hAnsi="Calibri" w:cs="Calibri"/>
          <w:sz w:val="24"/>
          <w:szCs w:val="24"/>
        </w:rPr>
        <w:t xml:space="preserve">i. </w:t>
      </w:r>
      <w:r>
        <w:rPr>
          <w:rFonts w:ascii="Calibri" w:eastAsia="Calibri" w:hAnsi="Calibri" w:cs="Calibri"/>
          <w:spacing w:val="1"/>
          <w:sz w:val="24"/>
          <w:szCs w:val="24"/>
        </w:rPr>
        <w:t xml:space="preserve"> Pu</w:t>
      </w:r>
      <w:r>
        <w:rPr>
          <w:rFonts w:ascii="Calibri" w:eastAsia="Calibri" w:hAnsi="Calibri" w:cs="Calibri"/>
          <w:sz w:val="24"/>
          <w:szCs w:val="24"/>
        </w:rPr>
        <w:t xml:space="preserve">sat </w:t>
      </w:r>
      <w:r>
        <w:rPr>
          <w:rFonts w:ascii="Calibri" w:eastAsia="Calibri" w:hAnsi="Calibri" w:cs="Calibri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spacing w:val="1"/>
          <w:sz w:val="24"/>
          <w:szCs w:val="24"/>
        </w:rPr>
        <w:t>Pe</w:t>
      </w:r>
      <w:r>
        <w:rPr>
          <w:rFonts w:ascii="Calibri" w:eastAsia="Calibri" w:hAnsi="Calibri" w:cs="Calibri"/>
          <w:spacing w:val="-1"/>
          <w:sz w:val="24"/>
          <w:szCs w:val="24"/>
        </w:rPr>
        <w:t>n</w:t>
      </w:r>
      <w:r>
        <w:rPr>
          <w:rFonts w:ascii="Calibri" w:eastAsia="Calibri" w:hAnsi="Calibri" w:cs="Calibri"/>
          <w:spacing w:val="1"/>
          <w:sz w:val="24"/>
          <w:szCs w:val="24"/>
        </w:rPr>
        <w:t>d</w:t>
      </w:r>
      <w:r>
        <w:rPr>
          <w:rFonts w:ascii="Calibri" w:eastAsia="Calibri" w:hAnsi="Calibri" w:cs="Calibri"/>
          <w:sz w:val="24"/>
          <w:szCs w:val="24"/>
        </w:rPr>
        <w:t>i</w:t>
      </w:r>
      <w:r>
        <w:rPr>
          <w:rFonts w:ascii="Calibri" w:eastAsia="Calibri" w:hAnsi="Calibri" w:cs="Calibri"/>
          <w:spacing w:val="-1"/>
          <w:sz w:val="24"/>
          <w:szCs w:val="24"/>
        </w:rPr>
        <w:t>d</w:t>
      </w:r>
      <w:r>
        <w:rPr>
          <w:rFonts w:ascii="Calibri" w:eastAsia="Calibri" w:hAnsi="Calibri" w:cs="Calibri"/>
          <w:sz w:val="24"/>
          <w:szCs w:val="24"/>
        </w:rPr>
        <w:t>i</w:t>
      </w:r>
      <w:r>
        <w:rPr>
          <w:rFonts w:ascii="Calibri" w:eastAsia="Calibri" w:hAnsi="Calibri" w:cs="Calibri"/>
          <w:spacing w:val="-1"/>
          <w:sz w:val="24"/>
          <w:szCs w:val="24"/>
        </w:rPr>
        <w:t>k</w:t>
      </w:r>
      <w:r>
        <w:rPr>
          <w:rFonts w:ascii="Calibri" w:eastAsia="Calibri" w:hAnsi="Calibri" w:cs="Calibri"/>
          <w:sz w:val="24"/>
          <w:szCs w:val="24"/>
        </w:rPr>
        <w:t xml:space="preserve">an </w:t>
      </w:r>
      <w:r>
        <w:rPr>
          <w:rFonts w:ascii="Calibri" w:eastAsia="Calibri" w:hAnsi="Calibri" w:cs="Calibri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S</w:t>
      </w:r>
      <w:r>
        <w:rPr>
          <w:rFonts w:ascii="Calibri" w:eastAsia="Calibri" w:hAnsi="Calibri" w:cs="Calibri"/>
          <w:spacing w:val="1"/>
          <w:sz w:val="24"/>
          <w:szCs w:val="24"/>
        </w:rPr>
        <w:t>u</w:t>
      </w:r>
      <w:r>
        <w:rPr>
          <w:rFonts w:ascii="Calibri" w:eastAsia="Calibri" w:hAnsi="Calibri" w:cs="Calibri"/>
          <w:sz w:val="24"/>
          <w:szCs w:val="24"/>
        </w:rPr>
        <w:t>m</w:t>
      </w:r>
      <w:r>
        <w:rPr>
          <w:rFonts w:ascii="Calibri" w:eastAsia="Calibri" w:hAnsi="Calibri" w:cs="Calibri"/>
          <w:spacing w:val="-1"/>
          <w:sz w:val="24"/>
          <w:szCs w:val="24"/>
        </w:rPr>
        <w:t>b</w:t>
      </w:r>
      <w:r>
        <w:rPr>
          <w:rFonts w:ascii="Calibri" w:eastAsia="Calibri" w:hAnsi="Calibri" w:cs="Calibri"/>
          <w:spacing w:val="1"/>
          <w:sz w:val="24"/>
          <w:szCs w:val="24"/>
        </w:rPr>
        <w:t>e</w:t>
      </w:r>
      <w:r>
        <w:rPr>
          <w:rFonts w:ascii="Calibri" w:eastAsia="Calibri" w:hAnsi="Calibri" w:cs="Calibri"/>
          <w:sz w:val="24"/>
          <w:szCs w:val="24"/>
        </w:rPr>
        <w:t xml:space="preserve">r </w:t>
      </w:r>
      <w:r>
        <w:rPr>
          <w:rFonts w:ascii="Calibri" w:eastAsia="Calibri" w:hAnsi="Calibri" w:cs="Calibri"/>
          <w:spacing w:val="5"/>
          <w:sz w:val="24"/>
          <w:szCs w:val="24"/>
        </w:rPr>
        <w:t xml:space="preserve"> </w:t>
      </w:r>
      <w:r>
        <w:rPr>
          <w:rFonts w:ascii="Calibri" w:eastAsia="Calibri" w:hAnsi="Calibri" w:cs="Calibri"/>
          <w:spacing w:val="1"/>
          <w:sz w:val="24"/>
          <w:szCs w:val="24"/>
        </w:rPr>
        <w:t>D</w:t>
      </w:r>
      <w:r>
        <w:rPr>
          <w:rFonts w:ascii="Calibri" w:eastAsia="Calibri" w:hAnsi="Calibri" w:cs="Calibri"/>
          <w:sz w:val="24"/>
          <w:szCs w:val="24"/>
        </w:rPr>
        <w:t>aya</w:t>
      </w:r>
    </w:p>
    <w:p w:rsidR="00BF5C4D" w:rsidRDefault="006A7B0E">
      <w:pPr>
        <w:ind w:left="927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spacing w:val="1"/>
          <w:sz w:val="24"/>
          <w:szCs w:val="24"/>
        </w:rPr>
        <w:t>M</w:t>
      </w:r>
      <w:r>
        <w:rPr>
          <w:rFonts w:ascii="Calibri" w:eastAsia="Calibri" w:hAnsi="Calibri" w:cs="Calibri"/>
          <w:sz w:val="24"/>
          <w:szCs w:val="24"/>
        </w:rPr>
        <w:t>a</w:t>
      </w:r>
      <w:r>
        <w:rPr>
          <w:rFonts w:ascii="Calibri" w:eastAsia="Calibri" w:hAnsi="Calibri" w:cs="Calibri"/>
          <w:spacing w:val="-1"/>
          <w:sz w:val="24"/>
          <w:szCs w:val="24"/>
        </w:rPr>
        <w:t>n</w:t>
      </w:r>
      <w:r>
        <w:rPr>
          <w:rFonts w:ascii="Calibri" w:eastAsia="Calibri" w:hAnsi="Calibri" w:cs="Calibri"/>
          <w:spacing w:val="1"/>
          <w:sz w:val="24"/>
          <w:szCs w:val="24"/>
        </w:rPr>
        <w:t>u</w:t>
      </w:r>
      <w:r>
        <w:rPr>
          <w:rFonts w:ascii="Calibri" w:eastAsia="Calibri" w:hAnsi="Calibri" w:cs="Calibri"/>
          <w:sz w:val="24"/>
          <w:szCs w:val="24"/>
        </w:rPr>
        <w:t>sia</w:t>
      </w:r>
      <w:r>
        <w:rPr>
          <w:rFonts w:ascii="Calibri" w:eastAsia="Calibri" w:hAnsi="Calibri" w:cs="Calibri"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K</w:t>
      </w:r>
      <w:r>
        <w:rPr>
          <w:rFonts w:ascii="Calibri" w:eastAsia="Calibri" w:hAnsi="Calibri" w:cs="Calibri"/>
          <w:spacing w:val="1"/>
          <w:sz w:val="24"/>
          <w:szCs w:val="24"/>
        </w:rPr>
        <w:t>e</w:t>
      </w:r>
      <w:r>
        <w:rPr>
          <w:rFonts w:ascii="Calibri" w:eastAsia="Calibri" w:hAnsi="Calibri" w:cs="Calibri"/>
          <w:sz w:val="24"/>
          <w:szCs w:val="24"/>
        </w:rPr>
        <w:t>s</w:t>
      </w:r>
      <w:r>
        <w:rPr>
          <w:rFonts w:ascii="Calibri" w:eastAsia="Calibri" w:hAnsi="Calibri" w:cs="Calibri"/>
          <w:spacing w:val="1"/>
          <w:sz w:val="24"/>
          <w:szCs w:val="24"/>
        </w:rPr>
        <w:t>eh</w:t>
      </w:r>
      <w:r>
        <w:rPr>
          <w:rFonts w:ascii="Calibri" w:eastAsia="Calibri" w:hAnsi="Calibri" w:cs="Calibri"/>
          <w:sz w:val="24"/>
          <w:szCs w:val="24"/>
        </w:rPr>
        <w:t>a</w:t>
      </w:r>
      <w:r>
        <w:rPr>
          <w:rFonts w:ascii="Calibri" w:eastAsia="Calibri" w:hAnsi="Calibri" w:cs="Calibri"/>
          <w:spacing w:val="-1"/>
          <w:sz w:val="24"/>
          <w:szCs w:val="24"/>
        </w:rPr>
        <w:t>t</w:t>
      </w:r>
      <w:r>
        <w:rPr>
          <w:rFonts w:ascii="Calibri" w:eastAsia="Calibri" w:hAnsi="Calibri" w:cs="Calibri"/>
          <w:sz w:val="24"/>
          <w:szCs w:val="24"/>
        </w:rPr>
        <w:t>a</w:t>
      </w:r>
      <w:r>
        <w:rPr>
          <w:rFonts w:ascii="Calibri" w:eastAsia="Calibri" w:hAnsi="Calibri" w:cs="Calibri"/>
          <w:spacing w:val="-1"/>
          <w:sz w:val="24"/>
          <w:szCs w:val="24"/>
        </w:rPr>
        <w:t>n</w:t>
      </w:r>
      <w:r>
        <w:rPr>
          <w:rFonts w:ascii="Calibri" w:eastAsia="Calibri" w:hAnsi="Calibri" w:cs="Calibri"/>
          <w:sz w:val="24"/>
          <w:szCs w:val="24"/>
        </w:rPr>
        <w:t>. K</w:t>
      </w:r>
      <w:r>
        <w:rPr>
          <w:rFonts w:ascii="Calibri" w:eastAsia="Calibri" w:hAnsi="Calibri" w:cs="Calibri"/>
          <w:spacing w:val="1"/>
          <w:sz w:val="24"/>
          <w:szCs w:val="24"/>
        </w:rPr>
        <w:t>e</w:t>
      </w:r>
      <w:r>
        <w:rPr>
          <w:rFonts w:ascii="Calibri" w:eastAsia="Calibri" w:hAnsi="Calibri" w:cs="Calibri"/>
          <w:sz w:val="24"/>
          <w:szCs w:val="24"/>
        </w:rPr>
        <w:t>m</w:t>
      </w:r>
      <w:r>
        <w:rPr>
          <w:rFonts w:ascii="Calibri" w:eastAsia="Calibri" w:hAnsi="Calibri" w:cs="Calibri"/>
          <w:spacing w:val="1"/>
          <w:sz w:val="24"/>
          <w:szCs w:val="24"/>
        </w:rPr>
        <w:t>e</w:t>
      </w:r>
      <w:r>
        <w:rPr>
          <w:rFonts w:ascii="Calibri" w:eastAsia="Calibri" w:hAnsi="Calibri" w:cs="Calibri"/>
          <w:spacing w:val="-1"/>
          <w:sz w:val="24"/>
          <w:szCs w:val="24"/>
        </w:rPr>
        <w:t>n</w:t>
      </w:r>
      <w:r>
        <w:rPr>
          <w:rFonts w:ascii="Calibri" w:eastAsia="Calibri" w:hAnsi="Calibri" w:cs="Calibri"/>
          <w:spacing w:val="1"/>
          <w:sz w:val="24"/>
          <w:szCs w:val="24"/>
        </w:rPr>
        <w:t>t</w:t>
      </w:r>
      <w:r>
        <w:rPr>
          <w:rFonts w:ascii="Calibri" w:eastAsia="Calibri" w:hAnsi="Calibri" w:cs="Calibri"/>
          <w:sz w:val="24"/>
          <w:szCs w:val="24"/>
        </w:rPr>
        <w:t>rian</w:t>
      </w:r>
      <w:r>
        <w:rPr>
          <w:rFonts w:ascii="Calibri" w:eastAsia="Calibri" w:hAnsi="Calibri" w:cs="Calibri"/>
          <w:spacing w:val="-3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K</w:t>
      </w:r>
      <w:r>
        <w:rPr>
          <w:rFonts w:ascii="Calibri" w:eastAsia="Calibri" w:hAnsi="Calibri" w:cs="Calibri"/>
          <w:spacing w:val="1"/>
          <w:sz w:val="24"/>
          <w:szCs w:val="24"/>
        </w:rPr>
        <w:t>e</w:t>
      </w:r>
      <w:r>
        <w:rPr>
          <w:rFonts w:ascii="Calibri" w:eastAsia="Calibri" w:hAnsi="Calibri" w:cs="Calibri"/>
          <w:sz w:val="24"/>
          <w:szCs w:val="24"/>
        </w:rPr>
        <w:t>s</w:t>
      </w:r>
      <w:r>
        <w:rPr>
          <w:rFonts w:ascii="Calibri" w:eastAsia="Calibri" w:hAnsi="Calibri" w:cs="Calibri"/>
          <w:spacing w:val="1"/>
          <w:sz w:val="24"/>
          <w:szCs w:val="24"/>
        </w:rPr>
        <w:t>eh</w:t>
      </w:r>
      <w:r>
        <w:rPr>
          <w:rFonts w:ascii="Calibri" w:eastAsia="Calibri" w:hAnsi="Calibri" w:cs="Calibri"/>
          <w:sz w:val="24"/>
          <w:szCs w:val="24"/>
        </w:rPr>
        <w:t>a</w:t>
      </w:r>
      <w:r>
        <w:rPr>
          <w:rFonts w:ascii="Calibri" w:eastAsia="Calibri" w:hAnsi="Calibri" w:cs="Calibri"/>
          <w:spacing w:val="-1"/>
          <w:sz w:val="24"/>
          <w:szCs w:val="24"/>
        </w:rPr>
        <w:t>t</w:t>
      </w:r>
      <w:r>
        <w:rPr>
          <w:rFonts w:ascii="Calibri" w:eastAsia="Calibri" w:hAnsi="Calibri" w:cs="Calibri"/>
          <w:sz w:val="24"/>
          <w:szCs w:val="24"/>
        </w:rPr>
        <w:t>an R</w:t>
      </w:r>
      <w:r>
        <w:rPr>
          <w:rFonts w:ascii="Calibri" w:eastAsia="Calibri" w:hAnsi="Calibri" w:cs="Calibri"/>
          <w:spacing w:val="1"/>
          <w:sz w:val="24"/>
          <w:szCs w:val="24"/>
        </w:rPr>
        <w:t>epu</w:t>
      </w:r>
      <w:r>
        <w:rPr>
          <w:rFonts w:ascii="Calibri" w:eastAsia="Calibri" w:hAnsi="Calibri" w:cs="Calibri"/>
          <w:spacing w:val="-1"/>
          <w:sz w:val="24"/>
          <w:szCs w:val="24"/>
        </w:rPr>
        <w:t>b</w:t>
      </w:r>
      <w:r>
        <w:rPr>
          <w:rFonts w:ascii="Calibri" w:eastAsia="Calibri" w:hAnsi="Calibri" w:cs="Calibri"/>
          <w:sz w:val="24"/>
          <w:szCs w:val="24"/>
        </w:rPr>
        <w:t>lik</w:t>
      </w:r>
      <w:r>
        <w:rPr>
          <w:rFonts w:ascii="Calibri" w:eastAsia="Calibri" w:hAnsi="Calibri" w:cs="Calibri"/>
          <w:spacing w:val="-2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I</w:t>
      </w:r>
      <w:r>
        <w:rPr>
          <w:rFonts w:ascii="Calibri" w:eastAsia="Calibri" w:hAnsi="Calibri" w:cs="Calibri"/>
          <w:spacing w:val="1"/>
          <w:sz w:val="24"/>
          <w:szCs w:val="24"/>
        </w:rPr>
        <w:t>ndo</w:t>
      </w:r>
      <w:r>
        <w:rPr>
          <w:rFonts w:ascii="Calibri" w:eastAsia="Calibri" w:hAnsi="Calibri" w:cs="Calibri"/>
          <w:spacing w:val="-1"/>
          <w:sz w:val="24"/>
          <w:szCs w:val="24"/>
        </w:rPr>
        <w:t>n</w:t>
      </w:r>
      <w:r>
        <w:rPr>
          <w:rFonts w:ascii="Calibri" w:eastAsia="Calibri" w:hAnsi="Calibri" w:cs="Calibri"/>
          <w:spacing w:val="1"/>
          <w:sz w:val="24"/>
          <w:szCs w:val="24"/>
        </w:rPr>
        <w:t>e</w:t>
      </w:r>
      <w:r>
        <w:rPr>
          <w:rFonts w:ascii="Calibri" w:eastAsia="Calibri" w:hAnsi="Calibri" w:cs="Calibri"/>
          <w:sz w:val="24"/>
          <w:szCs w:val="24"/>
        </w:rPr>
        <w:t>sia.</w:t>
      </w:r>
      <w:r>
        <w:rPr>
          <w:rFonts w:ascii="Calibri" w:eastAsia="Calibri" w:hAnsi="Calibri" w:cs="Calibri"/>
          <w:spacing w:val="1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Ja</w:t>
      </w:r>
      <w:r>
        <w:rPr>
          <w:rFonts w:ascii="Calibri" w:eastAsia="Calibri" w:hAnsi="Calibri" w:cs="Calibri"/>
          <w:spacing w:val="-1"/>
          <w:sz w:val="24"/>
          <w:szCs w:val="24"/>
        </w:rPr>
        <w:t>k</w:t>
      </w:r>
      <w:r>
        <w:rPr>
          <w:rFonts w:ascii="Calibri" w:eastAsia="Calibri" w:hAnsi="Calibri" w:cs="Calibri"/>
          <w:sz w:val="24"/>
          <w:szCs w:val="24"/>
        </w:rPr>
        <w:t>ar</w:t>
      </w:r>
      <w:r>
        <w:rPr>
          <w:rFonts w:ascii="Calibri" w:eastAsia="Calibri" w:hAnsi="Calibri" w:cs="Calibri"/>
          <w:spacing w:val="1"/>
          <w:sz w:val="24"/>
          <w:szCs w:val="24"/>
        </w:rPr>
        <w:t>t</w:t>
      </w:r>
      <w:r>
        <w:rPr>
          <w:rFonts w:ascii="Calibri" w:eastAsia="Calibri" w:hAnsi="Calibri" w:cs="Calibri"/>
          <w:sz w:val="24"/>
          <w:szCs w:val="24"/>
        </w:rPr>
        <w:t>a.</w:t>
      </w:r>
    </w:p>
    <w:p w:rsidR="00BF5C4D" w:rsidRDefault="00BF5C4D">
      <w:pPr>
        <w:spacing w:before="6" w:line="140" w:lineRule="exact"/>
        <w:rPr>
          <w:sz w:val="14"/>
          <w:szCs w:val="14"/>
        </w:rPr>
      </w:pPr>
    </w:p>
    <w:p w:rsidR="00BF5C4D" w:rsidRDefault="00BF5C4D">
      <w:pPr>
        <w:spacing w:line="200" w:lineRule="exact"/>
      </w:pPr>
    </w:p>
    <w:p w:rsidR="00BF5C4D" w:rsidRDefault="00BF5C4D">
      <w:pPr>
        <w:spacing w:line="200" w:lineRule="exact"/>
      </w:pPr>
    </w:p>
    <w:p w:rsidR="00BF5C4D" w:rsidRDefault="00BF5C4D">
      <w:pPr>
        <w:spacing w:line="200" w:lineRule="exact"/>
      </w:pPr>
    </w:p>
    <w:p w:rsidR="00BF5C4D" w:rsidRDefault="00BF5C4D">
      <w:pPr>
        <w:spacing w:line="200" w:lineRule="exact"/>
      </w:pPr>
    </w:p>
    <w:p w:rsidR="00BF5C4D" w:rsidRDefault="00BF5C4D">
      <w:pPr>
        <w:spacing w:line="200" w:lineRule="exact"/>
      </w:pPr>
    </w:p>
    <w:p w:rsidR="00BF5C4D" w:rsidRDefault="00BF5C4D">
      <w:pPr>
        <w:spacing w:line="200" w:lineRule="exact"/>
      </w:pPr>
    </w:p>
    <w:p w:rsidR="00BF5C4D" w:rsidRDefault="006A7B0E">
      <w:pPr>
        <w:ind w:left="118"/>
        <w:rPr>
          <w:rFonts w:ascii="Calibri" w:eastAsia="Calibri" w:hAnsi="Calibri" w:cs="Calibri"/>
          <w:b/>
          <w:sz w:val="24"/>
          <w:szCs w:val="24"/>
        </w:rPr>
      </w:pPr>
      <w:r>
        <w:rPr>
          <w:rFonts w:ascii="Calibri" w:eastAsia="Calibri" w:hAnsi="Calibri" w:cs="Calibri"/>
          <w:b/>
          <w:sz w:val="24"/>
          <w:szCs w:val="24"/>
        </w:rPr>
        <w:t>J.    R</w:t>
      </w:r>
      <w:r>
        <w:rPr>
          <w:rFonts w:ascii="Calibri" w:eastAsia="Calibri" w:hAnsi="Calibri" w:cs="Calibri"/>
          <w:b/>
          <w:spacing w:val="1"/>
          <w:sz w:val="24"/>
          <w:szCs w:val="24"/>
        </w:rPr>
        <w:t>I</w:t>
      </w:r>
      <w:r>
        <w:rPr>
          <w:rFonts w:ascii="Calibri" w:eastAsia="Calibri" w:hAnsi="Calibri" w:cs="Calibri"/>
          <w:b/>
          <w:sz w:val="24"/>
          <w:szCs w:val="24"/>
        </w:rPr>
        <w:t>NC</w:t>
      </w:r>
      <w:r>
        <w:rPr>
          <w:rFonts w:ascii="Calibri" w:eastAsia="Calibri" w:hAnsi="Calibri" w:cs="Calibri"/>
          <w:b/>
          <w:spacing w:val="1"/>
          <w:sz w:val="24"/>
          <w:szCs w:val="24"/>
        </w:rPr>
        <w:t>I</w:t>
      </w:r>
      <w:r>
        <w:rPr>
          <w:rFonts w:ascii="Calibri" w:eastAsia="Calibri" w:hAnsi="Calibri" w:cs="Calibri"/>
          <w:b/>
          <w:spacing w:val="-1"/>
          <w:sz w:val="24"/>
          <w:szCs w:val="24"/>
        </w:rPr>
        <w:t>A</w:t>
      </w:r>
      <w:r>
        <w:rPr>
          <w:rFonts w:ascii="Calibri" w:eastAsia="Calibri" w:hAnsi="Calibri" w:cs="Calibri"/>
          <w:b/>
          <w:sz w:val="24"/>
          <w:szCs w:val="24"/>
        </w:rPr>
        <w:t>N</w:t>
      </w:r>
      <w:r>
        <w:rPr>
          <w:rFonts w:ascii="Calibri" w:eastAsia="Calibri" w:hAnsi="Calibri" w:cs="Calibri"/>
          <w:b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sz w:val="24"/>
          <w:szCs w:val="24"/>
        </w:rPr>
        <w:t>R</w:t>
      </w:r>
      <w:r>
        <w:rPr>
          <w:rFonts w:ascii="Calibri" w:eastAsia="Calibri" w:hAnsi="Calibri" w:cs="Calibri"/>
          <w:b/>
          <w:spacing w:val="1"/>
          <w:sz w:val="24"/>
          <w:szCs w:val="24"/>
        </w:rPr>
        <w:t>E</w:t>
      </w:r>
      <w:r>
        <w:rPr>
          <w:rFonts w:ascii="Calibri" w:eastAsia="Calibri" w:hAnsi="Calibri" w:cs="Calibri"/>
          <w:b/>
          <w:sz w:val="24"/>
          <w:szCs w:val="24"/>
        </w:rPr>
        <w:t>NC</w:t>
      </w:r>
      <w:r>
        <w:rPr>
          <w:rFonts w:ascii="Calibri" w:eastAsia="Calibri" w:hAnsi="Calibri" w:cs="Calibri"/>
          <w:b/>
          <w:spacing w:val="1"/>
          <w:sz w:val="24"/>
          <w:szCs w:val="24"/>
        </w:rPr>
        <w:t>A</w:t>
      </w:r>
      <w:r>
        <w:rPr>
          <w:rFonts w:ascii="Calibri" w:eastAsia="Calibri" w:hAnsi="Calibri" w:cs="Calibri"/>
          <w:b/>
          <w:sz w:val="24"/>
          <w:szCs w:val="24"/>
        </w:rPr>
        <w:t xml:space="preserve">NA </w:t>
      </w:r>
      <w:r>
        <w:rPr>
          <w:rFonts w:ascii="Calibri" w:eastAsia="Calibri" w:hAnsi="Calibri" w:cs="Calibri"/>
          <w:b/>
          <w:spacing w:val="1"/>
          <w:sz w:val="24"/>
          <w:szCs w:val="24"/>
        </w:rPr>
        <w:t>KE</w:t>
      </w:r>
      <w:r>
        <w:rPr>
          <w:rFonts w:ascii="Calibri" w:eastAsia="Calibri" w:hAnsi="Calibri" w:cs="Calibri"/>
          <w:b/>
          <w:spacing w:val="-2"/>
          <w:sz w:val="24"/>
          <w:szCs w:val="24"/>
        </w:rPr>
        <w:t>G</w:t>
      </w:r>
      <w:r>
        <w:rPr>
          <w:rFonts w:ascii="Calibri" w:eastAsia="Calibri" w:hAnsi="Calibri" w:cs="Calibri"/>
          <w:b/>
          <w:spacing w:val="1"/>
          <w:sz w:val="24"/>
          <w:szCs w:val="24"/>
        </w:rPr>
        <w:t>IA</w:t>
      </w:r>
      <w:r>
        <w:rPr>
          <w:rFonts w:ascii="Calibri" w:eastAsia="Calibri" w:hAnsi="Calibri" w:cs="Calibri"/>
          <w:b/>
          <w:spacing w:val="-1"/>
          <w:sz w:val="24"/>
          <w:szCs w:val="24"/>
        </w:rPr>
        <w:t>T</w:t>
      </w:r>
      <w:r>
        <w:rPr>
          <w:rFonts w:ascii="Calibri" w:eastAsia="Calibri" w:hAnsi="Calibri" w:cs="Calibri"/>
          <w:b/>
          <w:spacing w:val="1"/>
          <w:sz w:val="24"/>
          <w:szCs w:val="24"/>
        </w:rPr>
        <w:t>A</w:t>
      </w:r>
      <w:r>
        <w:rPr>
          <w:rFonts w:ascii="Calibri" w:eastAsia="Calibri" w:hAnsi="Calibri" w:cs="Calibri"/>
          <w:b/>
          <w:sz w:val="24"/>
          <w:szCs w:val="24"/>
        </w:rPr>
        <w:t>N</w:t>
      </w:r>
      <w:r>
        <w:rPr>
          <w:rFonts w:ascii="Calibri" w:eastAsia="Calibri" w:hAnsi="Calibri" w:cs="Calibri"/>
          <w:b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sz w:val="24"/>
          <w:szCs w:val="24"/>
        </w:rPr>
        <w:t>(S</w:t>
      </w:r>
      <w:r>
        <w:rPr>
          <w:rFonts w:ascii="Calibri" w:eastAsia="Calibri" w:hAnsi="Calibri" w:cs="Calibri"/>
          <w:b/>
          <w:spacing w:val="1"/>
          <w:sz w:val="24"/>
          <w:szCs w:val="24"/>
        </w:rPr>
        <w:t>AT</w:t>
      </w:r>
      <w:r>
        <w:rPr>
          <w:rFonts w:ascii="Calibri" w:eastAsia="Calibri" w:hAnsi="Calibri" w:cs="Calibri"/>
          <w:b/>
          <w:sz w:val="24"/>
          <w:szCs w:val="24"/>
        </w:rPr>
        <w:t>U</w:t>
      </w:r>
      <w:r>
        <w:rPr>
          <w:rFonts w:ascii="Calibri" w:eastAsia="Calibri" w:hAnsi="Calibri" w:cs="Calibri"/>
          <w:b/>
          <w:spacing w:val="-1"/>
          <w:sz w:val="24"/>
          <w:szCs w:val="24"/>
        </w:rPr>
        <w:t>A</w:t>
      </w:r>
      <w:r>
        <w:rPr>
          <w:rFonts w:ascii="Calibri" w:eastAsia="Calibri" w:hAnsi="Calibri" w:cs="Calibri"/>
          <w:b/>
          <w:sz w:val="24"/>
          <w:szCs w:val="24"/>
        </w:rPr>
        <w:t>N</w:t>
      </w:r>
      <w:r>
        <w:rPr>
          <w:rFonts w:ascii="Calibri" w:eastAsia="Calibri" w:hAnsi="Calibri" w:cs="Calibri"/>
          <w:b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spacing w:val="1"/>
          <w:sz w:val="24"/>
          <w:szCs w:val="24"/>
        </w:rPr>
        <w:t>A</w:t>
      </w:r>
      <w:r>
        <w:rPr>
          <w:rFonts w:ascii="Calibri" w:eastAsia="Calibri" w:hAnsi="Calibri" w:cs="Calibri"/>
          <w:b/>
          <w:sz w:val="24"/>
          <w:szCs w:val="24"/>
        </w:rPr>
        <w:t>C</w:t>
      </w:r>
      <w:r>
        <w:rPr>
          <w:rFonts w:ascii="Calibri" w:eastAsia="Calibri" w:hAnsi="Calibri" w:cs="Calibri"/>
          <w:b/>
          <w:spacing w:val="1"/>
          <w:sz w:val="24"/>
          <w:szCs w:val="24"/>
        </w:rPr>
        <w:t>A</w:t>
      </w:r>
      <w:r>
        <w:rPr>
          <w:rFonts w:ascii="Calibri" w:eastAsia="Calibri" w:hAnsi="Calibri" w:cs="Calibri"/>
          <w:b/>
          <w:sz w:val="24"/>
          <w:szCs w:val="24"/>
        </w:rPr>
        <w:t>RA P</w:t>
      </w:r>
      <w:r>
        <w:rPr>
          <w:rFonts w:ascii="Calibri" w:eastAsia="Calibri" w:hAnsi="Calibri" w:cs="Calibri"/>
          <w:b/>
          <w:spacing w:val="1"/>
          <w:sz w:val="24"/>
          <w:szCs w:val="24"/>
        </w:rPr>
        <w:t>E</w:t>
      </w:r>
      <w:r>
        <w:rPr>
          <w:rFonts w:ascii="Calibri" w:eastAsia="Calibri" w:hAnsi="Calibri" w:cs="Calibri"/>
          <w:b/>
          <w:sz w:val="24"/>
          <w:szCs w:val="24"/>
        </w:rPr>
        <w:t>R</w:t>
      </w:r>
      <w:r>
        <w:rPr>
          <w:rFonts w:ascii="Calibri" w:eastAsia="Calibri" w:hAnsi="Calibri" w:cs="Calibri"/>
          <w:b/>
          <w:spacing w:val="1"/>
          <w:sz w:val="24"/>
          <w:szCs w:val="24"/>
        </w:rPr>
        <w:t>K</w:t>
      </w:r>
      <w:r>
        <w:rPr>
          <w:rFonts w:ascii="Calibri" w:eastAsia="Calibri" w:hAnsi="Calibri" w:cs="Calibri"/>
          <w:b/>
          <w:sz w:val="24"/>
          <w:szCs w:val="24"/>
        </w:rPr>
        <w:t>UL</w:t>
      </w:r>
      <w:r>
        <w:rPr>
          <w:rFonts w:ascii="Calibri" w:eastAsia="Calibri" w:hAnsi="Calibri" w:cs="Calibri"/>
          <w:b/>
          <w:spacing w:val="1"/>
          <w:sz w:val="24"/>
          <w:szCs w:val="24"/>
        </w:rPr>
        <w:t>IA</w:t>
      </w:r>
      <w:r>
        <w:rPr>
          <w:rFonts w:ascii="Calibri" w:eastAsia="Calibri" w:hAnsi="Calibri" w:cs="Calibri"/>
          <w:b/>
          <w:sz w:val="24"/>
          <w:szCs w:val="24"/>
        </w:rPr>
        <w:t>H</w:t>
      </w:r>
      <w:r>
        <w:rPr>
          <w:rFonts w:ascii="Calibri" w:eastAsia="Calibri" w:hAnsi="Calibri" w:cs="Calibri"/>
          <w:b/>
          <w:spacing w:val="1"/>
          <w:sz w:val="24"/>
          <w:szCs w:val="24"/>
        </w:rPr>
        <w:t>A</w:t>
      </w:r>
      <w:r>
        <w:rPr>
          <w:rFonts w:ascii="Calibri" w:eastAsia="Calibri" w:hAnsi="Calibri" w:cs="Calibri"/>
          <w:b/>
          <w:sz w:val="24"/>
          <w:szCs w:val="24"/>
        </w:rPr>
        <w:t>N)</w:t>
      </w:r>
    </w:p>
    <w:p w:rsidR="003C45B4" w:rsidRDefault="003C45B4">
      <w:pPr>
        <w:ind w:left="118"/>
        <w:rPr>
          <w:rFonts w:ascii="Calibri" w:eastAsia="Calibri" w:hAnsi="Calibri" w:cs="Calibri"/>
          <w:b/>
          <w:sz w:val="24"/>
          <w:szCs w:val="24"/>
        </w:rPr>
      </w:pPr>
    </w:p>
    <w:p w:rsidR="003C45B4" w:rsidRDefault="003C45B4" w:rsidP="003C45B4">
      <w:pPr>
        <w:pStyle w:val="ListParagraph"/>
        <w:numPr>
          <w:ilvl w:val="0"/>
          <w:numId w:val="19"/>
        </w:numPr>
        <w:rPr>
          <w:rFonts w:ascii="Calibri" w:eastAsia="Calibri" w:hAnsi="Calibri" w:cs="Calibri"/>
          <w:position w:val="1"/>
          <w:sz w:val="24"/>
          <w:szCs w:val="24"/>
        </w:rPr>
      </w:pPr>
      <w:r>
        <w:rPr>
          <w:rFonts w:ascii="Calibri" w:eastAsia="Calibri" w:hAnsi="Calibri" w:cs="Calibri"/>
          <w:position w:val="1"/>
          <w:sz w:val="24"/>
          <w:szCs w:val="24"/>
        </w:rPr>
        <w:t>K</w:t>
      </w:r>
      <w:r>
        <w:rPr>
          <w:rFonts w:ascii="Calibri" w:eastAsia="Calibri" w:hAnsi="Calibri" w:cs="Calibri"/>
          <w:spacing w:val="1"/>
          <w:position w:val="1"/>
          <w:sz w:val="24"/>
          <w:szCs w:val="24"/>
        </w:rPr>
        <w:t>on</w:t>
      </w:r>
      <w:r>
        <w:rPr>
          <w:rFonts w:ascii="Calibri" w:eastAsia="Calibri" w:hAnsi="Calibri" w:cs="Calibri"/>
          <w:position w:val="1"/>
          <w:sz w:val="24"/>
          <w:szCs w:val="24"/>
        </w:rPr>
        <w:t>s</w:t>
      </w:r>
      <w:r>
        <w:rPr>
          <w:rFonts w:ascii="Calibri" w:eastAsia="Calibri" w:hAnsi="Calibri" w:cs="Calibri"/>
          <w:spacing w:val="-2"/>
          <w:position w:val="1"/>
          <w:sz w:val="24"/>
          <w:szCs w:val="24"/>
        </w:rPr>
        <w:t>e</w:t>
      </w:r>
      <w:r>
        <w:rPr>
          <w:rFonts w:ascii="Calibri" w:eastAsia="Calibri" w:hAnsi="Calibri" w:cs="Calibri"/>
          <w:position w:val="1"/>
          <w:sz w:val="24"/>
          <w:szCs w:val="24"/>
        </w:rPr>
        <w:t xml:space="preserve">p </w:t>
      </w:r>
      <w:r>
        <w:rPr>
          <w:rFonts w:ascii="Calibri" w:eastAsia="Calibri" w:hAnsi="Calibri" w:cs="Calibri"/>
          <w:spacing w:val="1"/>
          <w:position w:val="1"/>
          <w:sz w:val="24"/>
          <w:szCs w:val="24"/>
        </w:rPr>
        <w:t>d</w:t>
      </w:r>
      <w:r>
        <w:rPr>
          <w:rFonts w:ascii="Calibri" w:eastAsia="Calibri" w:hAnsi="Calibri" w:cs="Calibri"/>
          <w:position w:val="1"/>
          <w:sz w:val="24"/>
          <w:szCs w:val="24"/>
        </w:rPr>
        <w:t>asar</w:t>
      </w:r>
      <w:r>
        <w:rPr>
          <w:rFonts w:ascii="Calibri" w:eastAsia="Calibri" w:hAnsi="Calibri" w:cs="Calibri"/>
          <w:spacing w:val="-1"/>
          <w:position w:val="1"/>
          <w:sz w:val="24"/>
          <w:szCs w:val="24"/>
        </w:rPr>
        <w:t xml:space="preserve"> </w:t>
      </w:r>
      <w:r>
        <w:rPr>
          <w:rFonts w:ascii="Calibri" w:eastAsia="Calibri" w:hAnsi="Calibri" w:cs="Calibri"/>
          <w:position w:val="1"/>
          <w:sz w:val="24"/>
          <w:szCs w:val="24"/>
        </w:rPr>
        <w:t>s</w:t>
      </w:r>
      <w:r>
        <w:rPr>
          <w:rFonts w:ascii="Calibri" w:eastAsia="Calibri" w:hAnsi="Calibri" w:cs="Calibri"/>
          <w:spacing w:val="1"/>
          <w:position w:val="1"/>
          <w:sz w:val="24"/>
          <w:szCs w:val="24"/>
        </w:rPr>
        <w:t>u</w:t>
      </w:r>
      <w:r>
        <w:rPr>
          <w:rFonts w:ascii="Calibri" w:eastAsia="Calibri" w:hAnsi="Calibri" w:cs="Calibri"/>
          <w:position w:val="1"/>
          <w:sz w:val="24"/>
          <w:szCs w:val="24"/>
        </w:rPr>
        <w:t>rv</w:t>
      </w:r>
      <w:r>
        <w:rPr>
          <w:rFonts w:ascii="Calibri" w:eastAsia="Calibri" w:hAnsi="Calibri" w:cs="Calibri"/>
          <w:spacing w:val="1"/>
          <w:position w:val="1"/>
          <w:sz w:val="24"/>
          <w:szCs w:val="24"/>
        </w:rPr>
        <w:t>e</w:t>
      </w:r>
      <w:r>
        <w:rPr>
          <w:rFonts w:ascii="Calibri" w:eastAsia="Calibri" w:hAnsi="Calibri" w:cs="Calibri"/>
          <w:position w:val="1"/>
          <w:sz w:val="24"/>
          <w:szCs w:val="24"/>
        </w:rPr>
        <w:t>ila</w:t>
      </w:r>
      <w:r>
        <w:rPr>
          <w:rFonts w:ascii="Calibri" w:eastAsia="Calibri" w:hAnsi="Calibri" w:cs="Calibri"/>
          <w:spacing w:val="-1"/>
          <w:position w:val="1"/>
          <w:sz w:val="24"/>
          <w:szCs w:val="24"/>
        </w:rPr>
        <w:t>n</w:t>
      </w:r>
      <w:r>
        <w:rPr>
          <w:rFonts w:ascii="Calibri" w:eastAsia="Calibri" w:hAnsi="Calibri" w:cs="Calibri"/>
          <w:position w:val="1"/>
          <w:sz w:val="24"/>
          <w:szCs w:val="24"/>
        </w:rPr>
        <w:t>s</w:t>
      </w:r>
    </w:p>
    <w:p w:rsidR="003C45B4" w:rsidRPr="003C45B4" w:rsidRDefault="003C45B4" w:rsidP="003C45B4">
      <w:pPr>
        <w:pStyle w:val="ListParagraph"/>
        <w:numPr>
          <w:ilvl w:val="0"/>
          <w:numId w:val="19"/>
        </w:numPr>
        <w:rPr>
          <w:rFonts w:ascii="Calibri" w:eastAsia="Calibri" w:hAnsi="Calibri" w:cs="Calibri"/>
          <w:position w:val="1"/>
          <w:sz w:val="24"/>
          <w:szCs w:val="24"/>
        </w:rPr>
      </w:pPr>
      <w:r>
        <w:rPr>
          <w:rFonts w:ascii="Calibri" w:eastAsia="Calibri" w:hAnsi="Calibri" w:cs="Calibri"/>
          <w:spacing w:val="1"/>
          <w:sz w:val="24"/>
          <w:szCs w:val="24"/>
        </w:rPr>
        <w:t>Pen</w:t>
      </w:r>
      <w:r>
        <w:rPr>
          <w:rFonts w:ascii="Calibri" w:eastAsia="Calibri" w:hAnsi="Calibri" w:cs="Calibri"/>
          <w:sz w:val="24"/>
          <w:szCs w:val="24"/>
        </w:rPr>
        <w:t>y</w:t>
      </w:r>
      <w:r>
        <w:rPr>
          <w:rFonts w:ascii="Calibri" w:eastAsia="Calibri" w:hAnsi="Calibri" w:cs="Calibri"/>
          <w:spacing w:val="1"/>
          <w:sz w:val="24"/>
          <w:szCs w:val="24"/>
        </w:rPr>
        <w:t>e</w:t>
      </w:r>
      <w:r>
        <w:rPr>
          <w:rFonts w:ascii="Calibri" w:eastAsia="Calibri" w:hAnsi="Calibri" w:cs="Calibri"/>
          <w:spacing w:val="-1"/>
          <w:sz w:val="24"/>
          <w:szCs w:val="24"/>
        </w:rPr>
        <w:t>b</w:t>
      </w:r>
      <w:r>
        <w:rPr>
          <w:rFonts w:ascii="Calibri" w:eastAsia="Calibri" w:hAnsi="Calibri" w:cs="Calibri"/>
          <w:sz w:val="24"/>
          <w:szCs w:val="24"/>
        </w:rPr>
        <w:t xml:space="preserve">ab </w:t>
      </w:r>
      <w:r>
        <w:rPr>
          <w:rFonts w:ascii="Calibri" w:eastAsia="Calibri" w:hAnsi="Calibri" w:cs="Calibri"/>
          <w:spacing w:val="1"/>
          <w:sz w:val="24"/>
          <w:szCs w:val="24"/>
        </w:rPr>
        <w:t>te</w:t>
      </w:r>
      <w:r>
        <w:rPr>
          <w:rFonts w:ascii="Calibri" w:eastAsia="Calibri" w:hAnsi="Calibri" w:cs="Calibri"/>
          <w:spacing w:val="-2"/>
          <w:sz w:val="24"/>
          <w:szCs w:val="24"/>
        </w:rPr>
        <w:t>r</w:t>
      </w:r>
      <w:r>
        <w:rPr>
          <w:rFonts w:ascii="Calibri" w:eastAsia="Calibri" w:hAnsi="Calibri" w:cs="Calibri"/>
          <w:sz w:val="24"/>
          <w:szCs w:val="24"/>
        </w:rPr>
        <w:t>ja</w:t>
      </w:r>
      <w:r>
        <w:rPr>
          <w:rFonts w:ascii="Calibri" w:eastAsia="Calibri" w:hAnsi="Calibri" w:cs="Calibri"/>
          <w:spacing w:val="1"/>
          <w:sz w:val="24"/>
          <w:szCs w:val="24"/>
        </w:rPr>
        <w:t>d</w:t>
      </w:r>
      <w:r>
        <w:rPr>
          <w:rFonts w:ascii="Calibri" w:eastAsia="Calibri" w:hAnsi="Calibri" w:cs="Calibri"/>
          <w:sz w:val="24"/>
          <w:szCs w:val="24"/>
        </w:rPr>
        <w:t>i</w:t>
      </w:r>
      <w:r>
        <w:rPr>
          <w:rFonts w:ascii="Calibri" w:eastAsia="Calibri" w:hAnsi="Calibri" w:cs="Calibri"/>
          <w:spacing w:val="-1"/>
          <w:sz w:val="24"/>
          <w:szCs w:val="24"/>
        </w:rPr>
        <w:t>n</w:t>
      </w:r>
      <w:r>
        <w:rPr>
          <w:rFonts w:ascii="Calibri" w:eastAsia="Calibri" w:hAnsi="Calibri" w:cs="Calibri"/>
          <w:sz w:val="24"/>
          <w:szCs w:val="24"/>
        </w:rPr>
        <w:t>ya</w:t>
      </w:r>
      <w:r>
        <w:rPr>
          <w:rFonts w:ascii="Calibri" w:eastAsia="Calibri" w:hAnsi="Calibri" w:cs="Calibri"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masalah gi</w:t>
      </w:r>
      <w:r>
        <w:rPr>
          <w:rFonts w:ascii="Calibri" w:eastAsia="Calibri" w:hAnsi="Calibri" w:cs="Calibri"/>
          <w:spacing w:val="1"/>
          <w:sz w:val="24"/>
          <w:szCs w:val="24"/>
        </w:rPr>
        <w:t>z</w:t>
      </w:r>
      <w:r>
        <w:rPr>
          <w:rFonts w:ascii="Calibri" w:eastAsia="Calibri" w:hAnsi="Calibri" w:cs="Calibri"/>
          <w:sz w:val="24"/>
          <w:szCs w:val="24"/>
        </w:rPr>
        <w:t>i</w:t>
      </w:r>
    </w:p>
    <w:p w:rsidR="003C45B4" w:rsidRPr="00612237" w:rsidRDefault="00612237" w:rsidP="003C45B4">
      <w:pPr>
        <w:pStyle w:val="ListParagraph"/>
        <w:numPr>
          <w:ilvl w:val="0"/>
          <w:numId w:val="19"/>
        </w:numPr>
        <w:rPr>
          <w:rFonts w:ascii="Calibri" w:eastAsia="Calibri" w:hAnsi="Calibri" w:cs="Calibri"/>
          <w:position w:val="1"/>
          <w:sz w:val="24"/>
          <w:szCs w:val="24"/>
        </w:rPr>
      </w:pPr>
      <w:r>
        <w:rPr>
          <w:sz w:val="24"/>
          <w:szCs w:val="24"/>
        </w:rPr>
        <w:t>G</w:t>
      </w:r>
      <w:r>
        <w:rPr>
          <w:spacing w:val="1"/>
          <w:sz w:val="24"/>
          <w:szCs w:val="24"/>
        </w:rPr>
        <w:t>i</w:t>
      </w:r>
      <w:r>
        <w:rPr>
          <w:spacing w:val="2"/>
          <w:sz w:val="24"/>
          <w:szCs w:val="24"/>
        </w:rPr>
        <w:t>z</w:t>
      </w:r>
      <w:r>
        <w:rPr>
          <w:sz w:val="24"/>
          <w:szCs w:val="24"/>
        </w:rPr>
        <w:t>i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i</w:t>
      </w:r>
      <w:r>
        <w:rPr>
          <w:spacing w:val="1"/>
          <w:sz w:val="24"/>
          <w:szCs w:val="24"/>
        </w:rPr>
        <w:t xml:space="preserve"> i</w:t>
      </w:r>
      <w:r>
        <w:rPr>
          <w:sz w:val="24"/>
          <w:szCs w:val="24"/>
        </w:rPr>
        <w:t>nv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si</w:t>
      </w:r>
    </w:p>
    <w:p w:rsidR="00612237" w:rsidRDefault="00612237" w:rsidP="00612237">
      <w:pPr>
        <w:pStyle w:val="ListParagraph"/>
        <w:numPr>
          <w:ilvl w:val="0"/>
          <w:numId w:val="19"/>
        </w:numPr>
        <w:ind w:right="-16"/>
        <w:rPr>
          <w:rFonts w:ascii="Calibri" w:eastAsia="Calibri" w:hAnsi="Calibri" w:cs="Calibri"/>
          <w:position w:val="1"/>
          <w:sz w:val="24"/>
          <w:szCs w:val="24"/>
        </w:rPr>
      </w:pPr>
      <w:r w:rsidRPr="00612237">
        <w:rPr>
          <w:rFonts w:ascii="Calibri" w:eastAsia="Calibri" w:hAnsi="Calibri" w:cs="Calibri"/>
          <w:sz w:val="24"/>
          <w:szCs w:val="24"/>
        </w:rPr>
        <w:t>S</w:t>
      </w:r>
      <w:r w:rsidRPr="00612237">
        <w:rPr>
          <w:rFonts w:ascii="Calibri" w:eastAsia="Calibri" w:hAnsi="Calibri" w:cs="Calibri"/>
          <w:spacing w:val="1"/>
          <w:sz w:val="24"/>
          <w:szCs w:val="24"/>
        </w:rPr>
        <w:t>e</w:t>
      </w:r>
      <w:r w:rsidRPr="00612237">
        <w:rPr>
          <w:rFonts w:ascii="Calibri" w:eastAsia="Calibri" w:hAnsi="Calibri" w:cs="Calibri"/>
          <w:sz w:val="24"/>
          <w:szCs w:val="24"/>
        </w:rPr>
        <w:t>ri</w:t>
      </w:r>
      <w:r w:rsidRPr="00612237">
        <w:rPr>
          <w:rFonts w:ascii="Calibri" w:eastAsia="Calibri" w:hAnsi="Calibri" w:cs="Calibri"/>
          <w:spacing w:val="1"/>
          <w:sz w:val="24"/>
          <w:szCs w:val="24"/>
        </w:rPr>
        <w:t>b</w:t>
      </w:r>
      <w:r w:rsidRPr="00612237">
        <w:rPr>
          <w:rFonts w:ascii="Calibri" w:eastAsia="Calibri" w:hAnsi="Calibri" w:cs="Calibri"/>
          <w:sz w:val="24"/>
          <w:szCs w:val="24"/>
        </w:rPr>
        <w:t>u</w:t>
      </w:r>
      <w:r w:rsidRPr="00612237">
        <w:rPr>
          <w:rFonts w:ascii="Calibri" w:eastAsia="Calibri" w:hAnsi="Calibri" w:cs="Calibri"/>
          <w:spacing w:val="-3"/>
          <w:sz w:val="24"/>
          <w:szCs w:val="24"/>
        </w:rPr>
        <w:t xml:space="preserve"> </w:t>
      </w:r>
      <w:r w:rsidRPr="00612237">
        <w:rPr>
          <w:rFonts w:ascii="Calibri" w:eastAsia="Calibri" w:hAnsi="Calibri" w:cs="Calibri"/>
          <w:spacing w:val="-1"/>
          <w:sz w:val="24"/>
          <w:szCs w:val="24"/>
        </w:rPr>
        <w:t>H</w:t>
      </w:r>
      <w:r w:rsidRPr="00612237">
        <w:rPr>
          <w:rFonts w:ascii="Calibri" w:eastAsia="Calibri" w:hAnsi="Calibri" w:cs="Calibri"/>
          <w:sz w:val="24"/>
          <w:szCs w:val="24"/>
        </w:rPr>
        <w:t>ari</w:t>
      </w:r>
      <w:r w:rsidRPr="00612237">
        <w:rPr>
          <w:rFonts w:ascii="Calibri" w:eastAsia="Calibri" w:hAnsi="Calibri" w:cs="Calibri"/>
          <w:spacing w:val="1"/>
          <w:sz w:val="24"/>
          <w:szCs w:val="24"/>
        </w:rPr>
        <w:t xml:space="preserve"> Pe</w:t>
      </w:r>
      <w:r w:rsidRPr="00612237">
        <w:rPr>
          <w:rFonts w:ascii="Calibri" w:eastAsia="Calibri" w:hAnsi="Calibri" w:cs="Calibri"/>
          <w:sz w:val="24"/>
          <w:szCs w:val="24"/>
        </w:rPr>
        <w:t>r</w:t>
      </w:r>
      <w:r w:rsidRPr="00612237">
        <w:rPr>
          <w:rFonts w:ascii="Calibri" w:eastAsia="Calibri" w:hAnsi="Calibri" w:cs="Calibri"/>
          <w:spacing w:val="-1"/>
          <w:sz w:val="24"/>
          <w:szCs w:val="24"/>
        </w:rPr>
        <w:t>t</w:t>
      </w:r>
      <w:r w:rsidRPr="00612237">
        <w:rPr>
          <w:rFonts w:ascii="Calibri" w:eastAsia="Calibri" w:hAnsi="Calibri" w:cs="Calibri"/>
          <w:sz w:val="24"/>
          <w:szCs w:val="24"/>
        </w:rPr>
        <w:t>ama</w:t>
      </w:r>
      <w:r w:rsidRPr="00612237">
        <w:rPr>
          <w:rFonts w:ascii="Calibri" w:eastAsia="Calibri" w:hAnsi="Calibri" w:cs="Calibri"/>
          <w:spacing w:val="-1"/>
          <w:sz w:val="24"/>
          <w:szCs w:val="24"/>
        </w:rPr>
        <w:t xml:space="preserve"> </w:t>
      </w:r>
      <w:r w:rsidRPr="00612237">
        <w:rPr>
          <w:rFonts w:ascii="Calibri" w:eastAsia="Calibri" w:hAnsi="Calibri" w:cs="Calibri"/>
          <w:sz w:val="24"/>
          <w:szCs w:val="24"/>
        </w:rPr>
        <w:t>K</w:t>
      </w:r>
      <w:r w:rsidRPr="00612237">
        <w:rPr>
          <w:rFonts w:ascii="Calibri" w:eastAsia="Calibri" w:hAnsi="Calibri" w:cs="Calibri"/>
          <w:spacing w:val="1"/>
          <w:sz w:val="24"/>
          <w:szCs w:val="24"/>
        </w:rPr>
        <w:t>eh</w:t>
      </w:r>
      <w:r w:rsidRPr="00612237">
        <w:rPr>
          <w:rFonts w:ascii="Calibri" w:eastAsia="Calibri" w:hAnsi="Calibri" w:cs="Calibri"/>
          <w:sz w:val="24"/>
          <w:szCs w:val="24"/>
        </w:rPr>
        <w:t>i</w:t>
      </w:r>
      <w:r w:rsidRPr="00612237">
        <w:rPr>
          <w:rFonts w:ascii="Calibri" w:eastAsia="Calibri" w:hAnsi="Calibri" w:cs="Calibri"/>
          <w:spacing w:val="-1"/>
          <w:sz w:val="24"/>
          <w:szCs w:val="24"/>
        </w:rPr>
        <w:t>d</w:t>
      </w:r>
      <w:r w:rsidRPr="00612237">
        <w:rPr>
          <w:rFonts w:ascii="Calibri" w:eastAsia="Calibri" w:hAnsi="Calibri" w:cs="Calibri"/>
          <w:spacing w:val="1"/>
          <w:sz w:val="24"/>
          <w:szCs w:val="24"/>
        </w:rPr>
        <w:t>u</w:t>
      </w:r>
      <w:r w:rsidRPr="00612237">
        <w:rPr>
          <w:rFonts w:ascii="Calibri" w:eastAsia="Calibri" w:hAnsi="Calibri" w:cs="Calibri"/>
          <w:spacing w:val="-1"/>
          <w:sz w:val="24"/>
          <w:szCs w:val="24"/>
        </w:rPr>
        <w:t>p</w:t>
      </w:r>
      <w:r w:rsidRPr="00612237">
        <w:rPr>
          <w:rFonts w:ascii="Calibri" w:eastAsia="Calibri" w:hAnsi="Calibri" w:cs="Calibri"/>
          <w:sz w:val="24"/>
          <w:szCs w:val="24"/>
        </w:rPr>
        <w:t xml:space="preserve">an </w:t>
      </w:r>
      <w:r w:rsidRPr="00612237">
        <w:rPr>
          <w:rFonts w:ascii="Calibri" w:eastAsia="Calibri" w:hAnsi="Calibri" w:cs="Calibri"/>
          <w:spacing w:val="-1"/>
          <w:sz w:val="24"/>
          <w:szCs w:val="24"/>
        </w:rPr>
        <w:t>(</w:t>
      </w:r>
      <w:r w:rsidRPr="00612237">
        <w:rPr>
          <w:rFonts w:ascii="Calibri" w:eastAsia="Calibri" w:hAnsi="Calibri" w:cs="Calibri"/>
          <w:spacing w:val="1"/>
          <w:sz w:val="24"/>
          <w:szCs w:val="24"/>
        </w:rPr>
        <w:t>100</w:t>
      </w:r>
      <w:r w:rsidRPr="00612237">
        <w:rPr>
          <w:rFonts w:ascii="Calibri" w:eastAsia="Calibri" w:hAnsi="Calibri" w:cs="Calibri"/>
          <w:sz w:val="24"/>
          <w:szCs w:val="24"/>
        </w:rPr>
        <w:t>0</w:t>
      </w:r>
      <w:r>
        <w:rPr>
          <w:rFonts w:ascii="Calibri" w:eastAsia="Calibri" w:hAnsi="Calibri" w:cs="Calibri"/>
          <w:sz w:val="24"/>
          <w:szCs w:val="24"/>
        </w:rPr>
        <w:t xml:space="preserve"> </w:t>
      </w:r>
      <w:r w:rsidRPr="00612237">
        <w:rPr>
          <w:rFonts w:ascii="Calibri" w:eastAsia="Calibri" w:hAnsi="Calibri" w:cs="Calibri"/>
          <w:spacing w:val="-1"/>
          <w:position w:val="1"/>
          <w:sz w:val="24"/>
          <w:szCs w:val="24"/>
        </w:rPr>
        <w:t>H</w:t>
      </w:r>
      <w:r w:rsidRPr="00612237">
        <w:rPr>
          <w:rFonts w:ascii="Calibri" w:eastAsia="Calibri" w:hAnsi="Calibri" w:cs="Calibri"/>
          <w:spacing w:val="1"/>
          <w:position w:val="1"/>
          <w:sz w:val="24"/>
          <w:szCs w:val="24"/>
        </w:rPr>
        <w:t>P</w:t>
      </w:r>
      <w:r w:rsidRPr="00612237">
        <w:rPr>
          <w:rFonts w:ascii="Calibri" w:eastAsia="Calibri" w:hAnsi="Calibri" w:cs="Calibri"/>
          <w:position w:val="1"/>
          <w:sz w:val="24"/>
          <w:szCs w:val="24"/>
        </w:rPr>
        <w:t>K)</w:t>
      </w:r>
    </w:p>
    <w:p w:rsidR="00612237" w:rsidRPr="00612237" w:rsidRDefault="00612237" w:rsidP="00612237">
      <w:pPr>
        <w:pStyle w:val="ListParagraph"/>
        <w:numPr>
          <w:ilvl w:val="0"/>
          <w:numId w:val="19"/>
        </w:numPr>
        <w:ind w:right="-16"/>
        <w:rPr>
          <w:rFonts w:ascii="Calibri" w:eastAsia="Calibri" w:hAnsi="Calibri" w:cs="Calibri"/>
          <w:position w:val="1"/>
          <w:sz w:val="24"/>
          <w:szCs w:val="24"/>
        </w:rPr>
      </w:pPr>
      <w:r>
        <w:rPr>
          <w:rFonts w:ascii="Calibri" w:eastAsia="Calibri" w:hAnsi="Calibri" w:cs="Calibri"/>
          <w:sz w:val="24"/>
          <w:szCs w:val="24"/>
        </w:rPr>
        <w:t>K</w:t>
      </w:r>
      <w:r>
        <w:rPr>
          <w:rFonts w:ascii="Calibri" w:eastAsia="Calibri" w:hAnsi="Calibri" w:cs="Calibri"/>
          <w:spacing w:val="1"/>
          <w:sz w:val="24"/>
          <w:szCs w:val="24"/>
        </w:rPr>
        <w:t>e</w:t>
      </w:r>
      <w:r>
        <w:rPr>
          <w:rFonts w:ascii="Calibri" w:eastAsia="Calibri" w:hAnsi="Calibri" w:cs="Calibri"/>
          <w:sz w:val="24"/>
          <w:szCs w:val="24"/>
        </w:rPr>
        <w:t>ja</w:t>
      </w:r>
      <w:r>
        <w:rPr>
          <w:rFonts w:ascii="Calibri" w:eastAsia="Calibri" w:hAnsi="Calibri" w:cs="Calibri"/>
          <w:spacing w:val="1"/>
          <w:sz w:val="24"/>
          <w:szCs w:val="24"/>
        </w:rPr>
        <w:t>d</w:t>
      </w:r>
      <w:r>
        <w:rPr>
          <w:rFonts w:ascii="Calibri" w:eastAsia="Calibri" w:hAnsi="Calibri" w:cs="Calibri"/>
          <w:sz w:val="24"/>
          <w:szCs w:val="24"/>
        </w:rPr>
        <w:t>i</w:t>
      </w:r>
      <w:r>
        <w:rPr>
          <w:rFonts w:ascii="Calibri" w:eastAsia="Calibri" w:hAnsi="Calibri" w:cs="Calibri"/>
          <w:spacing w:val="-2"/>
          <w:sz w:val="24"/>
          <w:szCs w:val="24"/>
        </w:rPr>
        <w:t>a</w:t>
      </w:r>
      <w:r>
        <w:rPr>
          <w:rFonts w:ascii="Calibri" w:eastAsia="Calibri" w:hAnsi="Calibri" w:cs="Calibri"/>
          <w:sz w:val="24"/>
          <w:szCs w:val="24"/>
        </w:rPr>
        <w:t>n L</w:t>
      </w:r>
      <w:r>
        <w:rPr>
          <w:rFonts w:ascii="Calibri" w:eastAsia="Calibri" w:hAnsi="Calibri" w:cs="Calibri"/>
          <w:spacing w:val="1"/>
          <w:sz w:val="24"/>
          <w:szCs w:val="24"/>
        </w:rPr>
        <w:t>u</w:t>
      </w:r>
      <w:r>
        <w:rPr>
          <w:rFonts w:ascii="Calibri" w:eastAsia="Calibri" w:hAnsi="Calibri" w:cs="Calibri"/>
          <w:sz w:val="24"/>
          <w:szCs w:val="24"/>
        </w:rPr>
        <w:t>ar</w:t>
      </w:r>
      <w:r>
        <w:rPr>
          <w:rFonts w:ascii="Calibri" w:eastAsia="Calibri" w:hAnsi="Calibri" w:cs="Calibri"/>
          <w:spacing w:val="-1"/>
          <w:sz w:val="24"/>
          <w:szCs w:val="24"/>
        </w:rPr>
        <w:t xml:space="preserve"> B</w:t>
      </w:r>
      <w:r>
        <w:rPr>
          <w:rFonts w:ascii="Calibri" w:eastAsia="Calibri" w:hAnsi="Calibri" w:cs="Calibri"/>
          <w:sz w:val="24"/>
          <w:szCs w:val="24"/>
        </w:rPr>
        <w:t>iasa</w:t>
      </w:r>
      <w:r>
        <w:rPr>
          <w:rFonts w:ascii="Calibri" w:eastAsia="Calibri" w:hAnsi="Calibri" w:cs="Calibri"/>
          <w:spacing w:val="1"/>
          <w:sz w:val="24"/>
          <w:szCs w:val="24"/>
        </w:rPr>
        <w:t xml:space="preserve"> </w:t>
      </w:r>
      <w:r>
        <w:rPr>
          <w:rFonts w:ascii="Calibri" w:eastAsia="Calibri" w:hAnsi="Calibri" w:cs="Calibri"/>
          <w:spacing w:val="-1"/>
          <w:sz w:val="24"/>
          <w:szCs w:val="24"/>
        </w:rPr>
        <w:t>(</w:t>
      </w:r>
      <w:r>
        <w:rPr>
          <w:rFonts w:ascii="Calibri" w:eastAsia="Calibri" w:hAnsi="Calibri" w:cs="Calibri"/>
          <w:sz w:val="24"/>
          <w:szCs w:val="24"/>
        </w:rPr>
        <w:t>KL</w:t>
      </w:r>
      <w:r>
        <w:rPr>
          <w:rFonts w:ascii="Calibri" w:eastAsia="Calibri" w:hAnsi="Calibri" w:cs="Calibri"/>
          <w:spacing w:val="-1"/>
          <w:sz w:val="24"/>
          <w:szCs w:val="24"/>
        </w:rPr>
        <w:t>B</w:t>
      </w:r>
      <w:r>
        <w:rPr>
          <w:rFonts w:ascii="Calibri" w:eastAsia="Calibri" w:hAnsi="Calibri" w:cs="Calibri"/>
          <w:sz w:val="24"/>
          <w:szCs w:val="24"/>
        </w:rPr>
        <w:t xml:space="preserve">) </w:t>
      </w:r>
      <w:r>
        <w:rPr>
          <w:rFonts w:ascii="Calibri" w:eastAsia="Calibri" w:hAnsi="Calibri" w:cs="Calibri"/>
          <w:spacing w:val="1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Gi</w:t>
      </w:r>
      <w:r>
        <w:rPr>
          <w:rFonts w:ascii="Calibri" w:eastAsia="Calibri" w:hAnsi="Calibri" w:cs="Calibri"/>
          <w:spacing w:val="1"/>
          <w:sz w:val="24"/>
          <w:szCs w:val="24"/>
        </w:rPr>
        <w:t>z</w:t>
      </w:r>
      <w:r>
        <w:rPr>
          <w:rFonts w:ascii="Calibri" w:eastAsia="Calibri" w:hAnsi="Calibri" w:cs="Calibri"/>
          <w:sz w:val="24"/>
          <w:szCs w:val="24"/>
        </w:rPr>
        <w:t>i</w:t>
      </w:r>
      <w:r>
        <w:rPr>
          <w:rFonts w:ascii="Calibri" w:eastAsia="Calibri" w:hAnsi="Calibri" w:cs="Calibri"/>
          <w:spacing w:val="-1"/>
          <w:sz w:val="24"/>
          <w:szCs w:val="24"/>
        </w:rPr>
        <w:t xml:space="preserve"> B</w:t>
      </w:r>
      <w:r>
        <w:rPr>
          <w:rFonts w:ascii="Calibri" w:eastAsia="Calibri" w:hAnsi="Calibri" w:cs="Calibri"/>
          <w:spacing w:val="1"/>
          <w:sz w:val="24"/>
          <w:szCs w:val="24"/>
        </w:rPr>
        <w:t>u</w:t>
      </w:r>
      <w:r>
        <w:rPr>
          <w:rFonts w:ascii="Calibri" w:eastAsia="Calibri" w:hAnsi="Calibri" w:cs="Calibri"/>
          <w:sz w:val="24"/>
          <w:szCs w:val="24"/>
        </w:rPr>
        <w:t>r</w:t>
      </w:r>
      <w:r>
        <w:rPr>
          <w:rFonts w:ascii="Calibri" w:eastAsia="Calibri" w:hAnsi="Calibri" w:cs="Calibri"/>
          <w:spacing w:val="1"/>
          <w:sz w:val="24"/>
          <w:szCs w:val="24"/>
        </w:rPr>
        <w:t>u</w:t>
      </w:r>
      <w:r>
        <w:rPr>
          <w:rFonts w:ascii="Calibri" w:eastAsia="Calibri" w:hAnsi="Calibri" w:cs="Calibri"/>
          <w:sz w:val="24"/>
          <w:szCs w:val="24"/>
        </w:rPr>
        <w:t xml:space="preserve">k </w:t>
      </w:r>
      <w:r>
        <w:rPr>
          <w:rFonts w:ascii="Calibri" w:eastAsia="Calibri" w:hAnsi="Calibri" w:cs="Calibri"/>
          <w:spacing w:val="1"/>
          <w:sz w:val="24"/>
          <w:szCs w:val="24"/>
        </w:rPr>
        <w:t>d</w:t>
      </w:r>
      <w:r>
        <w:rPr>
          <w:rFonts w:ascii="Calibri" w:eastAsia="Calibri" w:hAnsi="Calibri" w:cs="Calibri"/>
          <w:sz w:val="24"/>
          <w:szCs w:val="24"/>
        </w:rPr>
        <w:t>an</w:t>
      </w:r>
      <w:r>
        <w:rPr>
          <w:rFonts w:ascii="Calibri" w:eastAsia="Calibri" w:hAnsi="Calibri" w:cs="Calibri"/>
          <w:spacing w:val="-3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r</w:t>
      </w:r>
      <w:r>
        <w:rPr>
          <w:rFonts w:ascii="Calibri" w:eastAsia="Calibri" w:hAnsi="Calibri" w:cs="Calibri"/>
          <w:spacing w:val="1"/>
          <w:sz w:val="24"/>
          <w:szCs w:val="24"/>
        </w:rPr>
        <w:t>e</w:t>
      </w:r>
      <w:r>
        <w:rPr>
          <w:rFonts w:ascii="Calibri" w:eastAsia="Calibri" w:hAnsi="Calibri" w:cs="Calibri"/>
          <w:sz w:val="24"/>
          <w:szCs w:val="24"/>
        </w:rPr>
        <w:t>s</w:t>
      </w:r>
      <w:r>
        <w:rPr>
          <w:rFonts w:ascii="Calibri" w:eastAsia="Calibri" w:hAnsi="Calibri" w:cs="Calibri"/>
          <w:spacing w:val="1"/>
          <w:sz w:val="24"/>
          <w:szCs w:val="24"/>
        </w:rPr>
        <w:t>po</w:t>
      </w:r>
      <w:r>
        <w:rPr>
          <w:rFonts w:ascii="Calibri" w:eastAsia="Calibri" w:hAnsi="Calibri" w:cs="Calibri"/>
          <w:sz w:val="24"/>
          <w:szCs w:val="24"/>
        </w:rPr>
        <w:t>n</w:t>
      </w:r>
      <w:r>
        <w:rPr>
          <w:rFonts w:ascii="Calibri" w:eastAsia="Calibri" w:hAnsi="Calibri" w:cs="Calibri"/>
          <w:spacing w:val="-3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c</w:t>
      </w:r>
      <w:r>
        <w:rPr>
          <w:rFonts w:ascii="Calibri" w:eastAsia="Calibri" w:hAnsi="Calibri" w:cs="Calibri"/>
          <w:spacing w:val="1"/>
          <w:sz w:val="24"/>
          <w:szCs w:val="24"/>
        </w:rPr>
        <w:t>ep</w:t>
      </w:r>
      <w:r>
        <w:rPr>
          <w:rFonts w:ascii="Calibri" w:eastAsia="Calibri" w:hAnsi="Calibri" w:cs="Calibri"/>
          <w:sz w:val="24"/>
          <w:szCs w:val="24"/>
        </w:rPr>
        <w:t>at</w:t>
      </w:r>
    </w:p>
    <w:p w:rsidR="00612237" w:rsidRDefault="00612237" w:rsidP="00612237">
      <w:pPr>
        <w:pStyle w:val="ListParagraph"/>
        <w:numPr>
          <w:ilvl w:val="0"/>
          <w:numId w:val="19"/>
        </w:numPr>
        <w:ind w:right="-16"/>
        <w:rPr>
          <w:rFonts w:ascii="Calibri" w:eastAsia="Calibri" w:hAnsi="Calibri" w:cs="Calibri"/>
          <w:position w:val="1"/>
          <w:sz w:val="24"/>
          <w:szCs w:val="24"/>
        </w:rPr>
      </w:pPr>
      <w:r>
        <w:rPr>
          <w:rFonts w:ascii="Calibri" w:eastAsia="Calibri" w:hAnsi="Calibri" w:cs="Calibri"/>
          <w:position w:val="1"/>
          <w:sz w:val="24"/>
          <w:szCs w:val="24"/>
        </w:rPr>
        <w:t>S</w:t>
      </w:r>
      <w:r>
        <w:rPr>
          <w:rFonts w:ascii="Calibri" w:eastAsia="Calibri" w:hAnsi="Calibri" w:cs="Calibri"/>
          <w:spacing w:val="1"/>
          <w:position w:val="1"/>
          <w:sz w:val="24"/>
          <w:szCs w:val="24"/>
        </w:rPr>
        <w:t>u</w:t>
      </w:r>
      <w:r>
        <w:rPr>
          <w:rFonts w:ascii="Calibri" w:eastAsia="Calibri" w:hAnsi="Calibri" w:cs="Calibri"/>
          <w:position w:val="1"/>
          <w:sz w:val="24"/>
          <w:szCs w:val="24"/>
        </w:rPr>
        <w:t>rv</w:t>
      </w:r>
      <w:r>
        <w:rPr>
          <w:rFonts w:ascii="Calibri" w:eastAsia="Calibri" w:hAnsi="Calibri" w:cs="Calibri"/>
          <w:spacing w:val="1"/>
          <w:position w:val="1"/>
          <w:sz w:val="24"/>
          <w:szCs w:val="24"/>
        </w:rPr>
        <w:t>e</w:t>
      </w:r>
      <w:r>
        <w:rPr>
          <w:rFonts w:ascii="Calibri" w:eastAsia="Calibri" w:hAnsi="Calibri" w:cs="Calibri"/>
          <w:position w:val="1"/>
          <w:sz w:val="24"/>
          <w:szCs w:val="24"/>
        </w:rPr>
        <w:t>ila</w:t>
      </w:r>
      <w:r>
        <w:rPr>
          <w:rFonts w:ascii="Calibri" w:eastAsia="Calibri" w:hAnsi="Calibri" w:cs="Calibri"/>
          <w:spacing w:val="-1"/>
          <w:position w:val="1"/>
          <w:sz w:val="24"/>
          <w:szCs w:val="24"/>
        </w:rPr>
        <w:t>n</w:t>
      </w:r>
      <w:r>
        <w:rPr>
          <w:rFonts w:ascii="Calibri" w:eastAsia="Calibri" w:hAnsi="Calibri" w:cs="Calibri"/>
          <w:position w:val="1"/>
          <w:sz w:val="24"/>
          <w:szCs w:val="24"/>
        </w:rPr>
        <w:t>s</w:t>
      </w:r>
      <w:r>
        <w:rPr>
          <w:rFonts w:ascii="Calibri" w:eastAsia="Calibri" w:hAnsi="Calibri" w:cs="Calibri"/>
          <w:spacing w:val="-2"/>
          <w:position w:val="1"/>
          <w:sz w:val="24"/>
          <w:szCs w:val="24"/>
        </w:rPr>
        <w:t xml:space="preserve"> </w:t>
      </w:r>
      <w:r>
        <w:rPr>
          <w:rFonts w:ascii="Calibri" w:eastAsia="Calibri" w:hAnsi="Calibri" w:cs="Calibri"/>
          <w:position w:val="1"/>
          <w:sz w:val="24"/>
          <w:szCs w:val="24"/>
        </w:rPr>
        <w:t>gi</w:t>
      </w:r>
      <w:r>
        <w:rPr>
          <w:rFonts w:ascii="Calibri" w:eastAsia="Calibri" w:hAnsi="Calibri" w:cs="Calibri"/>
          <w:spacing w:val="1"/>
          <w:position w:val="1"/>
          <w:sz w:val="24"/>
          <w:szCs w:val="24"/>
        </w:rPr>
        <w:t>z</w:t>
      </w:r>
      <w:r>
        <w:rPr>
          <w:rFonts w:ascii="Calibri" w:eastAsia="Calibri" w:hAnsi="Calibri" w:cs="Calibri"/>
          <w:position w:val="1"/>
          <w:sz w:val="24"/>
          <w:szCs w:val="24"/>
        </w:rPr>
        <w:t>i</w:t>
      </w:r>
      <w:r>
        <w:rPr>
          <w:rFonts w:ascii="Calibri" w:eastAsia="Calibri" w:hAnsi="Calibri" w:cs="Calibri"/>
          <w:spacing w:val="-1"/>
          <w:position w:val="1"/>
          <w:sz w:val="24"/>
          <w:szCs w:val="24"/>
        </w:rPr>
        <w:t xml:space="preserve"> k</w:t>
      </w:r>
      <w:r>
        <w:rPr>
          <w:rFonts w:ascii="Calibri" w:eastAsia="Calibri" w:hAnsi="Calibri" w:cs="Calibri"/>
          <w:position w:val="1"/>
          <w:sz w:val="24"/>
          <w:szCs w:val="24"/>
        </w:rPr>
        <w:t>a</w:t>
      </w:r>
      <w:r>
        <w:rPr>
          <w:rFonts w:ascii="Calibri" w:eastAsia="Calibri" w:hAnsi="Calibri" w:cs="Calibri"/>
          <w:spacing w:val="1"/>
          <w:position w:val="1"/>
          <w:sz w:val="24"/>
          <w:szCs w:val="24"/>
        </w:rPr>
        <w:t>bu</w:t>
      </w:r>
      <w:r>
        <w:rPr>
          <w:rFonts w:ascii="Calibri" w:eastAsia="Calibri" w:hAnsi="Calibri" w:cs="Calibri"/>
          <w:spacing w:val="-1"/>
          <w:position w:val="1"/>
          <w:sz w:val="24"/>
          <w:szCs w:val="24"/>
        </w:rPr>
        <w:t>p</w:t>
      </w:r>
      <w:r>
        <w:rPr>
          <w:rFonts w:ascii="Calibri" w:eastAsia="Calibri" w:hAnsi="Calibri" w:cs="Calibri"/>
          <w:position w:val="1"/>
          <w:sz w:val="24"/>
          <w:szCs w:val="24"/>
        </w:rPr>
        <w:t>a</w:t>
      </w:r>
      <w:r>
        <w:rPr>
          <w:rFonts w:ascii="Calibri" w:eastAsia="Calibri" w:hAnsi="Calibri" w:cs="Calibri"/>
          <w:spacing w:val="1"/>
          <w:position w:val="1"/>
          <w:sz w:val="24"/>
          <w:szCs w:val="24"/>
        </w:rPr>
        <w:t>te</w:t>
      </w:r>
      <w:r>
        <w:rPr>
          <w:rFonts w:ascii="Calibri" w:eastAsia="Calibri" w:hAnsi="Calibri" w:cs="Calibri"/>
          <w:spacing w:val="-1"/>
          <w:position w:val="1"/>
          <w:sz w:val="24"/>
          <w:szCs w:val="24"/>
        </w:rPr>
        <w:t>n</w:t>
      </w:r>
      <w:r>
        <w:rPr>
          <w:rFonts w:ascii="Calibri" w:eastAsia="Calibri" w:hAnsi="Calibri" w:cs="Calibri"/>
          <w:spacing w:val="1"/>
          <w:position w:val="1"/>
          <w:sz w:val="24"/>
          <w:szCs w:val="24"/>
        </w:rPr>
        <w:t>/</w:t>
      </w:r>
      <w:r>
        <w:rPr>
          <w:rFonts w:ascii="Calibri" w:eastAsia="Calibri" w:hAnsi="Calibri" w:cs="Calibri"/>
          <w:spacing w:val="-1"/>
          <w:position w:val="1"/>
          <w:sz w:val="24"/>
          <w:szCs w:val="24"/>
        </w:rPr>
        <w:t>k</w:t>
      </w:r>
      <w:r>
        <w:rPr>
          <w:rFonts w:ascii="Calibri" w:eastAsia="Calibri" w:hAnsi="Calibri" w:cs="Calibri"/>
          <w:spacing w:val="1"/>
          <w:position w:val="1"/>
          <w:sz w:val="24"/>
          <w:szCs w:val="24"/>
        </w:rPr>
        <w:t>o</w:t>
      </w:r>
      <w:r>
        <w:rPr>
          <w:rFonts w:ascii="Calibri" w:eastAsia="Calibri" w:hAnsi="Calibri" w:cs="Calibri"/>
          <w:spacing w:val="-1"/>
          <w:position w:val="1"/>
          <w:sz w:val="24"/>
          <w:szCs w:val="24"/>
        </w:rPr>
        <w:t>t</w:t>
      </w:r>
      <w:r>
        <w:rPr>
          <w:rFonts w:ascii="Calibri" w:eastAsia="Calibri" w:hAnsi="Calibri" w:cs="Calibri"/>
          <w:position w:val="1"/>
          <w:sz w:val="24"/>
          <w:szCs w:val="24"/>
        </w:rPr>
        <w:t>a</w:t>
      </w:r>
    </w:p>
    <w:p w:rsidR="00612237" w:rsidRPr="00612237" w:rsidRDefault="00612237" w:rsidP="00612237">
      <w:pPr>
        <w:pStyle w:val="ListParagraph"/>
        <w:numPr>
          <w:ilvl w:val="0"/>
          <w:numId w:val="19"/>
        </w:numPr>
        <w:ind w:right="-16"/>
        <w:rPr>
          <w:rFonts w:ascii="Calibri" w:eastAsia="Calibri" w:hAnsi="Calibri" w:cs="Calibri"/>
          <w:position w:val="1"/>
          <w:sz w:val="24"/>
          <w:szCs w:val="24"/>
        </w:rPr>
      </w:pPr>
      <w:r>
        <w:rPr>
          <w:rFonts w:ascii="Calibri" w:eastAsia="Calibri" w:hAnsi="Calibri" w:cs="Calibri"/>
          <w:spacing w:val="-1"/>
          <w:sz w:val="24"/>
          <w:szCs w:val="24"/>
        </w:rPr>
        <w:t>P</w:t>
      </w:r>
      <w:r>
        <w:rPr>
          <w:rFonts w:ascii="Calibri" w:eastAsia="Calibri" w:hAnsi="Calibri" w:cs="Calibri"/>
          <w:spacing w:val="1"/>
          <w:sz w:val="24"/>
          <w:szCs w:val="24"/>
        </w:rPr>
        <w:t>en</w:t>
      </w:r>
      <w:r>
        <w:rPr>
          <w:rFonts w:ascii="Calibri" w:eastAsia="Calibri" w:hAnsi="Calibri" w:cs="Calibri"/>
          <w:sz w:val="24"/>
          <w:szCs w:val="24"/>
        </w:rPr>
        <w:t>a</w:t>
      </w:r>
      <w:r>
        <w:rPr>
          <w:rFonts w:ascii="Calibri" w:eastAsia="Calibri" w:hAnsi="Calibri" w:cs="Calibri"/>
          <w:spacing w:val="-1"/>
          <w:sz w:val="24"/>
          <w:szCs w:val="24"/>
        </w:rPr>
        <w:t>n</w:t>
      </w:r>
      <w:r>
        <w:rPr>
          <w:rFonts w:ascii="Calibri" w:eastAsia="Calibri" w:hAnsi="Calibri" w:cs="Calibri"/>
          <w:sz w:val="24"/>
          <w:szCs w:val="24"/>
        </w:rPr>
        <w:t>gg</w:t>
      </w:r>
      <w:r>
        <w:rPr>
          <w:rFonts w:ascii="Calibri" w:eastAsia="Calibri" w:hAnsi="Calibri" w:cs="Calibri"/>
          <w:spacing w:val="1"/>
          <w:sz w:val="24"/>
          <w:szCs w:val="24"/>
        </w:rPr>
        <w:t>u</w:t>
      </w:r>
      <w:r>
        <w:rPr>
          <w:rFonts w:ascii="Calibri" w:eastAsia="Calibri" w:hAnsi="Calibri" w:cs="Calibri"/>
          <w:sz w:val="24"/>
          <w:szCs w:val="24"/>
        </w:rPr>
        <w:t>la</w:t>
      </w:r>
      <w:r>
        <w:rPr>
          <w:rFonts w:ascii="Calibri" w:eastAsia="Calibri" w:hAnsi="Calibri" w:cs="Calibri"/>
          <w:spacing w:val="-1"/>
          <w:sz w:val="24"/>
          <w:szCs w:val="24"/>
        </w:rPr>
        <w:t>n</w:t>
      </w:r>
      <w:r>
        <w:rPr>
          <w:rFonts w:ascii="Calibri" w:eastAsia="Calibri" w:hAnsi="Calibri" w:cs="Calibri"/>
          <w:sz w:val="24"/>
          <w:szCs w:val="24"/>
        </w:rPr>
        <w:t xml:space="preserve">gan </w:t>
      </w:r>
      <w:r>
        <w:rPr>
          <w:rFonts w:ascii="Calibri" w:eastAsia="Calibri" w:hAnsi="Calibri" w:cs="Calibri"/>
          <w:spacing w:val="-1"/>
          <w:sz w:val="24"/>
          <w:szCs w:val="24"/>
        </w:rPr>
        <w:t>w</w:t>
      </w:r>
      <w:r>
        <w:rPr>
          <w:rFonts w:ascii="Calibri" w:eastAsia="Calibri" w:hAnsi="Calibri" w:cs="Calibri"/>
          <w:sz w:val="24"/>
          <w:szCs w:val="24"/>
        </w:rPr>
        <w:t>a</w:t>
      </w:r>
      <w:r>
        <w:rPr>
          <w:rFonts w:ascii="Calibri" w:eastAsia="Calibri" w:hAnsi="Calibri" w:cs="Calibri"/>
          <w:spacing w:val="1"/>
          <w:sz w:val="24"/>
          <w:szCs w:val="24"/>
        </w:rPr>
        <w:t>b</w:t>
      </w:r>
      <w:r>
        <w:rPr>
          <w:rFonts w:ascii="Calibri" w:eastAsia="Calibri" w:hAnsi="Calibri" w:cs="Calibri"/>
          <w:sz w:val="24"/>
          <w:szCs w:val="24"/>
        </w:rPr>
        <w:t>ah gi</w:t>
      </w:r>
      <w:r>
        <w:rPr>
          <w:rFonts w:ascii="Calibri" w:eastAsia="Calibri" w:hAnsi="Calibri" w:cs="Calibri"/>
          <w:spacing w:val="1"/>
          <w:sz w:val="24"/>
          <w:szCs w:val="24"/>
        </w:rPr>
        <w:t>z</w:t>
      </w:r>
      <w:r>
        <w:rPr>
          <w:rFonts w:ascii="Calibri" w:eastAsia="Calibri" w:hAnsi="Calibri" w:cs="Calibri"/>
          <w:sz w:val="24"/>
          <w:szCs w:val="24"/>
        </w:rPr>
        <w:t>i</w:t>
      </w:r>
      <w:r>
        <w:rPr>
          <w:rFonts w:ascii="Calibri" w:eastAsia="Calibri" w:hAnsi="Calibri" w:cs="Calibri"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spacing w:val="1"/>
          <w:sz w:val="24"/>
          <w:szCs w:val="24"/>
        </w:rPr>
        <w:t>bu</w:t>
      </w:r>
      <w:r>
        <w:rPr>
          <w:rFonts w:ascii="Calibri" w:eastAsia="Calibri" w:hAnsi="Calibri" w:cs="Calibri"/>
          <w:spacing w:val="-2"/>
          <w:sz w:val="24"/>
          <w:szCs w:val="24"/>
        </w:rPr>
        <w:t>r</w:t>
      </w:r>
      <w:r>
        <w:rPr>
          <w:rFonts w:ascii="Calibri" w:eastAsia="Calibri" w:hAnsi="Calibri" w:cs="Calibri"/>
          <w:spacing w:val="1"/>
          <w:sz w:val="24"/>
          <w:szCs w:val="24"/>
        </w:rPr>
        <w:t>u</w:t>
      </w:r>
      <w:r>
        <w:rPr>
          <w:rFonts w:ascii="Calibri" w:eastAsia="Calibri" w:hAnsi="Calibri" w:cs="Calibri"/>
          <w:sz w:val="24"/>
          <w:szCs w:val="24"/>
        </w:rPr>
        <w:t xml:space="preserve">k </w:t>
      </w:r>
      <w:r>
        <w:rPr>
          <w:rFonts w:ascii="Calibri" w:eastAsia="Calibri" w:hAnsi="Calibri" w:cs="Calibri"/>
          <w:spacing w:val="1"/>
          <w:sz w:val="24"/>
          <w:szCs w:val="24"/>
        </w:rPr>
        <w:t>d</w:t>
      </w:r>
      <w:r>
        <w:rPr>
          <w:rFonts w:ascii="Calibri" w:eastAsia="Calibri" w:hAnsi="Calibri" w:cs="Calibri"/>
          <w:sz w:val="24"/>
          <w:szCs w:val="24"/>
        </w:rPr>
        <w:t>an respon cepat</w:t>
      </w:r>
    </w:p>
    <w:p w:rsidR="00612237" w:rsidRDefault="00612237" w:rsidP="00612237">
      <w:pPr>
        <w:pStyle w:val="ListParagraph"/>
        <w:numPr>
          <w:ilvl w:val="0"/>
          <w:numId w:val="19"/>
        </w:numPr>
        <w:ind w:right="-16"/>
        <w:rPr>
          <w:rFonts w:ascii="Calibri" w:eastAsia="Calibri" w:hAnsi="Calibri" w:cs="Calibri"/>
          <w:position w:val="1"/>
          <w:sz w:val="24"/>
          <w:szCs w:val="24"/>
        </w:rPr>
      </w:pPr>
      <w:r>
        <w:rPr>
          <w:rFonts w:ascii="Calibri" w:eastAsia="Calibri" w:hAnsi="Calibri" w:cs="Calibri"/>
          <w:spacing w:val="-1"/>
          <w:position w:val="1"/>
          <w:sz w:val="24"/>
          <w:szCs w:val="24"/>
        </w:rPr>
        <w:t>H</w:t>
      </w:r>
      <w:r>
        <w:rPr>
          <w:rFonts w:ascii="Calibri" w:eastAsia="Calibri" w:hAnsi="Calibri" w:cs="Calibri"/>
          <w:position w:val="1"/>
          <w:sz w:val="24"/>
          <w:szCs w:val="24"/>
        </w:rPr>
        <w:t>asil</w:t>
      </w:r>
      <w:r>
        <w:rPr>
          <w:rFonts w:ascii="Calibri" w:eastAsia="Calibri" w:hAnsi="Calibri" w:cs="Calibri"/>
          <w:spacing w:val="1"/>
          <w:position w:val="1"/>
          <w:sz w:val="24"/>
          <w:szCs w:val="24"/>
        </w:rPr>
        <w:t xml:space="preserve"> pe</w:t>
      </w:r>
      <w:r>
        <w:rPr>
          <w:rFonts w:ascii="Calibri" w:eastAsia="Calibri" w:hAnsi="Calibri" w:cs="Calibri"/>
          <w:position w:val="1"/>
          <w:sz w:val="24"/>
          <w:szCs w:val="24"/>
        </w:rPr>
        <w:t>ma</w:t>
      </w:r>
      <w:r>
        <w:rPr>
          <w:rFonts w:ascii="Calibri" w:eastAsia="Calibri" w:hAnsi="Calibri" w:cs="Calibri"/>
          <w:spacing w:val="-1"/>
          <w:position w:val="1"/>
          <w:sz w:val="24"/>
          <w:szCs w:val="24"/>
        </w:rPr>
        <w:t>n</w:t>
      </w:r>
      <w:r>
        <w:rPr>
          <w:rFonts w:ascii="Calibri" w:eastAsia="Calibri" w:hAnsi="Calibri" w:cs="Calibri"/>
          <w:spacing w:val="1"/>
          <w:position w:val="1"/>
          <w:sz w:val="24"/>
          <w:szCs w:val="24"/>
        </w:rPr>
        <w:t>t</w:t>
      </w:r>
      <w:r>
        <w:rPr>
          <w:rFonts w:ascii="Calibri" w:eastAsia="Calibri" w:hAnsi="Calibri" w:cs="Calibri"/>
          <w:position w:val="1"/>
          <w:sz w:val="24"/>
          <w:szCs w:val="24"/>
        </w:rPr>
        <w:t>a</w:t>
      </w:r>
      <w:r>
        <w:rPr>
          <w:rFonts w:ascii="Calibri" w:eastAsia="Calibri" w:hAnsi="Calibri" w:cs="Calibri"/>
          <w:spacing w:val="-1"/>
          <w:position w:val="1"/>
          <w:sz w:val="24"/>
          <w:szCs w:val="24"/>
        </w:rPr>
        <w:t>u</w:t>
      </w:r>
      <w:r>
        <w:rPr>
          <w:rFonts w:ascii="Calibri" w:eastAsia="Calibri" w:hAnsi="Calibri" w:cs="Calibri"/>
          <w:position w:val="1"/>
          <w:sz w:val="24"/>
          <w:szCs w:val="24"/>
        </w:rPr>
        <w:t>an s</w:t>
      </w:r>
      <w:r>
        <w:rPr>
          <w:rFonts w:ascii="Calibri" w:eastAsia="Calibri" w:hAnsi="Calibri" w:cs="Calibri"/>
          <w:spacing w:val="1"/>
          <w:position w:val="1"/>
          <w:sz w:val="24"/>
          <w:szCs w:val="24"/>
        </w:rPr>
        <w:t>t</w:t>
      </w:r>
      <w:r>
        <w:rPr>
          <w:rFonts w:ascii="Calibri" w:eastAsia="Calibri" w:hAnsi="Calibri" w:cs="Calibri"/>
          <w:position w:val="1"/>
          <w:sz w:val="24"/>
          <w:szCs w:val="24"/>
        </w:rPr>
        <w:t>a</w:t>
      </w:r>
      <w:r>
        <w:rPr>
          <w:rFonts w:ascii="Calibri" w:eastAsia="Calibri" w:hAnsi="Calibri" w:cs="Calibri"/>
          <w:spacing w:val="-1"/>
          <w:position w:val="1"/>
          <w:sz w:val="24"/>
          <w:szCs w:val="24"/>
        </w:rPr>
        <w:t>t</w:t>
      </w:r>
      <w:r>
        <w:rPr>
          <w:rFonts w:ascii="Calibri" w:eastAsia="Calibri" w:hAnsi="Calibri" w:cs="Calibri"/>
          <w:spacing w:val="1"/>
          <w:position w:val="1"/>
          <w:sz w:val="24"/>
          <w:szCs w:val="24"/>
        </w:rPr>
        <w:t>u</w:t>
      </w:r>
      <w:r>
        <w:rPr>
          <w:rFonts w:ascii="Calibri" w:eastAsia="Calibri" w:hAnsi="Calibri" w:cs="Calibri"/>
          <w:position w:val="1"/>
          <w:sz w:val="24"/>
          <w:szCs w:val="24"/>
        </w:rPr>
        <w:t>s</w:t>
      </w:r>
      <w:r>
        <w:rPr>
          <w:rFonts w:ascii="Calibri" w:eastAsia="Calibri" w:hAnsi="Calibri" w:cs="Calibri"/>
          <w:spacing w:val="-2"/>
          <w:position w:val="1"/>
          <w:sz w:val="24"/>
          <w:szCs w:val="24"/>
        </w:rPr>
        <w:t xml:space="preserve"> </w:t>
      </w:r>
      <w:r>
        <w:rPr>
          <w:rFonts w:ascii="Calibri" w:eastAsia="Calibri" w:hAnsi="Calibri" w:cs="Calibri"/>
          <w:position w:val="1"/>
          <w:sz w:val="24"/>
          <w:szCs w:val="24"/>
        </w:rPr>
        <w:t>gi</w:t>
      </w:r>
      <w:r>
        <w:rPr>
          <w:rFonts w:ascii="Calibri" w:eastAsia="Calibri" w:hAnsi="Calibri" w:cs="Calibri"/>
          <w:spacing w:val="1"/>
          <w:position w:val="1"/>
          <w:sz w:val="24"/>
          <w:szCs w:val="24"/>
        </w:rPr>
        <w:t>z</w:t>
      </w:r>
      <w:r>
        <w:rPr>
          <w:rFonts w:ascii="Calibri" w:eastAsia="Calibri" w:hAnsi="Calibri" w:cs="Calibri"/>
          <w:position w:val="1"/>
          <w:sz w:val="24"/>
          <w:szCs w:val="24"/>
        </w:rPr>
        <w:t>i</w:t>
      </w:r>
      <w:r>
        <w:rPr>
          <w:rFonts w:ascii="Calibri" w:eastAsia="Calibri" w:hAnsi="Calibri" w:cs="Calibri"/>
          <w:spacing w:val="-1"/>
          <w:position w:val="1"/>
          <w:sz w:val="24"/>
          <w:szCs w:val="24"/>
        </w:rPr>
        <w:t xml:space="preserve"> </w:t>
      </w:r>
      <w:r>
        <w:rPr>
          <w:rFonts w:ascii="Calibri" w:eastAsia="Calibri" w:hAnsi="Calibri" w:cs="Calibri"/>
          <w:position w:val="1"/>
          <w:sz w:val="24"/>
          <w:szCs w:val="24"/>
        </w:rPr>
        <w:t>a</w:t>
      </w:r>
      <w:r>
        <w:rPr>
          <w:rFonts w:ascii="Calibri" w:eastAsia="Calibri" w:hAnsi="Calibri" w:cs="Calibri"/>
          <w:spacing w:val="1"/>
          <w:position w:val="1"/>
          <w:sz w:val="24"/>
          <w:szCs w:val="24"/>
        </w:rPr>
        <w:t>n</w:t>
      </w:r>
      <w:r>
        <w:rPr>
          <w:rFonts w:ascii="Calibri" w:eastAsia="Calibri" w:hAnsi="Calibri" w:cs="Calibri"/>
          <w:position w:val="1"/>
          <w:sz w:val="24"/>
          <w:szCs w:val="24"/>
        </w:rPr>
        <w:t>ak</w:t>
      </w:r>
      <w:r>
        <w:rPr>
          <w:rFonts w:ascii="Calibri" w:eastAsia="Calibri" w:hAnsi="Calibri" w:cs="Calibri"/>
          <w:spacing w:val="-2"/>
          <w:position w:val="1"/>
          <w:sz w:val="24"/>
          <w:szCs w:val="24"/>
        </w:rPr>
        <w:t xml:space="preserve"> </w:t>
      </w:r>
      <w:r>
        <w:rPr>
          <w:rFonts w:ascii="Calibri" w:eastAsia="Calibri" w:hAnsi="Calibri" w:cs="Calibri"/>
          <w:spacing w:val="1"/>
          <w:position w:val="1"/>
          <w:sz w:val="24"/>
          <w:szCs w:val="24"/>
        </w:rPr>
        <w:t>b</w:t>
      </w:r>
      <w:r>
        <w:rPr>
          <w:rFonts w:ascii="Calibri" w:eastAsia="Calibri" w:hAnsi="Calibri" w:cs="Calibri"/>
          <w:position w:val="1"/>
          <w:sz w:val="24"/>
          <w:szCs w:val="24"/>
        </w:rPr>
        <w:t>ali</w:t>
      </w:r>
      <w:r>
        <w:rPr>
          <w:rFonts w:ascii="Calibri" w:eastAsia="Calibri" w:hAnsi="Calibri" w:cs="Calibri"/>
          <w:spacing w:val="-1"/>
          <w:position w:val="1"/>
          <w:sz w:val="24"/>
          <w:szCs w:val="24"/>
        </w:rPr>
        <w:t>t</w:t>
      </w:r>
      <w:r>
        <w:rPr>
          <w:rFonts w:ascii="Calibri" w:eastAsia="Calibri" w:hAnsi="Calibri" w:cs="Calibri"/>
          <w:position w:val="1"/>
          <w:sz w:val="24"/>
          <w:szCs w:val="24"/>
        </w:rPr>
        <w:t>a</w:t>
      </w:r>
    </w:p>
    <w:p w:rsidR="00612237" w:rsidRPr="00612237" w:rsidRDefault="00612237" w:rsidP="00612237">
      <w:pPr>
        <w:pStyle w:val="ListParagraph"/>
        <w:numPr>
          <w:ilvl w:val="0"/>
          <w:numId w:val="19"/>
        </w:numPr>
        <w:ind w:right="-16"/>
        <w:rPr>
          <w:rFonts w:ascii="Calibri" w:eastAsia="Calibri" w:hAnsi="Calibri" w:cs="Calibri"/>
          <w:position w:val="1"/>
          <w:sz w:val="24"/>
          <w:szCs w:val="24"/>
        </w:rPr>
      </w:pPr>
      <w:r>
        <w:rPr>
          <w:rFonts w:ascii="Calibri" w:eastAsia="Calibri" w:hAnsi="Calibri" w:cs="Calibri"/>
          <w:sz w:val="24"/>
          <w:szCs w:val="24"/>
        </w:rPr>
        <w:t>K</w:t>
      </w:r>
      <w:r>
        <w:rPr>
          <w:rFonts w:ascii="Calibri" w:eastAsia="Calibri" w:hAnsi="Calibri" w:cs="Calibri"/>
          <w:spacing w:val="1"/>
          <w:sz w:val="24"/>
          <w:szCs w:val="24"/>
        </w:rPr>
        <w:t>o</w:t>
      </w:r>
      <w:r>
        <w:rPr>
          <w:rFonts w:ascii="Calibri" w:eastAsia="Calibri" w:hAnsi="Calibri" w:cs="Calibri"/>
          <w:sz w:val="24"/>
          <w:szCs w:val="24"/>
        </w:rPr>
        <w:t>m</w:t>
      </w:r>
      <w:r>
        <w:rPr>
          <w:rFonts w:ascii="Calibri" w:eastAsia="Calibri" w:hAnsi="Calibri" w:cs="Calibri"/>
          <w:spacing w:val="-1"/>
          <w:sz w:val="24"/>
          <w:szCs w:val="24"/>
        </w:rPr>
        <w:t>p</w:t>
      </w:r>
      <w:r>
        <w:rPr>
          <w:rFonts w:ascii="Calibri" w:eastAsia="Calibri" w:hAnsi="Calibri" w:cs="Calibri"/>
          <w:sz w:val="24"/>
          <w:szCs w:val="24"/>
        </w:rPr>
        <w:t>ilasi</w:t>
      </w:r>
      <w:r>
        <w:rPr>
          <w:rFonts w:ascii="Calibri" w:eastAsia="Calibri" w:hAnsi="Calibri" w:cs="Calibri"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spacing w:val="1"/>
          <w:sz w:val="24"/>
          <w:szCs w:val="24"/>
        </w:rPr>
        <w:t>d</w:t>
      </w:r>
      <w:r>
        <w:rPr>
          <w:rFonts w:ascii="Calibri" w:eastAsia="Calibri" w:hAnsi="Calibri" w:cs="Calibri"/>
          <w:sz w:val="24"/>
          <w:szCs w:val="24"/>
        </w:rPr>
        <w:t xml:space="preserve">an </w:t>
      </w:r>
      <w:r>
        <w:rPr>
          <w:rFonts w:ascii="Calibri" w:eastAsia="Calibri" w:hAnsi="Calibri" w:cs="Calibri"/>
          <w:spacing w:val="1"/>
          <w:sz w:val="24"/>
          <w:szCs w:val="24"/>
        </w:rPr>
        <w:t>t</w:t>
      </w:r>
      <w:r>
        <w:rPr>
          <w:rFonts w:ascii="Calibri" w:eastAsia="Calibri" w:hAnsi="Calibri" w:cs="Calibri"/>
          <w:sz w:val="24"/>
          <w:szCs w:val="24"/>
        </w:rPr>
        <w:t>a</w:t>
      </w:r>
      <w:r>
        <w:rPr>
          <w:rFonts w:ascii="Calibri" w:eastAsia="Calibri" w:hAnsi="Calibri" w:cs="Calibri"/>
          <w:spacing w:val="-1"/>
          <w:sz w:val="24"/>
          <w:szCs w:val="24"/>
        </w:rPr>
        <w:t>b</w:t>
      </w:r>
      <w:r>
        <w:rPr>
          <w:rFonts w:ascii="Calibri" w:eastAsia="Calibri" w:hAnsi="Calibri" w:cs="Calibri"/>
          <w:spacing w:val="1"/>
          <w:sz w:val="24"/>
          <w:szCs w:val="24"/>
        </w:rPr>
        <w:t>u</w:t>
      </w:r>
      <w:r>
        <w:rPr>
          <w:rFonts w:ascii="Calibri" w:eastAsia="Calibri" w:hAnsi="Calibri" w:cs="Calibri"/>
          <w:sz w:val="24"/>
          <w:szCs w:val="24"/>
        </w:rPr>
        <w:t>lasi</w:t>
      </w:r>
      <w:r>
        <w:rPr>
          <w:rFonts w:ascii="Calibri" w:eastAsia="Calibri" w:hAnsi="Calibri" w:cs="Calibri"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spacing w:val="1"/>
          <w:sz w:val="24"/>
          <w:szCs w:val="24"/>
        </w:rPr>
        <w:t>d</w:t>
      </w:r>
      <w:r>
        <w:rPr>
          <w:rFonts w:ascii="Calibri" w:eastAsia="Calibri" w:hAnsi="Calibri" w:cs="Calibri"/>
          <w:sz w:val="24"/>
          <w:szCs w:val="24"/>
        </w:rPr>
        <w:t>a</w:t>
      </w:r>
      <w:r>
        <w:rPr>
          <w:rFonts w:ascii="Calibri" w:eastAsia="Calibri" w:hAnsi="Calibri" w:cs="Calibri"/>
          <w:spacing w:val="-1"/>
          <w:sz w:val="24"/>
          <w:szCs w:val="24"/>
        </w:rPr>
        <w:t>t</w:t>
      </w:r>
      <w:r>
        <w:rPr>
          <w:rFonts w:ascii="Calibri" w:eastAsia="Calibri" w:hAnsi="Calibri" w:cs="Calibri"/>
          <w:sz w:val="24"/>
          <w:szCs w:val="24"/>
        </w:rPr>
        <w:t>a</w:t>
      </w:r>
    </w:p>
    <w:p w:rsidR="00612237" w:rsidRPr="00612237" w:rsidRDefault="00612237" w:rsidP="00612237">
      <w:pPr>
        <w:pStyle w:val="ListParagraph"/>
        <w:numPr>
          <w:ilvl w:val="0"/>
          <w:numId w:val="19"/>
        </w:numPr>
        <w:ind w:right="-16"/>
        <w:rPr>
          <w:rFonts w:ascii="Calibri" w:eastAsia="Calibri" w:hAnsi="Calibri" w:cs="Calibri"/>
          <w:position w:val="1"/>
          <w:sz w:val="24"/>
          <w:szCs w:val="24"/>
        </w:rPr>
      </w:pPr>
      <w:r>
        <w:rPr>
          <w:rFonts w:ascii="Calibri" w:eastAsia="Calibri" w:hAnsi="Calibri" w:cs="Calibri"/>
          <w:spacing w:val="1"/>
          <w:sz w:val="24"/>
          <w:szCs w:val="24"/>
        </w:rPr>
        <w:t>Pe</w:t>
      </w:r>
      <w:r>
        <w:rPr>
          <w:rFonts w:ascii="Calibri" w:eastAsia="Calibri" w:hAnsi="Calibri" w:cs="Calibri"/>
          <w:spacing w:val="-1"/>
          <w:sz w:val="24"/>
          <w:szCs w:val="24"/>
        </w:rPr>
        <w:t>n</w:t>
      </w:r>
      <w:r>
        <w:rPr>
          <w:rFonts w:ascii="Calibri" w:eastAsia="Calibri" w:hAnsi="Calibri" w:cs="Calibri"/>
          <w:sz w:val="24"/>
          <w:szCs w:val="24"/>
        </w:rPr>
        <w:t>g</w:t>
      </w:r>
      <w:r>
        <w:rPr>
          <w:rFonts w:ascii="Calibri" w:eastAsia="Calibri" w:hAnsi="Calibri" w:cs="Calibri"/>
          <w:spacing w:val="1"/>
          <w:sz w:val="24"/>
          <w:szCs w:val="24"/>
        </w:rPr>
        <w:t>o</w:t>
      </w:r>
      <w:r>
        <w:rPr>
          <w:rFonts w:ascii="Calibri" w:eastAsia="Calibri" w:hAnsi="Calibri" w:cs="Calibri"/>
          <w:sz w:val="24"/>
          <w:szCs w:val="24"/>
        </w:rPr>
        <w:t>la</w:t>
      </w:r>
      <w:r>
        <w:rPr>
          <w:rFonts w:ascii="Calibri" w:eastAsia="Calibri" w:hAnsi="Calibri" w:cs="Calibri"/>
          <w:spacing w:val="1"/>
          <w:sz w:val="24"/>
          <w:szCs w:val="24"/>
        </w:rPr>
        <w:t>h</w:t>
      </w:r>
      <w:r>
        <w:rPr>
          <w:rFonts w:ascii="Calibri" w:eastAsia="Calibri" w:hAnsi="Calibri" w:cs="Calibri"/>
          <w:sz w:val="24"/>
          <w:szCs w:val="24"/>
        </w:rPr>
        <w:t>an</w:t>
      </w:r>
      <w:r>
        <w:rPr>
          <w:rFonts w:ascii="Calibri" w:eastAsia="Calibri" w:hAnsi="Calibri" w:cs="Calibri"/>
          <w:spacing w:val="-3"/>
          <w:sz w:val="24"/>
          <w:szCs w:val="24"/>
        </w:rPr>
        <w:t xml:space="preserve"> </w:t>
      </w:r>
      <w:r>
        <w:rPr>
          <w:rFonts w:ascii="Calibri" w:eastAsia="Calibri" w:hAnsi="Calibri" w:cs="Calibri"/>
          <w:spacing w:val="1"/>
          <w:sz w:val="24"/>
          <w:szCs w:val="24"/>
        </w:rPr>
        <w:t>d</w:t>
      </w:r>
      <w:r>
        <w:rPr>
          <w:rFonts w:ascii="Calibri" w:eastAsia="Calibri" w:hAnsi="Calibri" w:cs="Calibri"/>
          <w:sz w:val="24"/>
          <w:szCs w:val="24"/>
        </w:rPr>
        <w:t>an a</w:t>
      </w:r>
      <w:r>
        <w:rPr>
          <w:rFonts w:ascii="Calibri" w:eastAsia="Calibri" w:hAnsi="Calibri" w:cs="Calibri"/>
          <w:spacing w:val="1"/>
          <w:sz w:val="24"/>
          <w:szCs w:val="24"/>
        </w:rPr>
        <w:t>n</w:t>
      </w:r>
      <w:r>
        <w:rPr>
          <w:rFonts w:ascii="Calibri" w:eastAsia="Calibri" w:hAnsi="Calibri" w:cs="Calibri"/>
          <w:sz w:val="24"/>
          <w:szCs w:val="24"/>
        </w:rPr>
        <w:t>alisis</w:t>
      </w:r>
      <w:r>
        <w:rPr>
          <w:rFonts w:ascii="Calibri" w:eastAsia="Calibri" w:hAnsi="Calibri" w:cs="Calibri"/>
          <w:spacing w:val="-2"/>
          <w:sz w:val="24"/>
          <w:szCs w:val="24"/>
        </w:rPr>
        <w:t xml:space="preserve"> </w:t>
      </w:r>
      <w:r>
        <w:rPr>
          <w:rFonts w:ascii="Calibri" w:eastAsia="Calibri" w:hAnsi="Calibri" w:cs="Calibri"/>
          <w:spacing w:val="1"/>
          <w:sz w:val="24"/>
          <w:szCs w:val="24"/>
        </w:rPr>
        <w:t>d</w:t>
      </w:r>
      <w:r>
        <w:rPr>
          <w:rFonts w:ascii="Calibri" w:eastAsia="Calibri" w:hAnsi="Calibri" w:cs="Calibri"/>
          <w:sz w:val="24"/>
          <w:szCs w:val="24"/>
        </w:rPr>
        <w:t>a</w:t>
      </w:r>
      <w:r>
        <w:rPr>
          <w:rFonts w:ascii="Calibri" w:eastAsia="Calibri" w:hAnsi="Calibri" w:cs="Calibri"/>
          <w:spacing w:val="-1"/>
          <w:sz w:val="24"/>
          <w:szCs w:val="24"/>
        </w:rPr>
        <w:t>t</w:t>
      </w:r>
      <w:r>
        <w:rPr>
          <w:rFonts w:ascii="Calibri" w:eastAsia="Calibri" w:hAnsi="Calibri" w:cs="Calibri"/>
          <w:sz w:val="24"/>
          <w:szCs w:val="24"/>
        </w:rPr>
        <w:t>a</w:t>
      </w:r>
    </w:p>
    <w:p w:rsidR="00612237" w:rsidRPr="00612237" w:rsidRDefault="00612237" w:rsidP="00612237">
      <w:pPr>
        <w:pStyle w:val="ListParagraph"/>
        <w:numPr>
          <w:ilvl w:val="0"/>
          <w:numId w:val="19"/>
        </w:numPr>
        <w:ind w:right="-16"/>
        <w:rPr>
          <w:rFonts w:ascii="Calibri" w:eastAsia="Calibri" w:hAnsi="Calibri" w:cs="Calibri"/>
          <w:position w:val="1"/>
          <w:sz w:val="24"/>
          <w:szCs w:val="24"/>
        </w:rPr>
      </w:pPr>
      <w:r>
        <w:rPr>
          <w:rFonts w:ascii="Calibri" w:eastAsia="Calibri" w:hAnsi="Calibri" w:cs="Calibri"/>
          <w:spacing w:val="-1"/>
          <w:sz w:val="22"/>
          <w:szCs w:val="22"/>
        </w:rPr>
        <w:t>An</w:t>
      </w:r>
      <w:r>
        <w:rPr>
          <w:rFonts w:ascii="Calibri" w:eastAsia="Calibri" w:hAnsi="Calibri" w:cs="Calibri"/>
          <w:sz w:val="22"/>
          <w:szCs w:val="22"/>
        </w:rPr>
        <w:t>alisis</w:t>
      </w:r>
      <w:r>
        <w:rPr>
          <w:rFonts w:ascii="Calibri" w:eastAsia="Calibri" w:hAnsi="Calibri" w:cs="Calibri"/>
          <w:spacing w:val="1"/>
          <w:sz w:val="22"/>
          <w:szCs w:val="22"/>
        </w:rPr>
        <w:t xml:space="preserve"> </w:t>
      </w:r>
      <w:r>
        <w:rPr>
          <w:rFonts w:ascii="Calibri" w:eastAsia="Calibri" w:hAnsi="Calibri" w:cs="Calibri"/>
          <w:sz w:val="22"/>
          <w:szCs w:val="22"/>
        </w:rPr>
        <w:t>s</w:t>
      </w:r>
      <w:r>
        <w:rPr>
          <w:rFonts w:ascii="Calibri" w:eastAsia="Calibri" w:hAnsi="Calibri" w:cs="Calibri"/>
          <w:spacing w:val="1"/>
          <w:sz w:val="22"/>
          <w:szCs w:val="22"/>
        </w:rPr>
        <w:t>e</w:t>
      </w:r>
      <w:r>
        <w:rPr>
          <w:rFonts w:ascii="Calibri" w:eastAsia="Calibri" w:hAnsi="Calibri" w:cs="Calibri"/>
          <w:spacing w:val="-1"/>
          <w:sz w:val="22"/>
          <w:szCs w:val="22"/>
        </w:rPr>
        <w:t>d</w:t>
      </w:r>
      <w:r>
        <w:rPr>
          <w:rFonts w:ascii="Calibri" w:eastAsia="Calibri" w:hAnsi="Calibri" w:cs="Calibri"/>
          <w:spacing w:val="-2"/>
          <w:sz w:val="22"/>
          <w:szCs w:val="22"/>
        </w:rPr>
        <w:t>e</w:t>
      </w:r>
      <w:r>
        <w:rPr>
          <w:rFonts w:ascii="Calibri" w:eastAsia="Calibri" w:hAnsi="Calibri" w:cs="Calibri"/>
          <w:sz w:val="22"/>
          <w:szCs w:val="22"/>
        </w:rPr>
        <w:t>r</w:t>
      </w:r>
      <w:r>
        <w:rPr>
          <w:rFonts w:ascii="Calibri" w:eastAsia="Calibri" w:hAnsi="Calibri" w:cs="Calibri"/>
          <w:spacing w:val="-1"/>
          <w:sz w:val="22"/>
          <w:szCs w:val="22"/>
        </w:rPr>
        <w:t>h</w:t>
      </w:r>
      <w:r>
        <w:rPr>
          <w:rFonts w:ascii="Calibri" w:eastAsia="Calibri" w:hAnsi="Calibri" w:cs="Calibri"/>
          <w:sz w:val="22"/>
          <w:szCs w:val="22"/>
        </w:rPr>
        <w:t>a</w:t>
      </w:r>
      <w:r>
        <w:rPr>
          <w:rFonts w:ascii="Calibri" w:eastAsia="Calibri" w:hAnsi="Calibri" w:cs="Calibri"/>
          <w:spacing w:val="-1"/>
          <w:sz w:val="22"/>
          <w:szCs w:val="22"/>
        </w:rPr>
        <w:t>n</w:t>
      </w:r>
      <w:r>
        <w:rPr>
          <w:rFonts w:ascii="Calibri" w:eastAsia="Calibri" w:hAnsi="Calibri" w:cs="Calibri"/>
          <w:sz w:val="22"/>
          <w:szCs w:val="22"/>
        </w:rPr>
        <w:t>a fak</w:t>
      </w:r>
      <w:r>
        <w:rPr>
          <w:rFonts w:ascii="Calibri" w:eastAsia="Calibri" w:hAnsi="Calibri" w:cs="Calibri"/>
          <w:spacing w:val="-2"/>
          <w:sz w:val="22"/>
          <w:szCs w:val="22"/>
        </w:rPr>
        <w:t>t</w:t>
      </w:r>
      <w:r>
        <w:rPr>
          <w:rFonts w:ascii="Calibri" w:eastAsia="Calibri" w:hAnsi="Calibri" w:cs="Calibri"/>
          <w:spacing w:val="1"/>
          <w:sz w:val="22"/>
          <w:szCs w:val="22"/>
        </w:rPr>
        <w:t>o</w:t>
      </w:r>
      <w:r>
        <w:rPr>
          <w:rFonts w:ascii="Calibri" w:eastAsia="Calibri" w:hAnsi="Calibri" w:cs="Calibri"/>
          <w:sz w:val="22"/>
          <w:szCs w:val="22"/>
        </w:rPr>
        <w:t>r-fa</w:t>
      </w:r>
      <w:r>
        <w:rPr>
          <w:rFonts w:ascii="Calibri" w:eastAsia="Calibri" w:hAnsi="Calibri" w:cs="Calibri"/>
          <w:spacing w:val="-2"/>
          <w:sz w:val="22"/>
          <w:szCs w:val="22"/>
        </w:rPr>
        <w:t>k</w:t>
      </w:r>
      <w:r>
        <w:rPr>
          <w:rFonts w:ascii="Calibri" w:eastAsia="Calibri" w:hAnsi="Calibri" w:cs="Calibri"/>
          <w:spacing w:val="1"/>
          <w:sz w:val="22"/>
          <w:szCs w:val="22"/>
        </w:rPr>
        <w:t>t</w:t>
      </w:r>
      <w:r>
        <w:rPr>
          <w:rFonts w:ascii="Calibri" w:eastAsia="Calibri" w:hAnsi="Calibri" w:cs="Calibri"/>
          <w:spacing w:val="-1"/>
          <w:sz w:val="22"/>
          <w:szCs w:val="22"/>
        </w:rPr>
        <w:t>o</w:t>
      </w:r>
      <w:r>
        <w:rPr>
          <w:rFonts w:ascii="Calibri" w:eastAsia="Calibri" w:hAnsi="Calibri" w:cs="Calibri"/>
          <w:sz w:val="22"/>
          <w:szCs w:val="22"/>
        </w:rPr>
        <w:t>r</w:t>
      </w:r>
      <w:r>
        <w:rPr>
          <w:rFonts w:ascii="Calibri" w:eastAsia="Calibri" w:hAnsi="Calibri" w:cs="Calibri"/>
          <w:spacing w:val="1"/>
          <w:sz w:val="22"/>
          <w:szCs w:val="22"/>
        </w:rPr>
        <w:t xml:space="preserve"> </w:t>
      </w:r>
      <w:r>
        <w:rPr>
          <w:rFonts w:ascii="Calibri" w:eastAsia="Calibri" w:hAnsi="Calibri" w:cs="Calibri"/>
          <w:sz w:val="22"/>
          <w:szCs w:val="22"/>
        </w:rPr>
        <w:t>risiko</w:t>
      </w:r>
    </w:p>
    <w:p w:rsidR="00612237" w:rsidRPr="00612237" w:rsidRDefault="00612237" w:rsidP="00612237">
      <w:pPr>
        <w:pStyle w:val="ListParagraph"/>
        <w:numPr>
          <w:ilvl w:val="0"/>
          <w:numId w:val="19"/>
        </w:numPr>
        <w:ind w:right="-16"/>
        <w:rPr>
          <w:rFonts w:ascii="Calibri" w:eastAsia="Calibri" w:hAnsi="Calibri" w:cs="Calibri"/>
          <w:position w:val="1"/>
          <w:sz w:val="24"/>
          <w:szCs w:val="24"/>
        </w:rPr>
      </w:pPr>
      <w:r>
        <w:rPr>
          <w:rFonts w:ascii="Calibri" w:eastAsia="Calibri" w:hAnsi="Calibri" w:cs="Calibri"/>
          <w:sz w:val="24"/>
          <w:szCs w:val="24"/>
        </w:rPr>
        <w:t>La</w:t>
      </w:r>
      <w:r>
        <w:rPr>
          <w:rFonts w:ascii="Calibri" w:eastAsia="Calibri" w:hAnsi="Calibri" w:cs="Calibri"/>
          <w:spacing w:val="1"/>
          <w:sz w:val="24"/>
          <w:szCs w:val="24"/>
        </w:rPr>
        <w:t>po</w:t>
      </w:r>
      <w:r>
        <w:rPr>
          <w:rFonts w:ascii="Calibri" w:eastAsia="Calibri" w:hAnsi="Calibri" w:cs="Calibri"/>
          <w:sz w:val="24"/>
          <w:szCs w:val="24"/>
        </w:rPr>
        <w:t>r</w:t>
      </w:r>
      <w:r>
        <w:rPr>
          <w:rFonts w:ascii="Calibri" w:eastAsia="Calibri" w:hAnsi="Calibri" w:cs="Calibri"/>
          <w:spacing w:val="-2"/>
          <w:sz w:val="24"/>
          <w:szCs w:val="24"/>
        </w:rPr>
        <w:t>a</w:t>
      </w:r>
      <w:r>
        <w:rPr>
          <w:rFonts w:ascii="Calibri" w:eastAsia="Calibri" w:hAnsi="Calibri" w:cs="Calibri"/>
          <w:sz w:val="24"/>
          <w:szCs w:val="24"/>
        </w:rPr>
        <w:t xml:space="preserve">n </w:t>
      </w:r>
      <w:r>
        <w:rPr>
          <w:rFonts w:ascii="Calibri" w:eastAsia="Calibri" w:hAnsi="Calibri" w:cs="Calibri"/>
          <w:spacing w:val="1"/>
          <w:sz w:val="24"/>
          <w:szCs w:val="24"/>
        </w:rPr>
        <w:t>h</w:t>
      </w:r>
      <w:r>
        <w:rPr>
          <w:rFonts w:ascii="Calibri" w:eastAsia="Calibri" w:hAnsi="Calibri" w:cs="Calibri"/>
          <w:sz w:val="24"/>
          <w:szCs w:val="24"/>
        </w:rPr>
        <w:t>asil</w:t>
      </w:r>
      <w:r>
        <w:rPr>
          <w:rFonts w:ascii="Calibri" w:eastAsia="Calibri" w:hAnsi="Calibri" w:cs="Calibri"/>
          <w:spacing w:val="1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s</w:t>
      </w:r>
      <w:r>
        <w:rPr>
          <w:rFonts w:ascii="Calibri" w:eastAsia="Calibri" w:hAnsi="Calibri" w:cs="Calibri"/>
          <w:spacing w:val="1"/>
          <w:sz w:val="24"/>
          <w:szCs w:val="24"/>
        </w:rPr>
        <w:t>u</w:t>
      </w:r>
      <w:r>
        <w:rPr>
          <w:rFonts w:ascii="Calibri" w:eastAsia="Calibri" w:hAnsi="Calibri" w:cs="Calibri"/>
          <w:sz w:val="24"/>
          <w:szCs w:val="24"/>
        </w:rPr>
        <w:t>rv</w:t>
      </w:r>
      <w:r>
        <w:rPr>
          <w:rFonts w:ascii="Calibri" w:eastAsia="Calibri" w:hAnsi="Calibri" w:cs="Calibri"/>
          <w:spacing w:val="1"/>
          <w:sz w:val="24"/>
          <w:szCs w:val="24"/>
        </w:rPr>
        <w:t>e</w:t>
      </w:r>
      <w:r>
        <w:rPr>
          <w:rFonts w:ascii="Calibri" w:eastAsia="Calibri" w:hAnsi="Calibri" w:cs="Calibri"/>
          <w:sz w:val="24"/>
          <w:szCs w:val="24"/>
        </w:rPr>
        <w:t>il</w:t>
      </w:r>
      <w:r>
        <w:rPr>
          <w:rFonts w:ascii="Calibri" w:eastAsia="Calibri" w:hAnsi="Calibri" w:cs="Calibri"/>
          <w:spacing w:val="-2"/>
          <w:sz w:val="24"/>
          <w:szCs w:val="24"/>
        </w:rPr>
        <w:t>a</w:t>
      </w:r>
      <w:r>
        <w:rPr>
          <w:rFonts w:ascii="Calibri" w:eastAsia="Calibri" w:hAnsi="Calibri" w:cs="Calibri"/>
          <w:spacing w:val="1"/>
          <w:sz w:val="24"/>
          <w:szCs w:val="24"/>
        </w:rPr>
        <w:t>n</w:t>
      </w:r>
      <w:r>
        <w:rPr>
          <w:rFonts w:ascii="Calibri" w:eastAsia="Calibri" w:hAnsi="Calibri" w:cs="Calibri"/>
          <w:sz w:val="24"/>
          <w:szCs w:val="24"/>
        </w:rPr>
        <w:t>s</w:t>
      </w:r>
      <w:r>
        <w:rPr>
          <w:rFonts w:ascii="Calibri" w:eastAsia="Calibri" w:hAnsi="Calibri" w:cs="Calibri"/>
          <w:spacing w:val="-2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gi</w:t>
      </w:r>
      <w:r>
        <w:rPr>
          <w:rFonts w:ascii="Calibri" w:eastAsia="Calibri" w:hAnsi="Calibri" w:cs="Calibri"/>
          <w:spacing w:val="1"/>
          <w:sz w:val="24"/>
          <w:szCs w:val="24"/>
        </w:rPr>
        <w:t>z</w:t>
      </w:r>
      <w:r>
        <w:rPr>
          <w:rFonts w:ascii="Calibri" w:eastAsia="Calibri" w:hAnsi="Calibri" w:cs="Calibri"/>
          <w:sz w:val="24"/>
          <w:szCs w:val="24"/>
        </w:rPr>
        <w:t>i</w:t>
      </w:r>
    </w:p>
    <w:p w:rsidR="003C45B4" w:rsidRDefault="003C45B4" w:rsidP="003C45B4">
      <w:pPr>
        <w:pStyle w:val="ListParagraph"/>
        <w:ind w:left="478"/>
        <w:rPr>
          <w:rFonts w:ascii="Calibri" w:eastAsia="Calibri" w:hAnsi="Calibri" w:cs="Calibri"/>
          <w:position w:val="1"/>
          <w:sz w:val="24"/>
          <w:szCs w:val="24"/>
        </w:rPr>
      </w:pPr>
    </w:p>
    <w:p w:rsidR="003C45B4" w:rsidRPr="003C45B4" w:rsidRDefault="003C45B4" w:rsidP="003C45B4">
      <w:pPr>
        <w:rPr>
          <w:rFonts w:ascii="Calibri" w:eastAsia="Calibri" w:hAnsi="Calibri" w:cs="Calibri"/>
          <w:sz w:val="24"/>
          <w:szCs w:val="24"/>
        </w:rPr>
        <w:sectPr w:rsidR="003C45B4" w:rsidRPr="003C45B4">
          <w:pgSz w:w="11920" w:h="16840"/>
          <w:pgMar w:top="1380" w:right="1280" w:bottom="280" w:left="1300" w:header="0" w:footer="1003" w:gutter="0"/>
          <w:cols w:space="720"/>
        </w:sectPr>
      </w:pPr>
    </w:p>
    <w:p w:rsidR="00BF5C4D" w:rsidRDefault="00BF5C4D">
      <w:pPr>
        <w:spacing w:line="100" w:lineRule="exact"/>
        <w:rPr>
          <w:sz w:val="10"/>
          <w:szCs w:val="10"/>
        </w:rPr>
      </w:pPr>
    </w:p>
    <w:p w:rsidR="00BF5C4D" w:rsidRDefault="00BF5C4D">
      <w:pPr>
        <w:spacing w:line="200" w:lineRule="exact"/>
      </w:pPr>
    </w:p>
    <w:p w:rsidR="00BF5C4D" w:rsidRDefault="006A7B0E">
      <w:pPr>
        <w:spacing w:before="29"/>
        <w:ind w:left="3102"/>
        <w:rPr>
          <w:rFonts w:ascii="Centaur" w:eastAsia="Centaur" w:hAnsi="Centaur" w:cs="Centaur"/>
          <w:sz w:val="28"/>
          <w:szCs w:val="28"/>
        </w:rPr>
      </w:pPr>
      <w:r>
        <w:rPr>
          <w:rFonts w:ascii="Centaur" w:eastAsia="Centaur" w:hAnsi="Centaur" w:cs="Centaur"/>
          <w:sz w:val="28"/>
          <w:szCs w:val="28"/>
        </w:rPr>
        <w:t>R</w:t>
      </w:r>
      <w:r>
        <w:rPr>
          <w:rFonts w:ascii="Centaur" w:eastAsia="Centaur" w:hAnsi="Centaur" w:cs="Centaur"/>
          <w:spacing w:val="1"/>
          <w:sz w:val="28"/>
          <w:szCs w:val="28"/>
        </w:rPr>
        <w:t>I</w:t>
      </w:r>
      <w:r>
        <w:rPr>
          <w:rFonts w:ascii="Centaur" w:eastAsia="Centaur" w:hAnsi="Centaur" w:cs="Centaur"/>
          <w:sz w:val="28"/>
          <w:szCs w:val="28"/>
        </w:rPr>
        <w:t>NC</w:t>
      </w:r>
      <w:r>
        <w:rPr>
          <w:rFonts w:ascii="Centaur" w:eastAsia="Centaur" w:hAnsi="Centaur" w:cs="Centaur"/>
          <w:spacing w:val="1"/>
          <w:sz w:val="28"/>
          <w:szCs w:val="28"/>
        </w:rPr>
        <w:t>I</w:t>
      </w:r>
      <w:r>
        <w:rPr>
          <w:rFonts w:ascii="Centaur" w:eastAsia="Centaur" w:hAnsi="Centaur" w:cs="Centaur"/>
          <w:sz w:val="28"/>
          <w:szCs w:val="28"/>
        </w:rPr>
        <w:t>AN</w:t>
      </w:r>
      <w:r>
        <w:rPr>
          <w:rFonts w:ascii="Centaur" w:eastAsia="Centaur" w:hAnsi="Centaur" w:cs="Centaur"/>
          <w:spacing w:val="-4"/>
          <w:sz w:val="28"/>
          <w:szCs w:val="28"/>
        </w:rPr>
        <w:t xml:space="preserve"> </w:t>
      </w:r>
      <w:r>
        <w:rPr>
          <w:rFonts w:ascii="Centaur" w:eastAsia="Centaur" w:hAnsi="Centaur" w:cs="Centaur"/>
          <w:sz w:val="28"/>
          <w:szCs w:val="28"/>
        </w:rPr>
        <w:t>RENCANA KEG</w:t>
      </w:r>
      <w:r>
        <w:rPr>
          <w:rFonts w:ascii="Centaur" w:eastAsia="Centaur" w:hAnsi="Centaur" w:cs="Centaur"/>
          <w:spacing w:val="1"/>
          <w:sz w:val="28"/>
          <w:szCs w:val="28"/>
        </w:rPr>
        <w:t>I</w:t>
      </w:r>
      <w:r>
        <w:rPr>
          <w:rFonts w:ascii="Centaur" w:eastAsia="Centaur" w:hAnsi="Centaur" w:cs="Centaur"/>
          <w:sz w:val="28"/>
          <w:szCs w:val="28"/>
        </w:rPr>
        <w:t>ATAN</w:t>
      </w:r>
      <w:r>
        <w:rPr>
          <w:rFonts w:ascii="Centaur" w:eastAsia="Centaur" w:hAnsi="Centaur" w:cs="Centaur"/>
          <w:spacing w:val="-2"/>
          <w:sz w:val="28"/>
          <w:szCs w:val="28"/>
        </w:rPr>
        <w:t xml:space="preserve"> </w:t>
      </w:r>
      <w:r>
        <w:rPr>
          <w:rFonts w:ascii="Centaur" w:eastAsia="Centaur" w:hAnsi="Centaur" w:cs="Centaur"/>
          <w:sz w:val="28"/>
          <w:szCs w:val="28"/>
        </w:rPr>
        <w:t>(SATUAN</w:t>
      </w:r>
      <w:r>
        <w:rPr>
          <w:rFonts w:ascii="Centaur" w:eastAsia="Centaur" w:hAnsi="Centaur" w:cs="Centaur"/>
          <w:spacing w:val="-2"/>
          <w:sz w:val="28"/>
          <w:szCs w:val="28"/>
        </w:rPr>
        <w:t xml:space="preserve"> </w:t>
      </w:r>
      <w:r>
        <w:rPr>
          <w:rFonts w:ascii="Centaur" w:eastAsia="Centaur" w:hAnsi="Centaur" w:cs="Centaur"/>
          <w:sz w:val="28"/>
          <w:szCs w:val="28"/>
        </w:rPr>
        <w:t>ACARA PERKUL</w:t>
      </w:r>
      <w:r>
        <w:rPr>
          <w:rFonts w:ascii="Centaur" w:eastAsia="Centaur" w:hAnsi="Centaur" w:cs="Centaur"/>
          <w:spacing w:val="1"/>
          <w:sz w:val="28"/>
          <w:szCs w:val="28"/>
        </w:rPr>
        <w:t>I</w:t>
      </w:r>
      <w:r>
        <w:rPr>
          <w:rFonts w:ascii="Centaur" w:eastAsia="Centaur" w:hAnsi="Centaur" w:cs="Centaur"/>
          <w:sz w:val="28"/>
          <w:szCs w:val="28"/>
        </w:rPr>
        <w:t>AHAN)</w:t>
      </w:r>
    </w:p>
    <w:p w:rsidR="00BF5C4D" w:rsidRDefault="00BF5C4D">
      <w:pPr>
        <w:spacing w:before="10" w:line="240" w:lineRule="exact"/>
        <w:rPr>
          <w:sz w:val="24"/>
          <w:szCs w:val="24"/>
        </w:rPr>
      </w:pPr>
    </w:p>
    <w:p w:rsidR="00BF5C4D" w:rsidRDefault="006A7B0E">
      <w:pPr>
        <w:ind w:left="220"/>
        <w:rPr>
          <w:rFonts w:ascii="Calibri" w:eastAsia="Calibri" w:hAnsi="Calibri" w:cs="Calibri"/>
          <w:sz w:val="22"/>
          <w:szCs w:val="22"/>
        </w:rPr>
      </w:pPr>
      <w:r>
        <w:rPr>
          <w:rFonts w:ascii="Calibri" w:eastAsia="Calibri" w:hAnsi="Calibri" w:cs="Calibri"/>
          <w:b/>
          <w:sz w:val="24"/>
          <w:szCs w:val="24"/>
        </w:rPr>
        <w:t>C</w:t>
      </w:r>
      <w:r>
        <w:rPr>
          <w:rFonts w:ascii="Calibri" w:eastAsia="Calibri" w:hAnsi="Calibri" w:cs="Calibri"/>
          <w:b/>
          <w:spacing w:val="-1"/>
          <w:sz w:val="24"/>
          <w:szCs w:val="24"/>
        </w:rPr>
        <w:t>a</w:t>
      </w:r>
      <w:r>
        <w:rPr>
          <w:rFonts w:ascii="Calibri" w:eastAsia="Calibri" w:hAnsi="Calibri" w:cs="Calibri"/>
          <w:b/>
          <w:spacing w:val="1"/>
          <w:sz w:val="24"/>
          <w:szCs w:val="24"/>
        </w:rPr>
        <w:t>p</w:t>
      </w:r>
      <w:r>
        <w:rPr>
          <w:rFonts w:ascii="Calibri" w:eastAsia="Calibri" w:hAnsi="Calibri" w:cs="Calibri"/>
          <w:b/>
          <w:spacing w:val="-1"/>
          <w:sz w:val="24"/>
          <w:szCs w:val="24"/>
        </w:rPr>
        <w:t>a</w:t>
      </w:r>
      <w:r>
        <w:rPr>
          <w:rFonts w:ascii="Calibri" w:eastAsia="Calibri" w:hAnsi="Calibri" w:cs="Calibri"/>
          <w:b/>
          <w:spacing w:val="1"/>
          <w:sz w:val="24"/>
          <w:szCs w:val="24"/>
        </w:rPr>
        <w:t>i</w:t>
      </w:r>
      <w:r>
        <w:rPr>
          <w:rFonts w:ascii="Calibri" w:eastAsia="Calibri" w:hAnsi="Calibri" w:cs="Calibri"/>
          <w:b/>
          <w:spacing w:val="-1"/>
          <w:sz w:val="24"/>
          <w:szCs w:val="24"/>
        </w:rPr>
        <w:t>a</w:t>
      </w:r>
      <w:r>
        <w:rPr>
          <w:rFonts w:ascii="Calibri" w:eastAsia="Calibri" w:hAnsi="Calibri" w:cs="Calibri"/>
          <w:b/>
          <w:sz w:val="24"/>
          <w:szCs w:val="24"/>
        </w:rPr>
        <w:t xml:space="preserve">n </w:t>
      </w:r>
      <w:r>
        <w:rPr>
          <w:rFonts w:ascii="Calibri" w:eastAsia="Calibri" w:hAnsi="Calibri" w:cs="Calibri"/>
          <w:b/>
          <w:spacing w:val="1"/>
          <w:sz w:val="24"/>
          <w:szCs w:val="24"/>
        </w:rPr>
        <w:t>p</w:t>
      </w:r>
      <w:r>
        <w:rPr>
          <w:rFonts w:ascii="Calibri" w:eastAsia="Calibri" w:hAnsi="Calibri" w:cs="Calibri"/>
          <w:b/>
          <w:spacing w:val="-1"/>
          <w:sz w:val="24"/>
          <w:szCs w:val="24"/>
        </w:rPr>
        <w:t>em</w:t>
      </w:r>
      <w:r>
        <w:rPr>
          <w:rFonts w:ascii="Calibri" w:eastAsia="Calibri" w:hAnsi="Calibri" w:cs="Calibri"/>
          <w:b/>
          <w:spacing w:val="1"/>
          <w:sz w:val="24"/>
          <w:szCs w:val="24"/>
        </w:rPr>
        <w:t>b</w:t>
      </w:r>
      <w:r>
        <w:rPr>
          <w:rFonts w:ascii="Calibri" w:eastAsia="Calibri" w:hAnsi="Calibri" w:cs="Calibri"/>
          <w:b/>
          <w:spacing w:val="-1"/>
          <w:sz w:val="24"/>
          <w:szCs w:val="24"/>
        </w:rPr>
        <w:t>e</w:t>
      </w:r>
      <w:r>
        <w:rPr>
          <w:rFonts w:ascii="Calibri" w:eastAsia="Calibri" w:hAnsi="Calibri" w:cs="Calibri"/>
          <w:b/>
          <w:spacing w:val="1"/>
          <w:sz w:val="24"/>
          <w:szCs w:val="24"/>
        </w:rPr>
        <w:t>l</w:t>
      </w:r>
      <w:r>
        <w:rPr>
          <w:rFonts w:ascii="Calibri" w:eastAsia="Calibri" w:hAnsi="Calibri" w:cs="Calibri"/>
          <w:b/>
          <w:spacing w:val="-1"/>
          <w:sz w:val="24"/>
          <w:szCs w:val="24"/>
        </w:rPr>
        <w:t>a</w:t>
      </w:r>
      <w:r>
        <w:rPr>
          <w:rFonts w:ascii="Calibri" w:eastAsia="Calibri" w:hAnsi="Calibri" w:cs="Calibri"/>
          <w:b/>
          <w:spacing w:val="1"/>
          <w:sz w:val="24"/>
          <w:szCs w:val="24"/>
        </w:rPr>
        <w:t>j</w:t>
      </w:r>
      <w:r>
        <w:rPr>
          <w:rFonts w:ascii="Calibri" w:eastAsia="Calibri" w:hAnsi="Calibri" w:cs="Calibri"/>
          <w:b/>
          <w:spacing w:val="-1"/>
          <w:sz w:val="24"/>
          <w:szCs w:val="24"/>
        </w:rPr>
        <w:t>a</w:t>
      </w:r>
      <w:r>
        <w:rPr>
          <w:rFonts w:ascii="Calibri" w:eastAsia="Calibri" w:hAnsi="Calibri" w:cs="Calibri"/>
          <w:b/>
          <w:spacing w:val="1"/>
          <w:sz w:val="24"/>
          <w:szCs w:val="24"/>
        </w:rPr>
        <w:t>r</w:t>
      </w:r>
      <w:r>
        <w:rPr>
          <w:rFonts w:ascii="Calibri" w:eastAsia="Calibri" w:hAnsi="Calibri" w:cs="Calibri"/>
          <w:b/>
          <w:spacing w:val="-1"/>
          <w:sz w:val="24"/>
          <w:szCs w:val="24"/>
        </w:rPr>
        <w:t>a</w:t>
      </w:r>
      <w:r>
        <w:rPr>
          <w:rFonts w:ascii="Calibri" w:eastAsia="Calibri" w:hAnsi="Calibri" w:cs="Calibri"/>
          <w:b/>
          <w:sz w:val="24"/>
          <w:szCs w:val="24"/>
        </w:rPr>
        <w:t>n</w:t>
      </w:r>
      <w:r>
        <w:rPr>
          <w:rFonts w:ascii="Calibri" w:eastAsia="Calibri" w:hAnsi="Calibri" w:cs="Calibri"/>
          <w:b/>
          <w:spacing w:val="2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spacing w:val="-1"/>
          <w:sz w:val="24"/>
          <w:szCs w:val="24"/>
        </w:rPr>
        <w:t>ma</w:t>
      </w:r>
      <w:r>
        <w:rPr>
          <w:rFonts w:ascii="Calibri" w:eastAsia="Calibri" w:hAnsi="Calibri" w:cs="Calibri"/>
          <w:b/>
          <w:spacing w:val="1"/>
          <w:sz w:val="24"/>
          <w:szCs w:val="24"/>
        </w:rPr>
        <w:t>t</w:t>
      </w:r>
      <w:r>
        <w:rPr>
          <w:rFonts w:ascii="Calibri" w:eastAsia="Calibri" w:hAnsi="Calibri" w:cs="Calibri"/>
          <w:b/>
          <w:sz w:val="24"/>
          <w:szCs w:val="24"/>
        </w:rPr>
        <w:t>a k</w:t>
      </w:r>
      <w:r>
        <w:rPr>
          <w:rFonts w:ascii="Calibri" w:eastAsia="Calibri" w:hAnsi="Calibri" w:cs="Calibri"/>
          <w:b/>
          <w:spacing w:val="1"/>
          <w:sz w:val="24"/>
          <w:szCs w:val="24"/>
        </w:rPr>
        <w:t>ul</w:t>
      </w:r>
      <w:r>
        <w:rPr>
          <w:rFonts w:ascii="Calibri" w:eastAsia="Calibri" w:hAnsi="Calibri" w:cs="Calibri"/>
          <w:b/>
          <w:spacing w:val="-1"/>
          <w:sz w:val="24"/>
          <w:szCs w:val="24"/>
        </w:rPr>
        <w:t>ia</w:t>
      </w:r>
      <w:r>
        <w:rPr>
          <w:rFonts w:ascii="Calibri" w:eastAsia="Calibri" w:hAnsi="Calibri" w:cs="Calibri"/>
          <w:b/>
          <w:sz w:val="24"/>
          <w:szCs w:val="24"/>
        </w:rPr>
        <w:t>h (CP</w:t>
      </w:r>
      <w:r>
        <w:rPr>
          <w:rFonts w:ascii="Calibri" w:eastAsia="Calibri" w:hAnsi="Calibri" w:cs="Calibri"/>
          <w:b/>
          <w:spacing w:val="-1"/>
          <w:sz w:val="24"/>
          <w:szCs w:val="24"/>
        </w:rPr>
        <w:t>M</w:t>
      </w:r>
      <w:r>
        <w:rPr>
          <w:rFonts w:ascii="Calibri" w:eastAsia="Calibri" w:hAnsi="Calibri" w:cs="Calibri"/>
          <w:b/>
          <w:spacing w:val="1"/>
          <w:sz w:val="24"/>
          <w:szCs w:val="24"/>
        </w:rPr>
        <w:t>K</w:t>
      </w:r>
      <w:r>
        <w:rPr>
          <w:rFonts w:ascii="Calibri" w:eastAsia="Calibri" w:hAnsi="Calibri" w:cs="Calibri"/>
          <w:b/>
          <w:spacing w:val="2"/>
          <w:sz w:val="24"/>
          <w:szCs w:val="24"/>
        </w:rPr>
        <w:t>)</w:t>
      </w:r>
      <w:r>
        <w:rPr>
          <w:rFonts w:ascii="Calibri" w:eastAsia="Calibri" w:hAnsi="Calibri" w:cs="Calibri"/>
          <w:sz w:val="22"/>
          <w:szCs w:val="22"/>
        </w:rPr>
        <w:t>:</w:t>
      </w:r>
    </w:p>
    <w:p w:rsidR="00BF5C4D" w:rsidRDefault="006A7B0E">
      <w:pPr>
        <w:ind w:left="220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spacing w:val="1"/>
          <w:sz w:val="24"/>
          <w:szCs w:val="24"/>
        </w:rPr>
        <w:t>1</w:t>
      </w:r>
      <w:r>
        <w:rPr>
          <w:rFonts w:ascii="Calibri" w:eastAsia="Calibri" w:hAnsi="Calibri" w:cs="Calibri"/>
          <w:sz w:val="24"/>
          <w:szCs w:val="24"/>
        </w:rPr>
        <w:t>.</w:t>
      </w:r>
      <w:r>
        <w:rPr>
          <w:rFonts w:ascii="Calibri" w:eastAsia="Calibri" w:hAnsi="Calibri" w:cs="Calibri"/>
          <w:spacing w:val="31"/>
          <w:sz w:val="24"/>
          <w:szCs w:val="24"/>
        </w:rPr>
        <w:t xml:space="preserve"> </w:t>
      </w:r>
      <w:r>
        <w:rPr>
          <w:rFonts w:ascii="Calibri" w:eastAsia="Calibri" w:hAnsi="Calibri" w:cs="Calibri"/>
          <w:spacing w:val="1"/>
          <w:sz w:val="24"/>
          <w:szCs w:val="24"/>
        </w:rPr>
        <w:t>Me</w:t>
      </w:r>
      <w:r>
        <w:rPr>
          <w:rFonts w:ascii="Calibri" w:eastAsia="Calibri" w:hAnsi="Calibri" w:cs="Calibri"/>
          <w:spacing w:val="-1"/>
          <w:sz w:val="24"/>
          <w:szCs w:val="24"/>
        </w:rPr>
        <w:t>n</w:t>
      </w:r>
      <w:r>
        <w:rPr>
          <w:rFonts w:ascii="Calibri" w:eastAsia="Calibri" w:hAnsi="Calibri" w:cs="Calibri"/>
          <w:sz w:val="24"/>
          <w:szCs w:val="24"/>
        </w:rPr>
        <w:t>g</w:t>
      </w:r>
      <w:r>
        <w:rPr>
          <w:rFonts w:ascii="Calibri" w:eastAsia="Calibri" w:hAnsi="Calibri" w:cs="Calibri"/>
          <w:spacing w:val="1"/>
          <w:sz w:val="24"/>
          <w:szCs w:val="24"/>
        </w:rPr>
        <w:t>u</w:t>
      </w:r>
      <w:r>
        <w:rPr>
          <w:rFonts w:ascii="Calibri" w:eastAsia="Calibri" w:hAnsi="Calibri" w:cs="Calibri"/>
          <w:sz w:val="24"/>
          <w:szCs w:val="24"/>
        </w:rPr>
        <w:t>asai</w:t>
      </w:r>
      <w:r>
        <w:rPr>
          <w:rFonts w:ascii="Calibri" w:eastAsia="Calibri" w:hAnsi="Calibri" w:cs="Calibri"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s</w:t>
      </w:r>
      <w:r>
        <w:rPr>
          <w:rFonts w:ascii="Calibri" w:eastAsia="Calibri" w:hAnsi="Calibri" w:cs="Calibri"/>
          <w:spacing w:val="1"/>
          <w:sz w:val="24"/>
          <w:szCs w:val="24"/>
        </w:rPr>
        <w:t>u</w:t>
      </w:r>
      <w:r>
        <w:rPr>
          <w:rFonts w:ascii="Calibri" w:eastAsia="Calibri" w:hAnsi="Calibri" w:cs="Calibri"/>
          <w:sz w:val="24"/>
          <w:szCs w:val="24"/>
        </w:rPr>
        <w:t>rv</w:t>
      </w:r>
      <w:r>
        <w:rPr>
          <w:rFonts w:ascii="Calibri" w:eastAsia="Calibri" w:hAnsi="Calibri" w:cs="Calibri"/>
          <w:spacing w:val="1"/>
          <w:sz w:val="24"/>
          <w:szCs w:val="24"/>
        </w:rPr>
        <w:t>e</w:t>
      </w:r>
      <w:r>
        <w:rPr>
          <w:rFonts w:ascii="Calibri" w:eastAsia="Calibri" w:hAnsi="Calibri" w:cs="Calibri"/>
          <w:sz w:val="24"/>
          <w:szCs w:val="24"/>
        </w:rPr>
        <w:t>ila</w:t>
      </w:r>
      <w:r>
        <w:rPr>
          <w:rFonts w:ascii="Calibri" w:eastAsia="Calibri" w:hAnsi="Calibri" w:cs="Calibri"/>
          <w:spacing w:val="-1"/>
          <w:sz w:val="24"/>
          <w:szCs w:val="24"/>
        </w:rPr>
        <w:t>n</w:t>
      </w:r>
      <w:r>
        <w:rPr>
          <w:rFonts w:ascii="Calibri" w:eastAsia="Calibri" w:hAnsi="Calibri" w:cs="Calibri"/>
          <w:sz w:val="24"/>
          <w:szCs w:val="24"/>
        </w:rPr>
        <w:t>s</w:t>
      </w:r>
      <w:r>
        <w:rPr>
          <w:rFonts w:ascii="Calibri" w:eastAsia="Calibri" w:hAnsi="Calibri" w:cs="Calibri"/>
          <w:spacing w:val="1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gi</w:t>
      </w:r>
      <w:r>
        <w:rPr>
          <w:rFonts w:ascii="Calibri" w:eastAsia="Calibri" w:hAnsi="Calibri" w:cs="Calibri"/>
          <w:spacing w:val="1"/>
          <w:sz w:val="24"/>
          <w:szCs w:val="24"/>
        </w:rPr>
        <w:t>z</w:t>
      </w:r>
      <w:r>
        <w:rPr>
          <w:rFonts w:ascii="Calibri" w:eastAsia="Calibri" w:hAnsi="Calibri" w:cs="Calibri"/>
          <w:sz w:val="24"/>
          <w:szCs w:val="24"/>
        </w:rPr>
        <w:t>i</w:t>
      </w:r>
      <w:r>
        <w:rPr>
          <w:rFonts w:ascii="Calibri" w:eastAsia="Calibri" w:hAnsi="Calibri" w:cs="Calibri"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spacing w:val="1"/>
          <w:sz w:val="24"/>
          <w:szCs w:val="24"/>
        </w:rPr>
        <w:t>b</w:t>
      </w:r>
      <w:r>
        <w:rPr>
          <w:rFonts w:ascii="Calibri" w:eastAsia="Calibri" w:hAnsi="Calibri" w:cs="Calibri"/>
          <w:spacing w:val="-2"/>
          <w:sz w:val="24"/>
          <w:szCs w:val="24"/>
        </w:rPr>
        <w:t>e</w:t>
      </w:r>
      <w:r>
        <w:rPr>
          <w:rFonts w:ascii="Calibri" w:eastAsia="Calibri" w:hAnsi="Calibri" w:cs="Calibri"/>
          <w:sz w:val="24"/>
          <w:szCs w:val="24"/>
        </w:rPr>
        <w:t>r</w:t>
      </w:r>
      <w:r>
        <w:rPr>
          <w:rFonts w:ascii="Calibri" w:eastAsia="Calibri" w:hAnsi="Calibri" w:cs="Calibri"/>
          <w:spacing w:val="1"/>
          <w:sz w:val="24"/>
          <w:szCs w:val="24"/>
        </w:rPr>
        <w:t>b</w:t>
      </w:r>
      <w:r>
        <w:rPr>
          <w:rFonts w:ascii="Calibri" w:eastAsia="Calibri" w:hAnsi="Calibri" w:cs="Calibri"/>
          <w:sz w:val="24"/>
          <w:szCs w:val="24"/>
        </w:rPr>
        <w:t>asis</w:t>
      </w:r>
      <w:r>
        <w:rPr>
          <w:rFonts w:ascii="Calibri" w:eastAsia="Calibri" w:hAnsi="Calibri" w:cs="Calibri"/>
          <w:spacing w:val="-2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masyara</w:t>
      </w:r>
      <w:r>
        <w:rPr>
          <w:rFonts w:ascii="Calibri" w:eastAsia="Calibri" w:hAnsi="Calibri" w:cs="Calibri"/>
          <w:spacing w:val="-1"/>
          <w:sz w:val="24"/>
          <w:szCs w:val="24"/>
        </w:rPr>
        <w:t>k</w:t>
      </w:r>
      <w:r>
        <w:rPr>
          <w:rFonts w:ascii="Calibri" w:eastAsia="Calibri" w:hAnsi="Calibri" w:cs="Calibri"/>
          <w:sz w:val="24"/>
          <w:szCs w:val="24"/>
        </w:rPr>
        <w:t>at</w:t>
      </w:r>
    </w:p>
    <w:p w:rsidR="00BF5C4D" w:rsidRDefault="006A7B0E">
      <w:pPr>
        <w:spacing w:line="280" w:lineRule="exact"/>
        <w:ind w:left="220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spacing w:val="1"/>
          <w:sz w:val="24"/>
          <w:szCs w:val="24"/>
        </w:rPr>
        <w:t>2</w:t>
      </w:r>
      <w:r>
        <w:rPr>
          <w:rFonts w:ascii="Calibri" w:eastAsia="Calibri" w:hAnsi="Calibri" w:cs="Calibri"/>
          <w:sz w:val="24"/>
          <w:szCs w:val="24"/>
        </w:rPr>
        <w:t>.</w:t>
      </w:r>
      <w:r>
        <w:rPr>
          <w:rFonts w:ascii="Calibri" w:eastAsia="Calibri" w:hAnsi="Calibri" w:cs="Calibri"/>
          <w:spacing w:val="31"/>
          <w:sz w:val="24"/>
          <w:szCs w:val="24"/>
        </w:rPr>
        <w:t xml:space="preserve"> </w:t>
      </w:r>
      <w:r>
        <w:rPr>
          <w:rFonts w:ascii="Calibri" w:eastAsia="Calibri" w:hAnsi="Calibri" w:cs="Calibri"/>
          <w:spacing w:val="1"/>
          <w:sz w:val="24"/>
          <w:szCs w:val="24"/>
        </w:rPr>
        <w:t>Me</w:t>
      </w:r>
      <w:r>
        <w:rPr>
          <w:rFonts w:ascii="Calibri" w:eastAsia="Calibri" w:hAnsi="Calibri" w:cs="Calibri"/>
          <w:spacing w:val="-1"/>
          <w:sz w:val="24"/>
          <w:szCs w:val="24"/>
        </w:rPr>
        <w:t>n</w:t>
      </w:r>
      <w:r>
        <w:rPr>
          <w:rFonts w:ascii="Calibri" w:eastAsia="Calibri" w:hAnsi="Calibri" w:cs="Calibri"/>
          <w:sz w:val="24"/>
          <w:szCs w:val="24"/>
        </w:rPr>
        <w:t>g</w:t>
      </w:r>
      <w:r>
        <w:rPr>
          <w:rFonts w:ascii="Calibri" w:eastAsia="Calibri" w:hAnsi="Calibri" w:cs="Calibri"/>
          <w:spacing w:val="1"/>
          <w:sz w:val="24"/>
          <w:szCs w:val="24"/>
        </w:rPr>
        <w:t>u</w:t>
      </w:r>
      <w:r>
        <w:rPr>
          <w:rFonts w:ascii="Calibri" w:eastAsia="Calibri" w:hAnsi="Calibri" w:cs="Calibri"/>
          <w:sz w:val="24"/>
          <w:szCs w:val="24"/>
        </w:rPr>
        <w:t>asai</w:t>
      </w:r>
      <w:r>
        <w:rPr>
          <w:rFonts w:ascii="Calibri" w:eastAsia="Calibri" w:hAnsi="Calibri" w:cs="Calibri"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spacing w:val="1"/>
          <w:sz w:val="24"/>
          <w:szCs w:val="24"/>
        </w:rPr>
        <w:t>pe</w:t>
      </w:r>
      <w:r>
        <w:rPr>
          <w:rFonts w:ascii="Calibri" w:eastAsia="Calibri" w:hAnsi="Calibri" w:cs="Calibri"/>
          <w:spacing w:val="-1"/>
          <w:sz w:val="24"/>
          <w:szCs w:val="24"/>
        </w:rPr>
        <w:t>n</w:t>
      </w:r>
      <w:r>
        <w:rPr>
          <w:rFonts w:ascii="Calibri" w:eastAsia="Calibri" w:hAnsi="Calibri" w:cs="Calibri"/>
          <w:sz w:val="24"/>
          <w:szCs w:val="24"/>
        </w:rPr>
        <w:t>g</w:t>
      </w:r>
      <w:r>
        <w:rPr>
          <w:rFonts w:ascii="Calibri" w:eastAsia="Calibri" w:hAnsi="Calibri" w:cs="Calibri"/>
          <w:spacing w:val="1"/>
          <w:sz w:val="24"/>
          <w:szCs w:val="24"/>
        </w:rPr>
        <w:t>o</w:t>
      </w:r>
      <w:r>
        <w:rPr>
          <w:rFonts w:ascii="Calibri" w:eastAsia="Calibri" w:hAnsi="Calibri" w:cs="Calibri"/>
          <w:sz w:val="24"/>
          <w:szCs w:val="24"/>
        </w:rPr>
        <w:t>la</w:t>
      </w:r>
      <w:r>
        <w:rPr>
          <w:rFonts w:ascii="Calibri" w:eastAsia="Calibri" w:hAnsi="Calibri" w:cs="Calibri"/>
          <w:spacing w:val="1"/>
          <w:sz w:val="24"/>
          <w:szCs w:val="24"/>
        </w:rPr>
        <w:t>h</w:t>
      </w:r>
      <w:r>
        <w:rPr>
          <w:rFonts w:ascii="Calibri" w:eastAsia="Calibri" w:hAnsi="Calibri" w:cs="Calibri"/>
          <w:spacing w:val="-2"/>
          <w:sz w:val="24"/>
          <w:szCs w:val="24"/>
        </w:rPr>
        <w:t>a</w:t>
      </w:r>
      <w:r>
        <w:rPr>
          <w:rFonts w:ascii="Calibri" w:eastAsia="Calibri" w:hAnsi="Calibri" w:cs="Calibri"/>
          <w:sz w:val="24"/>
          <w:szCs w:val="24"/>
        </w:rPr>
        <w:t xml:space="preserve">n </w:t>
      </w:r>
      <w:r>
        <w:rPr>
          <w:rFonts w:ascii="Calibri" w:eastAsia="Calibri" w:hAnsi="Calibri" w:cs="Calibri"/>
          <w:spacing w:val="1"/>
          <w:sz w:val="24"/>
          <w:szCs w:val="24"/>
        </w:rPr>
        <w:t>d</w:t>
      </w:r>
      <w:r>
        <w:rPr>
          <w:rFonts w:ascii="Calibri" w:eastAsia="Calibri" w:hAnsi="Calibri" w:cs="Calibri"/>
          <w:sz w:val="24"/>
          <w:szCs w:val="24"/>
        </w:rPr>
        <w:t>an a</w:t>
      </w:r>
      <w:r>
        <w:rPr>
          <w:rFonts w:ascii="Calibri" w:eastAsia="Calibri" w:hAnsi="Calibri" w:cs="Calibri"/>
          <w:spacing w:val="1"/>
          <w:sz w:val="24"/>
          <w:szCs w:val="24"/>
        </w:rPr>
        <w:t>n</w:t>
      </w:r>
      <w:r>
        <w:rPr>
          <w:rFonts w:ascii="Calibri" w:eastAsia="Calibri" w:hAnsi="Calibri" w:cs="Calibri"/>
          <w:sz w:val="24"/>
          <w:szCs w:val="24"/>
        </w:rPr>
        <w:t>a</w:t>
      </w:r>
      <w:r>
        <w:rPr>
          <w:rFonts w:ascii="Calibri" w:eastAsia="Calibri" w:hAnsi="Calibri" w:cs="Calibri"/>
          <w:spacing w:val="-2"/>
          <w:sz w:val="24"/>
          <w:szCs w:val="24"/>
        </w:rPr>
        <w:t>l</w:t>
      </w:r>
      <w:r>
        <w:rPr>
          <w:rFonts w:ascii="Calibri" w:eastAsia="Calibri" w:hAnsi="Calibri" w:cs="Calibri"/>
          <w:sz w:val="24"/>
          <w:szCs w:val="24"/>
        </w:rPr>
        <w:t>isis</w:t>
      </w:r>
      <w:r>
        <w:rPr>
          <w:rFonts w:ascii="Calibri" w:eastAsia="Calibri" w:hAnsi="Calibri" w:cs="Calibri"/>
          <w:spacing w:val="1"/>
          <w:sz w:val="24"/>
          <w:szCs w:val="24"/>
        </w:rPr>
        <w:t xml:space="preserve"> d</w:t>
      </w:r>
      <w:r>
        <w:rPr>
          <w:rFonts w:ascii="Calibri" w:eastAsia="Calibri" w:hAnsi="Calibri" w:cs="Calibri"/>
          <w:sz w:val="24"/>
          <w:szCs w:val="24"/>
        </w:rPr>
        <w:t>a</w:t>
      </w:r>
      <w:r>
        <w:rPr>
          <w:rFonts w:ascii="Calibri" w:eastAsia="Calibri" w:hAnsi="Calibri" w:cs="Calibri"/>
          <w:spacing w:val="-1"/>
          <w:sz w:val="24"/>
          <w:szCs w:val="24"/>
        </w:rPr>
        <w:t>t</w:t>
      </w:r>
      <w:r>
        <w:rPr>
          <w:rFonts w:ascii="Calibri" w:eastAsia="Calibri" w:hAnsi="Calibri" w:cs="Calibri"/>
          <w:sz w:val="24"/>
          <w:szCs w:val="24"/>
        </w:rPr>
        <w:t>a</w:t>
      </w:r>
      <w:r>
        <w:rPr>
          <w:rFonts w:ascii="Calibri" w:eastAsia="Calibri" w:hAnsi="Calibri" w:cs="Calibri"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spacing w:val="1"/>
          <w:sz w:val="24"/>
          <w:szCs w:val="24"/>
        </w:rPr>
        <w:t>h</w:t>
      </w:r>
      <w:r>
        <w:rPr>
          <w:rFonts w:ascii="Calibri" w:eastAsia="Calibri" w:hAnsi="Calibri" w:cs="Calibri"/>
          <w:sz w:val="24"/>
          <w:szCs w:val="24"/>
        </w:rPr>
        <w:t>asil</w:t>
      </w:r>
      <w:r>
        <w:rPr>
          <w:rFonts w:ascii="Calibri" w:eastAsia="Calibri" w:hAnsi="Calibri" w:cs="Calibri"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s</w:t>
      </w:r>
      <w:r>
        <w:rPr>
          <w:rFonts w:ascii="Calibri" w:eastAsia="Calibri" w:hAnsi="Calibri" w:cs="Calibri"/>
          <w:spacing w:val="1"/>
          <w:sz w:val="24"/>
          <w:szCs w:val="24"/>
        </w:rPr>
        <w:t>u</w:t>
      </w:r>
      <w:r>
        <w:rPr>
          <w:rFonts w:ascii="Calibri" w:eastAsia="Calibri" w:hAnsi="Calibri" w:cs="Calibri"/>
          <w:sz w:val="24"/>
          <w:szCs w:val="24"/>
        </w:rPr>
        <w:t>rv</w:t>
      </w:r>
      <w:r>
        <w:rPr>
          <w:rFonts w:ascii="Calibri" w:eastAsia="Calibri" w:hAnsi="Calibri" w:cs="Calibri"/>
          <w:spacing w:val="1"/>
          <w:sz w:val="24"/>
          <w:szCs w:val="24"/>
        </w:rPr>
        <w:t>e</w:t>
      </w:r>
      <w:r>
        <w:rPr>
          <w:rFonts w:ascii="Calibri" w:eastAsia="Calibri" w:hAnsi="Calibri" w:cs="Calibri"/>
          <w:sz w:val="24"/>
          <w:szCs w:val="24"/>
        </w:rPr>
        <w:t>ila</w:t>
      </w:r>
      <w:r>
        <w:rPr>
          <w:rFonts w:ascii="Calibri" w:eastAsia="Calibri" w:hAnsi="Calibri" w:cs="Calibri"/>
          <w:spacing w:val="-1"/>
          <w:sz w:val="24"/>
          <w:szCs w:val="24"/>
        </w:rPr>
        <w:t>n</w:t>
      </w:r>
      <w:r>
        <w:rPr>
          <w:rFonts w:ascii="Calibri" w:eastAsia="Calibri" w:hAnsi="Calibri" w:cs="Calibri"/>
          <w:sz w:val="24"/>
          <w:szCs w:val="24"/>
        </w:rPr>
        <w:t>s</w:t>
      </w:r>
    </w:p>
    <w:p w:rsidR="00BF5C4D" w:rsidRDefault="00BF5C4D">
      <w:pPr>
        <w:spacing w:before="9" w:line="100" w:lineRule="exact"/>
        <w:rPr>
          <w:sz w:val="10"/>
          <w:szCs w:val="10"/>
        </w:rPr>
      </w:pPr>
    </w:p>
    <w:p w:rsidR="00BF5C4D" w:rsidRDefault="00BF5C4D">
      <w:pPr>
        <w:spacing w:line="200" w:lineRule="exact"/>
      </w:pPr>
    </w:p>
    <w:tbl>
      <w:tblPr>
        <w:tblW w:w="0" w:type="auto"/>
        <w:tblInd w:w="102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34"/>
        <w:gridCol w:w="1933"/>
        <w:gridCol w:w="2711"/>
        <w:gridCol w:w="2646"/>
        <w:gridCol w:w="1815"/>
        <w:gridCol w:w="1029"/>
        <w:gridCol w:w="2002"/>
        <w:gridCol w:w="2093"/>
      </w:tblGrid>
      <w:tr w:rsidR="00BF5C4D">
        <w:trPr>
          <w:trHeight w:hRule="exact" w:val="1020"/>
        </w:trPr>
        <w:tc>
          <w:tcPr>
            <w:tcW w:w="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/>
          </w:tcPr>
          <w:p w:rsidR="00BF5C4D" w:rsidRDefault="006A7B0E">
            <w:pPr>
              <w:ind w:left="64" w:right="59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b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b/>
                <w:spacing w:val="-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b/>
                <w:spacing w:val="1"/>
                <w:sz w:val="24"/>
                <w:szCs w:val="24"/>
              </w:rPr>
              <w:t>rt.</w:t>
            </w:r>
            <w:r>
              <w:rPr>
                <w:rFonts w:ascii="Calibri" w:eastAsia="Calibri" w:hAnsi="Calibri" w:cs="Calibri"/>
                <w:b/>
                <w:sz w:val="24"/>
                <w:szCs w:val="24"/>
              </w:rPr>
              <w:t>ke</w:t>
            </w:r>
          </w:p>
          <w:p w:rsidR="00BF5C4D" w:rsidRDefault="006A7B0E">
            <w:pPr>
              <w:spacing w:before="43"/>
              <w:ind w:left="190" w:right="188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b/>
                <w:sz w:val="24"/>
                <w:szCs w:val="24"/>
              </w:rPr>
              <w:t>(</w:t>
            </w:r>
            <w:r>
              <w:rPr>
                <w:rFonts w:ascii="Calibri" w:eastAsia="Calibri" w:hAnsi="Calibri" w:cs="Calibri"/>
                <w:b/>
                <w:spacing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b/>
                <w:spacing w:val="-1"/>
                <w:sz w:val="24"/>
                <w:szCs w:val="24"/>
              </w:rPr>
              <w:t>g</w:t>
            </w:r>
            <w:r>
              <w:rPr>
                <w:rFonts w:ascii="Calibri" w:eastAsia="Calibri" w:hAnsi="Calibri" w:cs="Calibri"/>
                <w:b/>
                <w:spacing w:val="1"/>
                <w:sz w:val="24"/>
                <w:szCs w:val="24"/>
              </w:rPr>
              <w:t>l.</w:t>
            </w:r>
            <w:r>
              <w:rPr>
                <w:rFonts w:ascii="Calibri" w:eastAsia="Calibri" w:hAnsi="Calibri" w:cs="Calibri"/>
                <w:b/>
                <w:sz w:val="24"/>
                <w:szCs w:val="24"/>
              </w:rPr>
              <w:t>)</w:t>
            </w:r>
          </w:p>
        </w:tc>
        <w:tc>
          <w:tcPr>
            <w:tcW w:w="19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/>
          </w:tcPr>
          <w:p w:rsidR="00BF5C4D" w:rsidRDefault="006A7B0E">
            <w:pPr>
              <w:spacing w:line="275" w:lineRule="auto"/>
              <w:ind w:left="251" w:right="247" w:hanging="2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b/>
                <w:sz w:val="24"/>
                <w:szCs w:val="24"/>
              </w:rPr>
              <w:t>C</w:t>
            </w:r>
            <w:r>
              <w:rPr>
                <w:rFonts w:ascii="Calibri" w:eastAsia="Calibri" w:hAnsi="Calibri" w:cs="Calibri"/>
                <w:b/>
                <w:spacing w:val="-1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b/>
                <w:spacing w:val="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b/>
                <w:spacing w:val="-1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b/>
                <w:spacing w:val="1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b/>
                <w:spacing w:val="-1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b/>
                <w:sz w:val="24"/>
                <w:szCs w:val="24"/>
              </w:rPr>
              <w:t>n P</w:t>
            </w:r>
            <w:r>
              <w:rPr>
                <w:rFonts w:ascii="Calibri" w:eastAsia="Calibri" w:hAnsi="Calibri" w:cs="Calibri"/>
                <w:b/>
                <w:spacing w:val="-1"/>
                <w:sz w:val="24"/>
                <w:szCs w:val="24"/>
              </w:rPr>
              <w:t>em</w:t>
            </w:r>
            <w:r>
              <w:rPr>
                <w:rFonts w:ascii="Calibri" w:eastAsia="Calibri" w:hAnsi="Calibri" w:cs="Calibri"/>
                <w:b/>
                <w:spacing w:val="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b/>
                <w:spacing w:val="-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b/>
                <w:spacing w:val="1"/>
                <w:sz w:val="24"/>
                <w:szCs w:val="24"/>
              </w:rPr>
              <w:t>l</w:t>
            </w:r>
            <w:r>
              <w:rPr>
                <w:rFonts w:ascii="Calibri" w:eastAsia="Calibri" w:hAnsi="Calibri" w:cs="Calibri"/>
                <w:b/>
                <w:spacing w:val="-1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b/>
                <w:spacing w:val="1"/>
                <w:sz w:val="24"/>
                <w:szCs w:val="24"/>
              </w:rPr>
              <w:t>j</w:t>
            </w:r>
            <w:r>
              <w:rPr>
                <w:rFonts w:ascii="Calibri" w:eastAsia="Calibri" w:hAnsi="Calibri" w:cs="Calibri"/>
                <w:b/>
                <w:spacing w:val="-1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b/>
                <w:spacing w:val="1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b/>
                <w:spacing w:val="-1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b/>
                <w:sz w:val="24"/>
                <w:szCs w:val="24"/>
              </w:rPr>
              <w:t>n (s</w:t>
            </w:r>
            <w:r>
              <w:rPr>
                <w:rFonts w:ascii="Calibri" w:eastAsia="Calibri" w:hAnsi="Calibri" w:cs="Calibri"/>
                <w:b/>
                <w:spacing w:val="1"/>
                <w:sz w:val="24"/>
                <w:szCs w:val="24"/>
              </w:rPr>
              <w:t>ub</w:t>
            </w:r>
            <w:r>
              <w:rPr>
                <w:rFonts w:ascii="Calibri" w:eastAsia="Calibri" w:hAnsi="Calibri" w:cs="Calibri"/>
                <w:b/>
                <w:spacing w:val="-1"/>
                <w:sz w:val="24"/>
                <w:szCs w:val="24"/>
              </w:rPr>
              <w:t>-</w:t>
            </w:r>
            <w:r>
              <w:rPr>
                <w:rFonts w:ascii="Calibri" w:eastAsia="Calibri" w:hAnsi="Calibri" w:cs="Calibri"/>
                <w:b/>
                <w:sz w:val="24"/>
                <w:szCs w:val="24"/>
              </w:rPr>
              <w:t>CP</w:t>
            </w:r>
            <w:r>
              <w:rPr>
                <w:rFonts w:ascii="Calibri" w:eastAsia="Calibri" w:hAnsi="Calibri" w:cs="Calibri"/>
                <w:b/>
                <w:spacing w:val="-1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b/>
                <w:spacing w:val="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b/>
                <w:sz w:val="24"/>
                <w:szCs w:val="24"/>
              </w:rPr>
              <w:t>)</w:t>
            </w:r>
          </w:p>
        </w:tc>
        <w:tc>
          <w:tcPr>
            <w:tcW w:w="27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/>
          </w:tcPr>
          <w:p w:rsidR="00BF5C4D" w:rsidRDefault="006A7B0E">
            <w:pPr>
              <w:ind w:left="896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b/>
                <w:spacing w:val="1"/>
                <w:sz w:val="24"/>
                <w:szCs w:val="24"/>
              </w:rPr>
              <w:t>In</w:t>
            </w:r>
            <w:r>
              <w:rPr>
                <w:rFonts w:ascii="Calibri" w:eastAsia="Calibri" w:hAnsi="Calibri" w:cs="Calibri"/>
                <w:b/>
                <w:spacing w:val="-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b/>
                <w:spacing w:val="1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b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b/>
                <w:spacing w:val="-1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b/>
                <w:spacing w:val="1"/>
                <w:sz w:val="24"/>
                <w:szCs w:val="24"/>
              </w:rPr>
              <w:t>to</w:t>
            </w:r>
            <w:r>
              <w:rPr>
                <w:rFonts w:ascii="Calibri" w:eastAsia="Calibri" w:hAnsi="Calibri" w:cs="Calibri"/>
                <w:b/>
                <w:sz w:val="24"/>
                <w:szCs w:val="24"/>
              </w:rPr>
              <w:t>r</w:t>
            </w:r>
          </w:p>
        </w:tc>
        <w:tc>
          <w:tcPr>
            <w:tcW w:w="26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/>
          </w:tcPr>
          <w:p w:rsidR="00BF5C4D" w:rsidRDefault="006A7B0E">
            <w:pPr>
              <w:ind w:left="943" w:right="942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b/>
                <w:spacing w:val="-1"/>
                <w:sz w:val="24"/>
                <w:szCs w:val="24"/>
              </w:rPr>
              <w:t>Ma</w:t>
            </w:r>
            <w:r>
              <w:rPr>
                <w:rFonts w:ascii="Calibri" w:eastAsia="Calibri" w:hAnsi="Calibri" w:cs="Calibri"/>
                <w:b/>
                <w:spacing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b/>
                <w:spacing w:val="-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b/>
                <w:spacing w:val="1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b/>
                <w:sz w:val="24"/>
                <w:szCs w:val="24"/>
              </w:rPr>
              <w:t>i</w:t>
            </w:r>
          </w:p>
        </w:tc>
        <w:tc>
          <w:tcPr>
            <w:tcW w:w="1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/>
          </w:tcPr>
          <w:p w:rsidR="00BF5C4D" w:rsidRDefault="006A7B0E">
            <w:pPr>
              <w:spacing w:line="275" w:lineRule="auto"/>
              <w:ind w:left="192" w:right="185" w:hanging="2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b/>
                <w:spacing w:val="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b/>
                <w:spacing w:val="-1"/>
                <w:sz w:val="24"/>
                <w:szCs w:val="24"/>
              </w:rPr>
              <w:t>eg</w:t>
            </w:r>
            <w:r>
              <w:rPr>
                <w:rFonts w:ascii="Calibri" w:eastAsia="Calibri" w:hAnsi="Calibri" w:cs="Calibri"/>
                <w:b/>
                <w:spacing w:val="1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b/>
                <w:spacing w:val="-1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b/>
                <w:spacing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b/>
                <w:spacing w:val="-1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b/>
                <w:sz w:val="24"/>
                <w:szCs w:val="24"/>
              </w:rPr>
              <w:t xml:space="preserve">n </w:t>
            </w:r>
            <w:r>
              <w:rPr>
                <w:rFonts w:ascii="Calibri" w:eastAsia="Calibri" w:hAnsi="Calibri" w:cs="Calibri"/>
                <w:b/>
                <w:spacing w:val="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b/>
                <w:spacing w:val="-1"/>
                <w:sz w:val="24"/>
                <w:szCs w:val="24"/>
              </w:rPr>
              <w:t>em</w:t>
            </w:r>
            <w:r>
              <w:rPr>
                <w:rFonts w:ascii="Calibri" w:eastAsia="Calibri" w:hAnsi="Calibri" w:cs="Calibri"/>
                <w:b/>
                <w:spacing w:val="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b/>
                <w:spacing w:val="-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b/>
                <w:spacing w:val="1"/>
                <w:sz w:val="24"/>
                <w:szCs w:val="24"/>
              </w:rPr>
              <w:t>l</w:t>
            </w:r>
            <w:r>
              <w:rPr>
                <w:rFonts w:ascii="Calibri" w:eastAsia="Calibri" w:hAnsi="Calibri" w:cs="Calibri"/>
                <w:b/>
                <w:spacing w:val="-1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b/>
                <w:spacing w:val="1"/>
                <w:sz w:val="24"/>
                <w:szCs w:val="24"/>
              </w:rPr>
              <w:t>j</w:t>
            </w:r>
            <w:r>
              <w:rPr>
                <w:rFonts w:ascii="Calibri" w:eastAsia="Calibri" w:hAnsi="Calibri" w:cs="Calibri"/>
                <w:b/>
                <w:spacing w:val="-1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b/>
                <w:spacing w:val="1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b/>
                <w:spacing w:val="-1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b/>
                <w:sz w:val="24"/>
                <w:szCs w:val="24"/>
              </w:rPr>
              <w:t>n (</w:t>
            </w:r>
            <w:r>
              <w:rPr>
                <w:rFonts w:ascii="Calibri" w:eastAsia="Calibri" w:hAnsi="Calibri" w:cs="Calibri"/>
                <w:b/>
                <w:spacing w:val="-1"/>
                <w:sz w:val="24"/>
                <w:szCs w:val="24"/>
              </w:rPr>
              <w:t>Me</w:t>
            </w:r>
            <w:r>
              <w:rPr>
                <w:rFonts w:ascii="Calibri" w:eastAsia="Calibri" w:hAnsi="Calibri" w:cs="Calibri"/>
                <w:b/>
                <w:spacing w:val="1"/>
                <w:sz w:val="24"/>
                <w:szCs w:val="24"/>
              </w:rPr>
              <w:t>tod</w:t>
            </w:r>
            <w:r>
              <w:rPr>
                <w:rFonts w:ascii="Calibri" w:eastAsia="Calibri" w:hAnsi="Calibri" w:cs="Calibri"/>
                <w:b/>
                <w:spacing w:val="-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b/>
                <w:sz w:val="24"/>
                <w:szCs w:val="24"/>
              </w:rPr>
              <w:t>)</w:t>
            </w:r>
          </w:p>
        </w:tc>
        <w:tc>
          <w:tcPr>
            <w:tcW w:w="10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/>
          </w:tcPr>
          <w:p w:rsidR="00BF5C4D" w:rsidRDefault="006A7B0E">
            <w:pPr>
              <w:spacing w:line="275" w:lineRule="auto"/>
              <w:ind w:left="197" w:right="105" w:hanging="48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b/>
                <w:spacing w:val="1"/>
                <w:sz w:val="24"/>
                <w:szCs w:val="24"/>
              </w:rPr>
              <w:t>Al</w:t>
            </w:r>
            <w:r>
              <w:rPr>
                <w:rFonts w:ascii="Calibri" w:eastAsia="Calibri" w:hAnsi="Calibri" w:cs="Calibri"/>
                <w:b/>
                <w:spacing w:val="-2"/>
                <w:sz w:val="24"/>
                <w:szCs w:val="24"/>
              </w:rPr>
              <w:t>o</w:t>
            </w:r>
            <w:r>
              <w:rPr>
                <w:rFonts w:ascii="Calibri" w:eastAsia="Calibri" w:hAnsi="Calibri" w:cs="Calibri"/>
                <w:b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b/>
                <w:spacing w:val="-1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b/>
                <w:sz w:val="24"/>
                <w:szCs w:val="24"/>
              </w:rPr>
              <w:t xml:space="preserve">si </w:t>
            </w:r>
            <w:r>
              <w:rPr>
                <w:rFonts w:ascii="Calibri" w:eastAsia="Calibri" w:hAnsi="Calibri" w:cs="Calibri"/>
                <w:b/>
                <w:spacing w:val="1"/>
                <w:sz w:val="24"/>
                <w:szCs w:val="24"/>
              </w:rPr>
              <w:t>w</w:t>
            </w:r>
            <w:r>
              <w:rPr>
                <w:rFonts w:ascii="Calibri" w:eastAsia="Calibri" w:hAnsi="Calibri" w:cs="Calibri"/>
                <w:b/>
                <w:spacing w:val="-1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b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b/>
                <w:spacing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b/>
                <w:sz w:val="24"/>
                <w:szCs w:val="24"/>
              </w:rPr>
              <w:t>u</w:t>
            </w:r>
          </w:p>
        </w:tc>
        <w:tc>
          <w:tcPr>
            <w:tcW w:w="20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/>
          </w:tcPr>
          <w:p w:rsidR="00BF5C4D" w:rsidRDefault="006A7B0E">
            <w:pPr>
              <w:spacing w:line="275" w:lineRule="auto"/>
              <w:ind w:left="464" w:right="416" w:firstLine="146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b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b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b/>
                <w:spacing w:val="-1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b/>
                <w:spacing w:val="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b/>
                <w:spacing w:val="-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b/>
                <w:sz w:val="24"/>
                <w:szCs w:val="24"/>
              </w:rPr>
              <w:t xml:space="preserve">r </w:t>
            </w:r>
            <w:r>
              <w:rPr>
                <w:rFonts w:ascii="Calibri" w:eastAsia="Calibri" w:hAnsi="Calibri" w:cs="Calibri"/>
                <w:b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b/>
                <w:spacing w:val="-1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b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b/>
                <w:spacing w:val="2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b/>
                <w:spacing w:val="-1"/>
                <w:sz w:val="24"/>
                <w:szCs w:val="24"/>
              </w:rPr>
              <w:t>Me</w:t>
            </w:r>
            <w:r>
              <w:rPr>
                <w:rFonts w:ascii="Calibri" w:eastAsia="Calibri" w:hAnsi="Calibri" w:cs="Calibri"/>
                <w:b/>
                <w:spacing w:val="1"/>
                <w:sz w:val="24"/>
                <w:szCs w:val="24"/>
              </w:rPr>
              <w:t>di</w:t>
            </w:r>
            <w:r>
              <w:rPr>
                <w:rFonts w:ascii="Calibri" w:eastAsia="Calibri" w:hAnsi="Calibri" w:cs="Calibri"/>
                <w:b/>
                <w:sz w:val="24"/>
                <w:szCs w:val="24"/>
              </w:rPr>
              <w:t>a</w:t>
            </w:r>
          </w:p>
        </w:tc>
        <w:tc>
          <w:tcPr>
            <w:tcW w:w="2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/>
          </w:tcPr>
          <w:p w:rsidR="00BF5C4D" w:rsidRDefault="006A7B0E">
            <w:pPr>
              <w:spacing w:line="275" w:lineRule="auto"/>
              <w:ind w:left="586" w:right="535" w:firstLine="12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b/>
                <w:spacing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b/>
                <w:spacing w:val="-1"/>
                <w:sz w:val="24"/>
                <w:szCs w:val="24"/>
              </w:rPr>
              <w:t>ag</w:t>
            </w:r>
            <w:r>
              <w:rPr>
                <w:rFonts w:ascii="Calibri" w:eastAsia="Calibri" w:hAnsi="Calibri" w:cs="Calibri"/>
                <w:b/>
                <w:spacing w:val="1"/>
                <w:sz w:val="24"/>
                <w:szCs w:val="24"/>
              </w:rPr>
              <w:t>ih</w:t>
            </w:r>
            <w:r>
              <w:rPr>
                <w:rFonts w:ascii="Calibri" w:eastAsia="Calibri" w:hAnsi="Calibri" w:cs="Calibri"/>
                <w:b/>
                <w:spacing w:val="-1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b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b/>
                <w:sz w:val="24"/>
                <w:szCs w:val="24"/>
              </w:rPr>
              <w:t>/ P</w:t>
            </w:r>
            <w:r>
              <w:rPr>
                <w:rFonts w:ascii="Calibri" w:eastAsia="Calibri" w:hAnsi="Calibri" w:cs="Calibri"/>
                <w:b/>
                <w:spacing w:val="-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b/>
                <w:spacing w:val="1"/>
                <w:sz w:val="24"/>
                <w:szCs w:val="24"/>
              </w:rPr>
              <w:t>nil</w:t>
            </w:r>
            <w:r>
              <w:rPr>
                <w:rFonts w:ascii="Calibri" w:eastAsia="Calibri" w:hAnsi="Calibri" w:cs="Calibri"/>
                <w:b/>
                <w:spacing w:val="-1"/>
                <w:sz w:val="24"/>
                <w:szCs w:val="24"/>
              </w:rPr>
              <w:t>aia</w:t>
            </w:r>
            <w:r>
              <w:rPr>
                <w:rFonts w:ascii="Calibri" w:eastAsia="Calibri" w:hAnsi="Calibri" w:cs="Calibri"/>
                <w:b/>
                <w:sz w:val="24"/>
                <w:szCs w:val="24"/>
              </w:rPr>
              <w:t>n</w:t>
            </w:r>
          </w:p>
        </w:tc>
      </w:tr>
      <w:tr w:rsidR="00BF5C4D">
        <w:trPr>
          <w:trHeight w:hRule="exact" w:val="6161"/>
        </w:trPr>
        <w:tc>
          <w:tcPr>
            <w:tcW w:w="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ind w:left="363" w:right="364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1</w:t>
            </w:r>
          </w:p>
        </w:tc>
        <w:tc>
          <w:tcPr>
            <w:tcW w:w="19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ind w:left="103" w:right="472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Me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ma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h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ami K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on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asar 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rv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ila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</w:p>
        </w:tc>
        <w:tc>
          <w:tcPr>
            <w:tcW w:w="27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ind w:left="104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h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asis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w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mam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u :</w:t>
            </w:r>
          </w:p>
          <w:p w:rsidR="00BF5C4D" w:rsidRDefault="006A7B0E">
            <w:pPr>
              <w:ind w:left="320" w:right="242" w:hanging="216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1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</w:t>
            </w:r>
            <w:r>
              <w:rPr>
                <w:rFonts w:ascii="Calibri" w:eastAsia="Calibri" w:hAnsi="Calibri" w:cs="Calibri"/>
                <w:spacing w:val="-2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Me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j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las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an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 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rv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ila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</w:p>
          <w:p w:rsidR="00BF5C4D" w:rsidRDefault="006A7B0E">
            <w:pPr>
              <w:ind w:left="320" w:right="409" w:hanging="216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2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</w:t>
            </w:r>
            <w:r>
              <w:rPr>
                <w:rFonts w:ascii="Calibri" w:eastAsia="Calibri" w:hAnsi="Calibri" w:cs="Calibri"/>
                <w:spacing w:val="-2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Me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j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las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an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tu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j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 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rv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ila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</w:p>
          <w:p w:rsidR="00BF5C4D" w:rsidRDefault="006A7B0E">
            <w:pPr>
              <w:ind w:left="320" w:right="224" w:hanging="216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3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</w:t>
            </w:r>
            <w:r>
              <w:rPr>
                <w:rFonts w:ascii="Calibri" w:eastAsia="Calibri" w:hAnsi="Calibri" w:cs="Calibri"/>
                <w:spacing w:val="-2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Me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j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las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 ma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f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aat 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rv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ila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</w:p>
          <w:p w:rsidR="00BF5C4D" w:rsidRDefault="006A7B0E">
            <w:pPr>
              <w:ind w:left="320" w:right="328" w:hanging="216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4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</w:t>
            </w:r>
            <w:r>
              <w:rPr>
                <w:rFonts w:ascii="Calibri" w:eastAsia="Calibri" w:hAnsi="Calibri" w:cs="Calibri"/>
                <w:spacing w:val="-2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Me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j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las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an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fu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gsi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an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rv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ila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</w:p>
          <w:p w:rsidR="00BF5C4D" w:rsidRDefault="006A7B0E">
            <w:pPr>
              <w:spacing w:before="2"/>
              <w:ind w:left="320" w:right="223" w:hanging="216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5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</w:t>
            </w:r>
            <w:r>
              <w:rPr>
                <w:rFonts w:ascii="Calibri" w:eastAsia="Calibri" w:hAnsi="Calibri" w:cs="Calibri"/>
                <w:spacing w:val="-2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Me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j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las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an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gan 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jarah 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rv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il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i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ndo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sia</w:t>
            </w:r>
          </w:p>
        </w:tc>
        <w:tc>
          <w:tcPr>
            <w:tcW w:w="26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ind w:left="823" w:right="793" w:hanging="655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1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</w:t>
            </w:r>
            <w:r>
              <w:rPr>
                <w:rFonts w:ascii="Calibri" w:eastAsia="Calibri" w:hAnsi="Calibri" w:cs="Calibri"/>
                <w:spacing w:val="7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n 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rv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ila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</w:p>
          <w:p w:rsidR="00BF5C4D" w:rsidRDefault="006A7B0E">
            <w:pPr>
              <w:ind w:left="168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2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</w:t>
            </w:r>
            <w:r>
              <w:rPr>
                <w:rFonts w:ascii="Calibri" w:eastAsia="Calibri" w:hAnsi="Calibri" w:cs="Calibri"/>
                <w:spacing w:val="7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j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 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rv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ila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</w:p>
          <w:p w:rsidR="00BF5C4D" w:rsidRDefault="006A7B0E">
            <w:pPr>
              <w:ind w:left="168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3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</w:t>
            </w:r>
            <w:r>
              <w:rPr>
                <w:rFonts w:ascii="Calibri" w:eastAsia="Calibri" w:hAnsi="Calibri" w:cs="Calibri"/>
                <w:spacing w:val="7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f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aat 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rv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il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</w:p>
          <w:p w:rsidR="00BF5C4D" w:rsidRDefault="006A7B0E">
            <w:pPr>
              <w:ind w:left="453" w:right="522" w:hanging="286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4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</w:t>
            </w:r>
            <w:r>
              <w:rPr>
                <w:rFonts w:ascii="Calibri" w:eastAsia="Calibri" w:hAnsi="Calibri" w:cs="Calibri"/>
                <w:spacing w:val="7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F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gsi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an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 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rv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</w:p>
          <w:p w:rsidR="00BF5C4D" w:rsidRDefault="006A7B0E">
            <w:pPr>
              <w:ind w:left="453" w:right="399" w:hanging="286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5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</w:t>
            </w:r>
            <w:r>
              <w:rPr>
                <w:rFonts w:ascii="Calibri" w:eastAsia="Calibri" w:hAnsi="Calibri" w:cs="Calibri"/>
                <w:spacing w:val="7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gan 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jarah</w:t>
            </w:r>
            <w:r>
              <w:rPr>
                <w:rFonts w:ascii="Calibri" w:eastAsia="Calibri" w:hAnsi="Calibri" w:cs="Calibri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rv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ila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 gi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-4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ndo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sia</w:t>
            </w:r>
          </w:p>
        </w:tc>
        <w:tc>
          <w:tcPr>
            <w:tcW w:w="1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spacing w:before="2"/>
              <w:ind w:left="464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Symbol" w:eastAsia="Symbol" w:hAnsi="Symbol" w:cs="Symbol"/>
                <w:sz w:val="24"/>
                <w:szCs w:val="24"/>
              </w:rPr>
              <w:t></w:t>
            </w:r>
            <w:r>
              <w:rPr>
                <w:sz w:val="24"/>
                <w:szCs w:val="24"/>
              </w:rPr>
              <w:t xml:space="preserve">   </w:t>
            </w:r>
            <w:r>
              <w:rPr>
                <w:spacing w:val="10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C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ramah</w:t>
            </w:r>
          </w:p>
        </w:tc>
        <w:tc>
          <w:tcPr>
            <w:tcW w:w="10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spacing w:line="275" w:lineRule="auto"/>
              <w:ind w:left="103" w:right="298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2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x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5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0 m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it</w:t>
            </w:r>
          </w:p>
        </w:tc>
        <w:tc>
          <w:tcPr>
            <w:tcW w:w="20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ind w:left="382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:</w:t>
            </w:r>
          </w:p>
          <w:p w:rsidR="00BF5C4D" w:rsidRDefault="00BF5C4D">
            <w:pPr>
              <w:spacing w:before="13" w:line="280" w:lineRule="exact"/>
              <w:rPr>
                <w:sz w:val="28"/>
                <w:szCs w:val="28"/>
              </w:rPr>
            </w:pPr>
          </w:p>
          <w:p w:rsidR="00BF5C4D" w:rsidRDefault="006A7B0E">
            <w:pPr>
              <w:ind w:left="66" w:right="554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1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. </w:t>
            </w:r>
            <w:r>
              <w:rPr>
                <w:rFonts w:ascii="Calibri" w:eastAsia="Calibri" w:hAnsi="Calibri" w:cs="Calibri"/>
                <w:spacing w:val="2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Wiy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on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o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S.</w:t>
            </w:r>
          </w:p>
          <w:p w:rsidR="00BF5C4D" w:rsidRDefault="006A7B0E">
            <w:pPr>
              <w:ind w:left="418" w:right="269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201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8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 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rv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ila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s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ya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it</w:t>
            </w:r>
            <w:r>
              <w:rPr>
                <w:rFonts w:ascii="Calibri" w:eastAsia="Calibri" w:hAnsi="Calibri" w:cs="Calibri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 Gi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i. Sag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 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et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o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 Ja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ar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</w:p>
          <w:p w:rsidR="00BF5C4D" w:rsidRDefault="006A7B0E">
            <w:pPr>
              <w:ind w:left="418" w:right="251" w:hanging="314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2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. </w:t>
            </w:r>
            <w:r>
              <w:rPr>
                <w:rFonts w:ascii="Calibri" w:eastAsia="Calibri" w:hAnsi="Calibri" w:cs="Calibri"/>
                <w:spacing w:val="2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f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o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A, Rac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h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mat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</w:t>
            </w:r>
          </w:p>
          <w:p w:rsidR="00BF5C4D" w:rsidRDefault="006A7B0E">
            <w:pPr>
              <w:spacing w:line="280" w:lineRule="exact"/>
              <w:ind w:left="418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201</w:t>
            </w:r>
            <w:r>
              <w:rPr>
                <w:rFonts w:ascii="Calibri" w:eastAsia="Calibri" w:hAnsi="Calibri" w:cs="Calibri"/>
                <w:spacing w:val="-1"/>
                <w:position w:val="1"/>
                <w:sz w:val="24"/>
                <w:szCs w:val="24"/>
              </w:rPr>
              <w:t>7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.</w:t>
            </w:r>
          </w:p>
          <w:p w:rsidR="00BF5C4D" w:rsidRDefault="006A7B0E">
            <w:pPr>
              <w:ind w:left="418" w:right="63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rv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ila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i.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sat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 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aya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sia K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eh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 K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rian K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eh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 R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epu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lik 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ndo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sia.</w:t>
            </w:r>
          </w:p>
        </w:tc>
        <w:tc>
          <w:tcPr>
            <w:tcW w:w="2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BF5C4D"/>
        </w:tc>
      </w:tr>
    </w:tbl>
    <w:p w:rsidR="00BF5C4D" w:rsidRDefault="00BF5C4D">
      <w:pPr>
        <w:spacing w:before="1" w:line="280" w:lineRule="exact"/>
        <w:rPr>
          <w:sz w:val="28"/>
          <w:szCs w:val="28"/>
        </w:rPr>
      </w:pPr>
    </w:p>
    <w:p w:rsidR="00BF5C4D" w:rsidRDefault="006A7B0E">
      <w:pPr>
        <w:spacing w:before="16"/>
        <w:ind w:left="7107" w:right="8087"/>
        <w:jc w:val="center"/>
        <w:rPr>
          <w:rFonts w:ascii="Calibri" w:eastAsia="Calibri" w:hAnsi="Calibri" w:cs="Calibri"/>
          <w:sz w:val="22"/>
          <w:szCs w:val="22"/>
        </w:rPr>
        <w:sectPr w:rsidR="00BF5C4D">
          <w:footerReference w:type="default" r:id="rId12"/>
          <w:pgSz w:w="16840" w:h="11920" w:orient="landscape"/>
          <w:pgMar w:top="1080" w:right="240" w:bottom="280" w:left="1220" w:header="0" w:footer="0" w:gutter="0"/>
          <w:cols w:space="720"/>
        </w:sectPr>
      </w:pPr>
      <w:r>
        <w:rPr>
          <w:rFonts w:ascii="Calibri" w:eastAsia="Calibri" w:hAnsi="Calibri" w:cs="Calibri"/>
          <w:sz w:val="22"/>
          <w:szCs w:val="22"/>
        </w:rPr>
        <w:t>8</w:t>
      </w:r>
    </w:p>
    <w:p w:rsidR="00BF5C4D" w:rsidRDefault="00BF5C4D">
      <w:pPr>
        <w:spacing w:before="6" w:line="120" w:lineRule="exact"/>
        <w:rPr>
          <w:sz w:val="12"/>
          <w:szCs w:val="12"/>
        </w:rPr>
      </w:pPr>
    </w:p>
    <w:p w:rsidR="00BF5C4D" w:rsidRDefault="00BF5C4D">
      <w:pPr>
        <w:spacing w:line="200" w:lineRule="exact"/>
      </w:pPr>
    </w:p>
    <w:tbl>
      <w:tblPr>
        <w:tblW w:w="15326" w:type="dxa"/>
        <w:tblInd w:w="102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44"/>
        <w:gridCol w:w="1953"/>
        <w:gridCol w:w="2740"/>
        <w:gridCol w:w="2675"/>
        <w:gridCol w:w="1834"/>
        <w:gridCol w:w="1040"/>
        <w:gridCol w:w="2024"/>
        <w:gridCol w:w="2116"/>
      </w:tblGrid>
      <w:tr w:rsidR="00BF5C4D" w:rsidTr="00A81716">
        <w:trPr>
          <w:trHeight w:hRule="exact" w:val="1817"/>
        </w:trPr>
        <w:tc>
          <w:tcPr>
            <w:tcW w:w="9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BF5C4D"/>
        </w:tc>
        <w:tc>
          <w:tcPr>
            <w:tcW w:w="1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BF5C4D"/>
        </w:tc>
        <w:tc>
          <w:tcPr>
            <w:tcW w:w="2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BF5C4D"/>
        </w:tc>
        <w:tc>
          <w:tcPr>
            <w:tcW w:w="2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BF5C4D"/>
        </w:tc>
        <w:tc>
          <w:tcPr>
            <w:tcW w:w="1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BF5C4D"/>
        </w:tc>
        <w:tc>
          <w:tcPr>
            <w:tcW w:w="1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BF5C4D"/>
        </w:tc>
        <w:tc>
          <w:tcPr>
            <w:tcW w:w="20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spacing w:before="1"/>
              <w:ind w:left="418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Ja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ar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a.</w:t>
            </w:r>
          </w:p>
          <w:p w:rsidR="00BF5C4D" w:rsidRDefault="00BF5C4D">
            <w:pPr>
              <w:spacing w:before="18" w:line="260" w:lineRule="exact"/>
              <w:rPr>
                <w:sz w:val="26"/>
                <w:szCs w:val="26"/>
              </w:rPr>
            </w:pPr>
          </w:p>
          <w:p w:rsidR="00BF5C4D" w:rsidRDefault="006A7B0E">
            <w:pPr>
              <w:ind w:left="382" w:right="443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Me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: La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op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,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t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</w:t>
            </w:r>
            <w:r>
              <w:rPr>
                <w:rFonts w:ascii="Calibri" w:eastAsia="Calibri" w:hAnsi="Calibri" w:cs="Calibri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nf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o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c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</w:p>
        </w:tc>
        <w:tc>
          <w:tcPr>
            <w:tcW w:w="21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BF5C4D"/>
        </w:tc>
      </w:tr>
      <w:tr w:rsidR="00A81716" w:rsidTr="00A81716">
        <w:trPr>
          <w:trHeight w:hRule="exact" w:val="3864"/>
        </w:trPr>
        <w:tc>
          <w:tcPr>
            <w:tcW w:w="9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81716" w:rsidRDefault="00A81716" w:rsidP="00A81716">
            <w:pPr>
              <w:jc w:val="center"/>
            </w:pPr>
            <w:r>
              <w:t>2</w:t>
            </w:r>
          </w:p>
        </w:tc>
        <w:tc>
          <w:tcPr>
            <w:tcW w:w="1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81716" w:rsidRDefault="00A81716" w:rsidP="00E571A6">
            <w:pPr>
              <w:ind w:left="103" w:right="472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Me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ma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h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ami K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on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asar 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rv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ila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 Gizi</w:t>
            </w:r>
          </w:p>
        </w:tc>
        <w:tc>
          <w:tcPr>
            <w:tcW w:w="2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81716" w:rsidRDefault="00A81716" w:rsidP="00E571A6">
            <w:pPr>
              <w:ind w:left="104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h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asis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w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mam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u :</w:t>
            </w:r>
          </w:p>
          <w:p w:rsidR="00A81716" w:rsidRDefault="00A81716" w:rsidP="00E571A6">
            <w:pPr>
              <w:ind w:left="320" w:right="242" w:hanging="216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1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</w:t>
            </w:r>
            <w:r>
              <w:rPr>
                <w:rFonts w:ascii="Calibri" w:eastAsia="Calibri" w:hAnsi="Calibri" w:cs="Calibri"/>
                <w:spacing w:val="-2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Me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j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las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an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definisi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 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rv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ila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 gizi</w:t>
            </w:r>
          </w:p>
          <w:p w:rsidR="00A81716" w:rsidRDefault="00A81716" w:rsidP="00E571A6">
            <w:pPr>
              <w:ind w:left="320" w:right="409" w:hanging="216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2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</w:t>
            </w:r>
            <w:r>
              <w:rPr>
                <w:rFonts w:ascii="Calibri" w:eastAsia="Calibri" w:hAnsi="Calibri" w:cs="Calibri"/>
                <w:spacing w:val="-2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Me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j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las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an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tu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j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 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rv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ila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 gizi</w:t>
            </w:r>
          </w:p>
          <w:p w:rsidR="00A81716" w:rsidRDefault="00A81716" w:rsidP="00A81716">
            <w:pPr>
              <w:ind w:left="320" w:right="224" w:hanging="216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3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</w:t>
            </w:r>
            <w:r>
              <w:rPr>
                <w:rFonts w:ascii="Calibri" w:eastAsia="Calibri" w:hAnsi="Calibri" w:cs="Calibri"/>
                <w:spacing w:val="-2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Me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j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las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 peran 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rv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ila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 gizi</w:t>
            </w:r>
          </w:p>
          <w:p w:rsidR="00A81716" w:rsidRDefault="00A81716" w:rsidP="00A81716">
            <w:pPr>
              <w:ind w:left="320" w:right="224" w:hanging="216"/>
              <w:rPr>
                <w:rFonts w:ascii="Calibri" w:eastAsia="Calibri" w:hAnsi="Calibri" w:cs="Calibri"/>
                <w:sz w:val="24"/>
                <w:szCs w:val="24"/>
              </w:rPr>
            </w:pPr>
            <w:r w:rsidRPr="00A81716">
              <w:rPr>
                <w:rFonts w:ascii="Calibri" w:eastAsia="Calibri" w:hAnsi="Calibri" w:cs="Calibri"/>
                <w:spacing w:val="1"/>
                <w:sz w:val="24"/>
                <w:szCs w:val="24"/>
              </w:rPr>
              <w:t>4</w:t>
            </w:r>
            <w:r w:rsidRPr="00A81716">
              <w:rPr>
                <w:rFonts w:ascii="Calibri" w:eastAsia="Calibri" w:hAnsi="Calibri" w:cs="Calibri"/>
                <w:sz w:val="24"/>
                <w:szCs w:val="24"/>
              </w:rPr>
              <w:t>.</w:t>
            </w:r>
            <w:r w:rsidRPr="00A81716">
              <w:rPr>
                <w:rFonts w:ascii="Calibri" w:eastAsia="Calibri" w:hAnsi="Calibri" w:cs="Calibri"/>
                <w:spacing w:val="-21"/>
                <w:sz w:val="24"/>
                <w:szCs w:val="24"/>
              </w:rPr>
              <w:t xml:space="preserve"> </w:t>
            </w:r>
            <w:r w:rsidRPr="00A81716">
              <w:rPr>
                <w:rFonts w:ascii="Calibri" w:eastAsia="Calibri" w:hAnsi="Calibri" w:cs="Calibri"/>
                <w:spacing w:val="1"/>
                <w:sz w:val="24"/>
                <w:szCs w:val="24"/>
              </w:rPr>
              <w:t>Me</w:t>
            </w:r>
            <w:r w:rsidRPr="00A81716"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 w:rsidRPr="00A81716">
              <w:rPr>
                <w:rFonts w:ascii="Calibri" w:eastAsia="Calibri" w:hAnsi="Calibri" w:cs="Calibri"/>
                <w:sz w:val="24"/>
                <w:szCs w:val="24"/>
              </w:rPr>
              <w:t>j</w:t>
            </w:r>
            <w:r w:rsidRPr="00A81716"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 w:rsidRPr="00A81716">
              <w:rPr>
                <w:rFonts w:ascii="Calibri" w:eastAsia="Calibri" w:hAnsi="Calibri" w:cs="Calibri"/>
                <w:sz w:val="24"/>
                <w:szCs w:val="24"/>
              </w:rPr>
              <w:t>las</w:t>
            </w:r>
            <w:r w:rsidRPr="00A81716"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 w:rsidRPr="00A81716">
              <w:rPr>
                <w:rFonts w:ascii="Calibri" w:eastAsia="Calibri" w:hAnsi="Calibri" w:cs="Calibri"/>
                <w:sz w:val="24"/>
                <w:szCs w:val="24"/>
              </w:rPr>
              <w:t>an Keuntungan dan Keterbatasan surveilans</w:t>
            </w:r>
          </w:p>
          <w:p w:rsidR="00A81716" w:rsidRPr="00A81716" w:rsidRDefault="00A81716" w:rsidP="00A81716">
            <w:pPr>
              <w:ind w:left="320" w:right="224" w:hanging="216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 xml:space="preserve">5. </w:t>
            </w:r>
            <w:r w:rsidRPr="00A81716">
              <w:rPr>
                <w:rFonts w:ascii="Calibri" w:eastAsia="Calibri" w:hAnsi="Calibri" w:cs="Calibri"/>
                <w:sz w:val="24"/>
                <w:szCs w:val="24"/>
              </w:rPr>
              <w:t>Indikator Surveilans Gizi</w:t>
            </w:r>
          </w:p>
          <w:p w:rsidR="00A81716" w:rsidRPr="00A81716" w:rsidRDefault="00A81716" w:rsidP="00A81716">
            <w:pPr>
              <w:ind w:left="320" w:right="224" w:hanging="216"/>
              <w:rPr>
                <w:rFonts w:ascii="Calibri" w:eastAsia="Calibri" w:hAnsi="Calibri" w:cs="Calibri"/>
                <w:sz w:val="24"/>
                <w:szCs w:val="24"/>
              </w:rPr>
            </w:pPr>
          </w:p>
          <w:p w:rsidR="00A81716" w:rsidRDefault="00A81716" w:rsidP="00E571A6">
            <w:pPr>
              <w:ind w:left="320" w:right="328" w:hanging="216"/>
              <w:rPr>
                <w:rFonts w:ascii="Calibri" w:eastAsia="Calibri" w:hAnsi="Calibri" w:cs="Calibri"/>
                <w:sz w:val="24"/>
                <w:szCs w:val="24"/>
              </w:rPr>
            </w:pPr>
          </w:p>
          <w:p w:rsidR="00A81716" w:rsidRDefault="00A81716" w:rsidP="00E571A6">
            <w:pPr>
              <w:spacing w:before="2"/>
              <w:ind w:left="320" w:right="223" w:hanging="216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5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</w:t>
            </w:r>
            <w:r>
              <w:rPr>
                <w:rFonts w:ascii="Calibri" w:eastAsia="Calibri" w:hAnsi="Calibri" w:cs="Calibri"/>
                <w:spacing w:val="-2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Me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j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las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an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gan 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jarah 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rv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il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i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ndo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sia</w:t>
            </w:r>
          </w:p>
        </w:tc>
        <w:tc>
          <w:tcPr>
            <w:tcW w:w="2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81716" w:rsidRPr="00A81716" w:rsidRDefault="00A81716" w:rsidP="00A81716">
            <w:pPr>
              <w:pStyle w:val="ListParagraph"/>
              <w:numPr>
                <w:ilvl w:val="0"/>
                <w:numId w:val="2"/>
              </w:numPr>
              <w:ind w:right="793"/>
              <w:rPr>
                <w:rFonts w:ascii="Calibri" w:eastAsia="Calibri" w:hAnsi="Calibri" w:cs="Calibri"/>
                <w:spacing w:val="1"/>
              </w:rPr>
            </w:pPr>
            <w:r w:rsidRPr="00A81716">
              <w:rPr>
                <w:rFonts w:ascii="Calibri" w:eastAsia="Calibri" w:hAnsi="Calibri" w:cs="Calibri"/>
                <w:spacing w:val="1"/>
              </w:rPr>
              <w:t>Definisi Surveilans Gizi</w:t>
            </w:r>
          </w:p>
          <w:p w:rsidR="00A81716" w:rsidRPr="00A81716" w:rsidRDefault="00A81716" w:rsidP="00A81716">
            <w:pPr>
              <w:pStyle w:val="ListParagraph"/>
              <w:numPr>
                <w:ilvl w:val="0"/>
                <w:numId w:val="2"/>
              </w:numPr>
              <w:ind w:right="399"/>
              <w:rPr>
                <w:rFonts w:ascii="Calibri" w:eastAsia="Calibri" w:hAnsi="Calibri" w:cs="Calibri"/>
                <w:spacing w:val="1"/>
              </w:rPr>
            </w:pPr>
            <w:r w:rsidRPr="00A81716">
              <w:rPr>
                <w:rFonts w:ascii="Calibri" w:eastAsia="Calibri" w:hAnsi="Calibri" w:cs="Calibri"/>
                <w:spacing w:val="1"/>
              </w:rPr>
              <w:t>Tujuan surveilans Gizi</w:t>
            </w:r>
          </w:p>
          <w:p w:rsidR="00A81716" w:rsidRPr="00A81716" w:rsidRDefault="00A81716" w:rsidP="00A81716">
            <w:pPr>
              <w:pStyle w:val="ListParagraph"/>
              <w:numPr>
                <w:ilvl w:val="0"/>
                <w:numId w:val="2"/>
              </w:numPr>
              <w:ind w:right="399"/>
              <w:rPr>
                <w:rFonts w:ascii="Calibri" w:eastAsia="Calibri" w:hAnsi="Calibri" w:cs="Calibri"/>
                <w:sz w:val="24"/>
                <w:szCs w:val="24"/>
              </w:rPr>
            </w:pPr>
            <w:r w:rsidRPr="00A81716">
              <w:rPr>
                <w:rFonts w:ascii="Calibri" w:eastAsia="Calibri" w:hAnsi="Calibri" w:cs="Calibri"/>
                <w:sz w:val="24"/>
                <w:szCs w:val="24"/>
              </w:rPr>
              <w:t>Peran surveilans Gizi</w:t>
            </w:r>
          </w:p>
          <w:p w:rsidR="00A81716" w:rsidRDefault="00A81716" w:rsidP="00A81716">
            <w:pPr>
              <w:pStyle w:val="ListParagraph"/>
              <w:numPr>
                <w:ilvl w:val="0"/>
                <w:numId w:val="2"/>
              </w:numPr>
              <w:ind w:right="399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 xml:space="preserve">Keuntungan </w:t>
            </w:r>
            <w:r w:rsidRPr="00A81716">
              <w:rPr>
                <w:rFonts w:ascii="Calibri" w:eastAsia="Calibri" w:hAnsi="Calibri" w:cs="Calibri"/>
                <w:sz w:val="24"/>
                <w:szCs w:val="24"/>
              </w:rPr>
              <w:t>dan Keterbatasan surveilans</w:t>
            </w:r>
          </w:p>
          <w:p w:rsidR="00A81716" w:rsidRPr="00A81716" w:rsidRDefault="00A81716" w:rsidP="00A81716">
            <w:pPr>
              <w:pStyle w:val="ListParagraph"/>
              <w:numPr>
                <w:ilvl w:val="0"/>
                <w:numId w:val="2"/>
              </w:numPr>
              <w:ind w:right="399"/>
              <w:rPr>
                <w:rFonts w:ascii="Calibri" w:eastAsia="Calibri" w:hAnsi="Calibri" w:cs="Calibri"/>
                <w:sz w:val="24"/>
                <w:szCs w:val="24"/>
              </w:rPr>
            </w:pPr>
            <w:r w:rsidRPr="00A81716">
              <w:rPr>
                <w:rFonts w:ascii="Calibri" w:eastAsia="Calibri" w:hAnsi="Calibri" w:cs="Calibri"/>
                <w:sz w:val="24"/>
                <w:szCs w:val="24"/>
              </w:rPr>
              <w:t>Indikator Surveilans Gizi</w:t>
            </w:r>
          </w:p>
          <w:p w:rsidR="00A81716" w:rsidRDefault="00A81716" w:rsidP="00E571A6">
            <w:pPr>
              <w:ind w:left="453" w:right="399" w:hanging="286"/>
              <w:rPr>
                <w:rFonts w:ascii="Calibri" w:eastAsia="Calibri" w:hAnsi="Calibri" w:cs="Calibri"/>
                <w:sz w:val="24"/>
                <w:szCs w:val="24"/>
              </w:rPr>
            </w:pPr>
          </w:p>
        </w:tc>
        <w:tc>
          <w:tcPr>
            <w:tcW w:w="1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81716" w:rsidRDefault="00A81716" w:rsidP="00E571A6">
            <w:pPr>
              <w:spacing w:before="2"/>
              <w:ind w:left="464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Symbol" w:eastAsia="Symbol" w:hAnsi="Symbol" w:cs="Symbol"/>
                <w:sz w:val="24"/>
                <w:szCs w:val="24"/>
              </w:rPr>
              <w:t></w:t>
            </w:r>
            <w:r>
              <w:rPr>
                <w:sz w:val="24"/>
                <w:szCs w:val="24"/>
              </w:rPr>
              <w:t xml:space="preserve">   </w:t>
            </w:r>
            <w:r>
              <w:rPr>
                <w:spacing w:val="10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C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ramah</w:t>
            </w:r>
          </w:p>
        </w:tc>
        <w:tc>
          <w:tcPr>
            <w:tcW w:w="1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81716" w:rsidRDefault="00A81716" w:rsidP="00E571A6">
            <w:pPr>
              <w:spacing w:line="275" w:lineRule="auto"/>
              <w:ind w:left="103" w:right="298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2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x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5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0 m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it</w:t>
            </w:r>
          </w:p>
        </w:tc>
        <w:tc>
          <w:tcPr>
            <w:tcW w:w="20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81716" w:rsidRDefault="00A81716" w:rsidP="00E571A6">
            <w:pPr>
              <w:ind w:left="382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:</w:t>
            </w:r>
          </w:p>
          <w:p w:rsidR="00A81716" w:rsidRDefault="00A81716" w:rsidP="00E571A6">
            <w:pPr>
              <w:spacing w:before="13" w:line="280" w:lineRule="exact"/>
              <w:rPr>
                <w:sz w:val="28"/>
                <w:szCs w:val="28"/>
              </w:rPr>
            </w:pPr>
          </w:p>
          <w:p w:rsidR="00A81716" w:rsidRDefault="00A81716" w:rsidP="00E571A6">
            <w:pPr>
              <w:ind w:left="66" w:right="554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1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. </w:t>
            </w:r>
            <w:r>
              <w:rPr>
                <w:rFonts w:ascii="Calibri" w:eastAsia="Calibri" w:hAnsi="Calibri" w:cs="Calibri"/>
                <w:spacing w:val="2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Wiy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on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o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S.</w:t>
            </w:r>
          </w:p>
          <w:p w:rsidR="00A81716" w:rsidRDefault="00A81716" w:rsidP="00E571A6">
            <w:pPr>
              <w:ind w:left="418" w:right="269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201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8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 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rv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ila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s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ya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it</w:t>
            </w:r>
            <w:r>
              <w:rPr>
                <w:rFonts w:ascii="Calibri" w:eastAsia="Calibri" w:hAnsi="Calibri" w:cs="Calibri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 Gi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i. Sag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 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et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o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 Ja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ar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</w:p>
          <w:p w:rsidR="00A81716" w:rsidRDefault="00A81716" w:rsidP="00E571A6">
            <w:pPr>
              <w:ind w:left="418" w:right="251" w:hanging="314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2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. </w:t>
            </w:r>
            <w:r>
              <w:rPr>
                <w:rFonts w:ascii="Calibri" w:eastAsia="Calibri" w:hAnsi="Calibri" w:cs="Calibri"/>
                <w:spacing w:val="2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f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o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A, Rac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h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mat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</w:t>
            </w:r>
          </w:p>
          <w:p w:rsidR="00A81716" w:rsidRDefault="00A81716" w:rsidP="00E571A6">
            <w:pPr>
              <w:spacing w:line="280" w:lineRule="exact"/>
              <w:ind w:left="418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201</w:t>
            </w:r>
            <w:r>
              <w:rPr>
                <w:rFonts w:ascii="Calibri" w:eastAsia="Calibri" w:hAnsi="Calibri" w:cs="Calibri"/>
                <w:spacing w:val="-1"/>
                <w:position w:val="1"/>
                <w:sz w:val="24"/>
                <w:szCs w:val="24"/>
              </w:rPr>
              <w:t>7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.</w:t>
            </w:r>
          </w:p>
          <w:p w:rsidR="00A81716" w:rsidRDefault="00A81716" w:rsidP="00E571A6">
            <w:pPr>
              <w:ind w:left="418" w:right="63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rv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ila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i.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sat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 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aya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sia K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eh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 K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rian K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eh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 R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epu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lik 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ndo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sia.</w:t>
            </w:r>
          </w:p>
        </w:tc>
        <w:tc>
          <w:tcPr>
            <w:tcW w:w="21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81716" w:rsidRDefault="00A81716"/>
        </w:tc>
      </w:tr>
      <w:tr w:rsidR="00A81716" w:rsidTr="00A81716">
        <w:trPr>
          <w:trHeight w:hRule="exact" w:val="8768"/>
        </w:trPr>
        <w:tc>
          <w:tcPr>
            <w:tcW w:w="9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81716" w:rsidRDefault="00A81716">
            <w:pPr>
              <w:spacing w:line="280" w:lineRule="exact"/>
              <w:ind w:left="363" w:right="364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lastRenderedPageBreak/>
              <w:t>2</w:t>
            </w:r>
          </w:p>
        </w:tc>
        <w:tc>
          <w:tcPr>
            <w:tcW w:w="1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81716" w:rsidRDefault="00A81716">
            <w:pPr>
              <w:spacing w:line="280" w:lineRule="exact"/>
              <w:ind w:left="103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Me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ma</w:t>
            </w:r>
            <w:r>
              <w:rPr>
                <w:rFonts w:ascii="Calibri" w:eastAsia="Calibri" w:hAnsi="Calibri" w:cs="Calibri"/>
                <w:spacing w:val="-1"/>
                <w:position w:val="1"/>
                <w:sz w:val="24"/>
                <w:szCs w:val="24"/>
              </w:rPr>
              <w:t>h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ami</w:t>
            </w:r>
          </w:p>
          <w:p w:rsidR="00A81716" w:rsidRDefault="00A81716">
            <w:pPr>
              <w:spacing w:before="43" w:line="276" w:lineRule="auto"/>
              <w:ind w:left="103" w:right="591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y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eb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ab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rj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ya masalah gi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</w:p>
        </w:tc>
        <w:tc>
          <w:tcPr>
            <w:tcW w:w="2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81716" w:rsidRDefault="00A81716">
            <w:pPr>
              <w:spacing w:line="280" w:lineRule="exact"/>
              <w:ind w:left="104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spacing w:val="-2"/>
                <w:position w:val="1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h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asis</w:t>
            </w:r>
            <w:r>
              <w:rPr>
                <w:rFonts w:ascii="Calibri" w:eastAsia="Calibri" w:hAnsi="Calibri" w:cs="Calibri"/>
                <w:spacing w:val="-1"/>
                <w:position w:val="1"/>
                <w:sz w:val="24"/>
                <w:szCs w:val="24"/>
              </w:rPr>
              <w:t>w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position w:val="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mam</w:t>
            </w: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u :</w:t>
            </w:r>
          </w:p>
          <w:p w:rsidR="00A81716" w:rsidRDefault="00A81716">
            <w:pPr>
              <w:spacing w:before="13" w:line="280" w:lineRule="exact"/>
              <w:rPr>
                <w:sz w:val="28"/>
                <w:szCs w:val="28"/>
              </w:rPr>
            </w:pPr>
          </w:p>
          <w:p w:rsidR="00A81716" w:rsidRDefault="00A81716">
            <w:pPr>
              <w:ind w:left="344" w:right="86" w:hanging="307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1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</w:t>
            </w:r>
            <w:r>
              <w:rPr>
                <w:rFonts w:ascii="Calibri" w:eastAsia="Calibri" w:hAnsi="Calibri" w:cs="Calibri"/>
                <w:spacing w:val="5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Me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j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las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 m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od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l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rj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ya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masalah gi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i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an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ya</w:t>
            </w:r>
          </w:p>
          <w:p w:rsidR="00A81716" w:rsidRDefault="00A81716">
            <w:pPr>
              <w:ind w:left="344" w:right="437" w:hanging="307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2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.  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Me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j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las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 al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r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rj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masalah gi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</w:p>
          <w:p w:rsidR="00A81716" w:rsidRDefault="00A81716">
            <w:pPr>
              <w:ind w:left="344" w:right="373" w:hanging="307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3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</w:t>
            </w:r>
            <w:r>
              <w:rPr>
                <w:rFonts w:ascii="Calibri" w:eastAsia="Calibri" w:hAnsi="Calibri" w:cs="Calibri"/>
                <w:spacing w:val="5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Me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j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las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an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f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to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-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f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to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y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eb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ab masalah gi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</w:p>
          <w:p w:rsidR="00A81716" w:rsidRDefault="00A81716">
            <w:pPr>
              <w:spacing w:before="2"/>
              <w:ind w:left="344" w:right="230" w:hanging="307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4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</w:t>
            </w:r>
            <w:r>
              <w:rPr>
                <w:rFonts w:ascii="Calibri" w:eastAsia="Calibri" w:hAnsi="Calibri" w:cs="Calibri"/>
                <w:spacing w:val="5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Me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j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las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an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asar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hu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v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ila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</w:p>
          <w:p w:rsidR="00A81716" w:rsidRDefault="00A81716">
            <w:pPr>
              <w:ind w:left="344" w:right="618" w:hanging="307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5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</w:t>
            </w:r>
            <w:r>
              <w:rPr>
                <w:rFonts w:ascii="Calibri" w:eastAsia="Calibri" w:hAnsi="Calibri" w:cs="Calibri"/>
                <w:spacing w:val="5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rv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ila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 E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mi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o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o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(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SE)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asi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o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al</w:t>
            </w:r>
          </w:p>
          <w:p w:rsidR="00A81716" w:rsidRDefault="00A81716">
            <w:pPr>
              <w:ind w:left="344" w:right="67" w:hanging="307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6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</w:t>
            </w:r>
            <w:r>
              <w:rPr>
                <w:rFonts w:ascii="Calibri" w:eastAsia="Calibri" w:hAnsi="Calibri" w:cs="Calibri"/>
                <w:spacing w:val="5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Me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j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las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 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ya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g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rl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an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al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m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n 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rv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ila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 gi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</w:p>
        </w:tc>
        <w:tc>
          <w:tcPr>
            <w:tcW w:w="2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81716" w:rsidRDefault="00A81716">
            <w:pPr>
              <w:spacing w:line="280" w:lineRule="exact"/>
              <w:ind w:left="103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1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.</w:t>
            </w:r>
            <w:r>
              <w:rPr>
                <w:rFonts w:ascii="Calibri" w:eastAsia="Calibri" w:hAnsi="Calibri" w:cs="Calibri"/>
                <w:spacing w:val="5"/>
                <w:position w:val="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Mo</w:t>
            </w:r>
            <w:r>
              <w:rPr>
                <w:rFonts w:ascii="Calibri" w:eastAsia="Calibri" w:hAnsi="Calibri" w:cs="Calibri"/>
                <w:spacing w:val="-1"/>
                <w:position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l</w:t>
            </w:r>
            <w:r>
              <w:rPr>
                <w:rFonts w:ascii="Calibri" w:eastAsia="Calibri" w:hAnsi="Calibri" w:cs="Calibri"/>
                <w:spacing w:val="-1"/>
                <w:position w:val="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te</w:t>
            </w:r>
            <w:r>
              <w:rPr>
                <w:rFonts w:ascii="Calibri" w:eastAsia="Calibri" w:hAnsi="Calibri" w:cs="Calibri"/>
                <w:spacing w:val="-2"/>
                <w:position w:val="1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ja</w:t>
            </w: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-1"/>
                <w:position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ya</w:t>
            </w:r>
          </w:p>
          <w:p w:rsidR="00A81716" w:rsidRDefault="00A81716">
            <w:pPr>
              <w:ind w:left="345" w:right="640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masalah</w:t>
            </w:r>
            <w:r>
              <w:rPr>
                <w:rFonts w:ascii="Calibri" w:eastAsia="Calibri" w:hAnsi="Calibri" w:cs="Calibri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 xml:space="preserve"> 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an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ya</w:t>
            </w:r>
          </w:p>
          <w:p w:rsidR="00A81716" w:rsidRDefault="00A81716">
            <w:pPr>
              <w:ind w:left="345" w:right="285" w:hanging="242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2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</w:t>
            </w:r>
            <w:r>
              <w:rPr>
                <w:rFonts w:ascii="Calibri" w:eastAsia="Calibri" w:hAnsi="Calibri" w:cs="Calibri"/>
                <w:spacing w:val="5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Al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rj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masalah gi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</w:p>
          <w:p w:rsidR="00A81716" w:rsidRDefault="00A81716">
            <w:pPr>
              <w:ind w:left="345" w:right="415" w:hanging="242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3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</w:t>
            </w:r>
            <w:r>
              <w:rPr>
                <w:rFonts w:ascii="Calibri" w:eastAsia="Calibri" w:hAnsi="Calibri" w:cs="Calibri"/>
                <w:spacing w:val="5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Fa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to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-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f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to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r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y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eb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ab</w:t>
            </w:r>
            <w:r>
              <w:rPr>
                <w:rFonts w:ascii="Calibri" w:eastAsia="Calibri" w:hAnsi="Calibri" w:cs="Calibri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masalah gi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</w:p>
          <w:p w:rsidR="00A81716" w:rsidRDefault="00A81716">
            <w:pPr>
              <w:ind w:left="345" w:right="899" w:hanging="242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4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</w:t>
            </w:r>
            <w:r>
              <w:rPr>
                <w:rFonts w:ascii="Calibri" w:eastAsia="Calibri" w:hAnsi="Calibri" w:cs="Calibri"/>
                <w:spacing w:val="5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asar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h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uk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m 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v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ila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</w:p>
          <w:p w:rsidR="00A81716" w:rsidRDefault="00A81716">
            <w:pPr>
              <w:spacing w:before="2"/>
              <w:ind w:left="345" w:right="555" w:hanging="242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5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</w:t>
            </w:r>
            <w:r>
              <w:rPr>
                <w:rFonts w:ascii="Calibri" w:eastAsia="Calibri" w:hAnsi="Calibri" w:cs="Calibri"/>
                <w:spacing w:val="5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rv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ila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 E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mi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o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o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(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SE)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asi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o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al</w:t>
            </w:r>
          </w:p>
          <w:p w:rsidR="00A81716" w:rsidRDefault="00A81716">
            <w:pPr>
              <w:ind w:left="345" w:right="549" w:hanging="242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6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</w:t>
            </w:r>
            <w:r>
              <w:rPr>
                <w:rFonts w:ascii="Calibri" w:eastAsia="Calibri" w:hAnsi="Calibri" w:cs="Calibri"/>
                <w:spacing w:val="5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ya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g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rl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</w:t>
            </w:r>
            <w:r>
              <w:rPr>
                <w:rFonts w:ascii="Calibri" w:eastAsia="Calibri" w:hAnsi="Calibri" w:cs="Calibri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alam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n 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rv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ila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</w:p>
        </w:tc>
        <w:tc>
          <w:tcPr>
            <w:tcW w:w="1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81716" w:rsidRDefault="00A81716">
            <w:pPr>
              <w:spacing w:before="1"/>
              <w:ind w:left="464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Symbol" w:eastAsia="Symbol" w:hAnsi="Symbol" w:cs="Symbol"/>
                <w:sz w:val="24"/>
                <w:szCs w:val="24"/>
              </w:rPr>
              <w:t></w:t>
            </w:r>
            <w:r>
              <w:rPr>
                <w:sz w:val="24"/>
                <w:szCs w:val="24"/>
              </w:rPr>
              <w:t xml:space="preserve">   </w:t>
            </w:r>
            <w:r>
              <w:rPr>
                <w:spacing w:val="10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C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ramah</w:t>
            </w:r>
          </w:p>
        </w:tc>
        <w:tc>
          <w:tcPr>
            <w:tcW w:w="1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81716" w:rsidRDefault="00A81716">
            <w:pPr>
              <w:spacing w:line="280" w:lineRule="exact"/>
              <w:ind w:left="276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2</w:t>
            </w:r>
            <w:r>
              <w:rPr>
                <w:rFonts w:ascii="Calibri" w:eastAsia="Calibri" w:hAnsi="Calibri" w:cs="Calibri"/>
                <w:spacing w:val="-1"/>
                <w:position w:val="1"/>
                <w:sz w:val="24"/>
                <w:szCs w:val="24"/>
              </w:rPr>
              <w:t>x</w:t>
            </w: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5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0</w:t>
            </w:r>
          </w:p>
          <w:p w:rsidR="00A81716" w:rsidRDefault="00A81716">
            <w:pPr>
              <w:spacing w:before="43"/>
              <w:ind w:left="223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it</w:t>
            </w:r>
          </w:p>
        </w:tc>
        <w:tc>
          <w:tcPr>
            <w:tcW w:w="20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81716" w:rsidRDefault="00A81716">
            <w:pPr>
              <w:spacing w:line="280" w:lineRule="exact"/>
              <w:ind w:left="382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spacing w:val="-1"/>
                <w:position w:val="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-1"/>
                <w:position w:val="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:</w:t>
            </w:r>
          </w:p>
          <w:p w:rsidR="00A81716" w:rsidRDefault="00A81716">
            <w:pPr>
              <w:spacing w:before="13" w:line="280" w:lineRule="exact"/>
              <w:rPr>
                <w:sz w:val="28"/>
                <w:szCs w:val="28"/>
              </w:rPr>
            </w:pPr>
          </w:p>
          <w:p w:rsidR="00A81716" w:rsidRDefault="00A81716">
            <w:pPr>
              <w:ind w:left="59" w:right="518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1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. </w:t>
            </w:r>
            <w:r>
              <w:rPr>
                <w:rFonts w:ascii="Calibri" w:eastAsia="Calibri" w:hAnsi="Calibri" w:cs="Calibri"/>
                <w:spacing w:val="52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Wiy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on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o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S.</w:t>
            </w:r>
          </w:p>
          <w:p w:rsidR="00A81716" w:rsidRDefault="00A81716">
            <w:pPr>
              <w:ind w:left="447" w:right="240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201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8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 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rv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ila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s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ya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it</w:t>
            </w:r>
            <w:r>
              <w:rPr>
                <w:rFonts w:ascii="Calibri" w:eastAsia="Calibri" w:hAnsi="Calibri" w:cs="Calibri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 Gi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i. Sag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 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et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o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 Ja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ar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</w:p>
          <w:p w:rsidR="00A81716" w:rsidRDefault="00A81716">
            <w:pPr>
              <w:ind w:left="426" w:right="244" w:hanging="322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2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. </w:t>
            </w:r>
            <w:r>
              <w:rPr>
                <w:rFonts w:ascii="Calibri" w:eastAsia="Calibri" w:hAnsi="Calibri" w:cs="Calibri"/>
                <w:spacing w:val="30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f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o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A, Rac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h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mat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</w:t>
            </w:r>
          </w:p>
          <w:p w:rsidR="00A81716" w:rsidRDefault="00A81716">
            <w:pPr>
              <w:spacing w:before="2"/>
              <w:ind w:left="426" w:right="225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201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7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 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rv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ila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 Gi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i.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sat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 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aya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sia K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eh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 K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rian K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eh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 R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epu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lik 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ndo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sia. Ja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ar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a.</w:t>
            </w:r>
          </w:p>
          <w:p w:rsidR="00A81716" w:rsidRDefault="00A81716">
            <w:pPr>
              <w:spacing w:before="1" w:line="280" w:lineRule="exact"/>
              <w:rPr>
                <w:sz w:val="28"/>
                <w:szCs w:val="28"/>
              </w:rPr>
            </w:pPr>
          </w:p>
          <w:p w:rsidR="00A81716" w:rsidRDefault="00A81716">
            <w:pPr>
              <w:spacing w:line="280" w:lineRule="exact"/>
              <w:ind w:left="382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Me</w:t>
            </w:r>
            <w:r>
              <w:rPr>
                <w:rFonts w:ascii="Calibri" w:eastAsia="Calibri" w:hAnsi="Calibri" w:cs="Calibri"/>
                <w:spacing w:val="-1"/>
                <w:position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ia</w:t>
            </w:r>
            <w:r>
              <w:rPr>
                <w:rFonts w:ascii="Calibri" w:eastAsia="Calibri" w:hAnsi="Calibri" w:cs="Calibri"/>
                <w:spacing w:val="-1"/>
                <w:position w:val="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:</w:t>
            </w:r>
          </w:p>
        </w:tc>
        <w:tc>
          <w:tcPr>
            <w:tcW w:w="21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81716" w:rsidRDefault="00A81716"/>
        </w:tc>
      </w:tr>
    </w:tbl>
    <w:p w:rsidR="00BF5C4D" w:rsidRDefault="00BF5C4D">
      <w:pPr>
        <w:spacing w:before="2" w:line="180" w:lineRule="exact"/>
        <w:rPr>
          <w:sz w:val="19"/>
          <w:szCs w:val="19"/>
        </w:rPr>
      </w:pPr>
    </w:p>
    <w:p w:rsidR="00BF5C4D" w:rsidRDefault="00BF5C4D">
      <w:pPr>
        <w:spacing w:line="200" w:lineRule="exact"/>
      </w:pPr>
    </w:p>
    <w:p w:rsidR="00BF5C4D" w:rsidRDefault="006A7B0E">
      <w:pPr>
        <w:spacing w:before="16"/>
        <w:ind w:left="7107" w:right="8087"/>
        <w:jc w:val="center"/>
        <w:rPr>
          <w:rFonts w:ascii="Calibri" w:eastAsia="Calibri" w:hAnsi="Calibri" w:cs="Calibri"/>
          <w:sz w:val="22"/>
          <w:szCs w:val="22"/>
        </w:rPr>
        <w:sectPr w:rsidR="00BF5C4D">
          <w:footerReference w:type="default" r:id="rId13"/>
          <w:pgSz w:w="16840" w:h="11920" w:orient="landscape"/>
          <w:pgMar w:top="1080" w:right="240" w:bottom="280" w:left="1220" w:header="0" w:footer="0" w:gutter="0"/>
          <w:cols w:space="720"/>
        </w:sectPr>
      </w:pPr>
      <w:r>
        <w:rPr>
          <w:rFonts w:ascii="Calibri" w:eastAsia="Calibri" w:hAnsi="Calibri" w:cs="Calibri"/>
          <w:sz w:val="22"/>
          <w:szCs w:val="22"/>
        </w:rPr>
        <w:t>9</w:t>
      </w:r>
    </w:p>
    <w:p w:rsidR="00BF5C4D" w:rsidRDefault="00BF5C4D">
      <w:pPr>
        <w:spacing w:before="6" w:line="120" w:lineRule="exact"/>
        <w:rPr>
          <w:sz w:val="12"/>
          <w:szCs w:val="12"/>
        </w:rPr>
      </w:pPr>
    </w:p>
    <w:p w:rsidR="00BF5C4D" w:rsidRDefault="00BF5C4D">
      <w:pPr>
        <w:spacing w:line="200" w:lineRule="exact"/>
      </w:pPr>
    </w:p>
    <w:tbl>
      <w:tblPr>
        <w:tblW w:w="0" w:type="auto"/>
        <w:tblInd w:w="102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34"/>
        <w:gridCol w:w="1933"/>
        <w:gridCol w:w="2711"/>
        <w:gridCol w:w="2646"/>
        <w:gridCol w:w="1815"/>
        <w:gridCol w:w="1029"/>
        <w:gridCol w:w="2002"/>
        <w:gridCol w:w="2093"/>
      </w:tblGrid>
      <w:tr w:rsidR="00BF5C4D">
        <w:trPr>
          <w:trHeight w:hRule="exact" w:val="933"/>
        </w:trPr>
        <w:tc>
          <w:tcPr>
            <w:tcW w:w="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BF5C4D"/>
        </w:tc>
        <w:tc>
          <w:tcPr>
            <w:tcW w:w="19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BF5C4D"/>
        </w:tc>
        <w:tc>
          <w:tcPr>
            <w:tcW w:w="27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BF5C4D"/>
        </w:tc>
        <w:tc>
          <w:tcPr>
            <w:tcW w:w="26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BF5C4D"/>
        </w:tc>
        <w:tc>
          <w:tcPr>
            <w:tcW w:w="1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BF5C4D"/>
        </w:tc>
        <w:tc>
          <w:tcPr>
            <w:tcW w:w="10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BF5C4D"/>
        </w:tc>
        <w:tc>
          <w:tcPr>
            <w:tcW w:w="20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spacing w:before="1"/>
              <w:ind w:left="382" w:right="443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La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op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,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t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</w:t>
            </w:r>
            <w:r>
              <w:rPr>
                <w:rFonts w:ascii="Calibri" w:eastAsia="Calibri" w:hAnsi="Calibri" w:cs="Calibri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nf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o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c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</w:p>
        </w:tc>
        <w:tc>
          <w:tcPr>
            <w:tcW w:w="2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BF5C4D"/>
        </w:tc>
      </w:tr>
      <w:tr w:rsidR="00BF5C4D">
        <w:trPr>
          <w:trHeight w:hRule="exact" w:val="7949"/>
        </w:trPr>
        <w:tc>
          <w:tcPr>
            <w:tcW w:w="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spacing w:line="280" w:lineRule="exact"/>
              <w:ind w:left="363" w:right="364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3</w:t>
            </w:r>
          </w:p>
        </w:tc>
        <w:tc>
          <w:tcPr>
            <w:tcW w:w="19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spacing w:line="280" w:lineRule="exact"/>
              <w:ind w:left="103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Me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ma</w:t>
            </w:r>
            <w:r>
              <w:rPr>
                <w:rFonts w:ascii="Calibri" w:eastAsia="Calibri" w:hAnsi="Calibri" w:cs="Calibri"/>
                <w:spacing w:val="-1"/>
                <w:position w:val="1"/>
                <w:sz w:val="24"/>
                <w:szCs w:val="24"/>
              </w:rPr>
              <w:t>h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ami</w:t>
            </w:r>
            <w:r>
              <w:rPr>
                <w:rFonts w:ascii="Calibri" w:eastAsia="Calibri" w:hAnsi="Calibri" w:cs="Calibri"/>
                <w:spacing w:val="51"/>
                <w:position w:val="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g</w:t>
            </w:r>
            <w:r>
              <w:rPr>
                <w:rFonts w:ascii="Calibri" w:eastAsia="Calibri" w:hAnsi="Calibri" w:cs="Calibri"/>
                <w:position w:val="1"/>
                <w:sz w:val="22"/>
                <w:szCs w:val="22"/>
              </w:rPr>
              <w:t>i</w:t>
            </w:r>
            <w:r>
              <w:rPr>
                <w:rFonts w:ascii="Calibri" w:eastAsia="Calibri" w:hAnsi="Calibri" w:cs="Calibri"/>
                <w:spacing w:val="-1"/>
                <w:position w:val="1"/>
                <w:sz w:val="22"/>
                <w:szCs w:val="22"/>
              </w:rPr>
              <w:t>z</w:t>
            </w:r>
            <w:r>
              <w:rPr>
                <w:rFonts w:ascii="Calibri" w:eastAsia="Calibri" w:hAnsi="Calibri" w:cs="Calibri"/>
                <w:position w:val="1"/>
                <w:sz w:val="22"/>
                <w:szCs w:val="22"/>
              </w:rPr>
              <w:t>i</w:t>
            </w:r>
          </w:p>
          <w:p w:rsidR="00BF5C4D" w:rsidRDefault="006A7B0E">
            <w:pPr>
              <w:spacing w:before="43"/>
              <w:ind w:left="103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sz w:val="22"/>
                <w:szCs w:val="22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2"/>
                <w:szCs w:val="22"/>
              </w:rPr>
              <w:t>e</w:t>
            </w:r>
            <w:r>
              <w:rPr>
                <w:rFonts w:ascii="Calibri" w:eastAsia="Calibri" w:hAnsi="Calibri" w:cs="Calibri"/>
                <w:spacing w:val="-1"/>
                <w:sz w:val="22"/>
                <w:szCs w:val="22"/>
              </w:rPr>
              <w:t>b</w:t>
            </w:r>
            <w:r>
              <w:rPr>
                <w:rFonts w:ascii="Calibri" w:eastAsia="Calibri" w:hAnsi="Calibri" w:cs="Calibri"/>
                <w:sz w:val="22"/>
                <w:szCs w:val="22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2"/>
                <w:szCs w:val="22"/>
              </w:rPr>
              <w:t>g</w:t>
            </w:r>
            <w:r>
              <w:rPr>
                <w:rFonts w:ascii="Calibri" w:eastAsia="Calibri" w:hAnsi="Calibri" w:cs="Calibri"/>
                <w:sz w:val="22"/>
                <w:szCs w:val="22"/>
              </w:rPr>
              <w:t>ai</w:t>
            </w:r>
            <w:r>
              <w:rPr>
                <w:rFonts w:ascii="Calibri" w:eastAsia="Calibri" w:hAnsi="Calibri" w:cs="Calibri"/>
                <w:spacing w:val="-2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sz w:val="22"/>
                <w:szCs w:val="22"/>
              </w:rPr>
              <w:t>i</w:t>
            </w:r>
            <w:r>
              <w:rPr>
                <w:rFonts w:ascii="Calibri" w:eastAsia="Calibri" w:hAnsi="Calibri" w:cs="Calibri"/>
                <w:spacing w:val="-1"/>
                <w:sz w:val="22"/>
                <w:szCs w:val="22"/>
              </w:rPr>
              <w:t>n</w:t>
            </w:r>
            <w:r>
              <w:rPr>
                <w:rFonts w:ascii="Calibri" w:eastAsia="Calibri" w:hAnsi="Calibri" w:cs="Calibri"/>
                <w:spacing w:val="1"/>
                <w:sz w:val="22"/>
                <w:szCs w:val="22"/>
              </w:rPr>
              <w:t>ve</w:t>
            </w:r>
            <w:r>
              <w:rPr>
                <w:rFonts w:ascii="Calibri" w:eastAsia="Calibri" w:hAnsi="Calibri" w:cs="Calibri"/>
                <w:sz w:val="22"/>
                <w:szCs w:val="22"/>
              </w:rPr>
              <w:t>s</w:t>
            </w:r>
            <w:r>
              <w:rPr>
                <w:rFonts w:ascii="Calibri" w:eastAsia="Calibri" w:hAnsi="Calibri" w:cs="Calibri"/>
                <w:spacing w:val="-2"/>
                <w:sz w:val="22"/>
                <w:szCs w:val="22"/>
              </w:rPr>
              <w:t>t</w:t>
            </w:r>
            <w:r>
              <w:rPr>
                <w:rFonts w:ascii="Calibri" w:eastAsia="Calibri" w:hAnsi="Calibri" w:cs="Calibri"/>
                <w:sz w:val="22"/>
                <w:szCs w:val="22"/>
              </w:rPr>
              <w:t>asi</w:t>
            </w:r>
          </w:p>
        </w:tc>
        <w:tc>
          <w:tcPr>
            <w:tcW w:w="27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spacing w:line="280" w:lineRule="exact"/>
              <w:ind w:left="152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position w:val="1"/>
                <w:sz w:val="24"/>
                <w:szCs w:val="24"/>
              </w:rPr>
              <w:t>h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asis</w:t>
            </w:r>
            <w:r>
              <w:rPr>
                <w:rFonts w:ascii="Calibri" w:eastAsia="Calibri" w:hAnsi="Calibri" w:cs="Calibri"/>
                <w:spacing w:val="-1"/>
                <w:position w:val="1"/>
                <w:sz w:val="24"/>
                <w:szCs w:val="24"/>
              </w:rPr>
              <w:t>w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mam</w:t>
            </w:r>
            <w:r>
              <w:rPr>
                <w:rFonts w:ascii="Calibri" w:eastAsia="Calibri" w:hAnsi="Calibri" w:cs="Calibri"/>
                <w:spacing w:val="-1"/>
                <w:position w:val="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u :</w:t>
            </w:r>
          </w:p>
          <w:p w:rsidR="00BF5C4D" w:rsidRDefault="006A7B0E">
            <w:pPr>
              <w:ind w:left="464" w:right="408" w:hanging="286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1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</w:t>
            </w:r>
            <w:r>
              <w:rPr>
                <w:rFonts w:ascii="Calibri" w:eastAsia="Calibri" w:hAnsi="Calibri" w:cs="Calibri"/>
                <w:spacing w:val="48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j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an 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eb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ija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,</w:t>
            </w:r>
            <w:r>
              <w:rPr>
                <w:rFonts w:ascii="Calibri" w:eastAsia="Calibri" w:hAnsi="Calibri" w:cs="Calibri"/>
                <w:spacing w:val="-4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gi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</w:t>
            </w:r>
            <w:r>
              <w:rPr>
                <w:rFonts w:ascii="Calibri" w:eastAsia="Calibri" w:hAnsi="Calibri" w:cs="Calibri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sasaran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</w:t>
            </w:r>
            <w:r>
              <w:rPr>
                <w:rFonts w:ascii="Calibri" w:eastAsia="Calibri" w:hAnsi="Calibri" w:cs="Calibri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 masyara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at</w:t>
            </w:r>
          </w:p>
          <w:p w:rsidR="00BF5C4D" w:rsidRDefault="006A7B0E">
            <w:pPr>
              <w:ind w:left="464" w:right="396" w:hanging="286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2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</w:t>
            </w:r>
            <w:r>
              <w:rPr>
                <w:rFonts w:ascii="Calibri" w:eastAsia="Calibri" w:hAnsi="Calibri" w:cs="Calibri"/>
                <w:spacing w:val="48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j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 l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glislasi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asar 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eb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ija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</w:t>
            </w:r>
            <w:r>
              <w:rPr>
                <w:rFonts w:ascii="Calibri" w:eastAsia="Calibri" w:hAnsi="Calibri" w:cs="Calibri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asi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o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al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</w:t>
            </w:r>
            <w:r>
              <w:rPr>
                <w:rFonts w:ascii="Calibri" w:eastAsia="Calibri" w:hAnsi="Calibri" w:cs="Calibri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</w:p>
          <w:p w:rsidR="00BF5C4D" w:rsidRDefault="006A7B0E">
            <w:pPr>
              <w:spacing w:line="280" w:lineRule="exact"/>
              <w:ind w:left="179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3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.</w:t>
            </w:r>
            <w:r>
              <w:rPr>
                <w:rFonts w:ascii="Calibri" w:eastAsia="Calibri" w:hAnsi="Calibri" w:cs="Calibri"/>
                <w:spacing w:val="48"/>
                <w:position w:val="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spacing w:val="-2"/>
                <w:position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j</w:t>
            </w: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l</w:t>
            </w:r>
            <w:r>
              <w:rPr>
                <w:rFonts w:ascii="Calibri" w:eastAsia="Calibri" w:hAnsi="Calibri" w:cs="Calibri"/>
                <w:spacing w:val="-2"/>
                <w:position w:val="1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-1"/>
                <w:position w:val="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an</w:t>
            </w:r>
          </w:p>
          <w:p w:rsidR="00BF5C4D" w:rsidRDefault="006A7B0E">
            <w:pPr>
              <w:ind w:left="464" w:right="452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ca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gis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aan</w:t>
            </w:r>
            <w:r>
              <w:rPr>
                <w:rFonts w:ascii="Calibri" w:eastAsia="Calibri" w:hAnsi="Calibri" w:cs="Calibri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 masyara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at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20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1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5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-</w:t>
            </w:r>
          </w:p>
          <w:p w:rsidR="00BF5C4D" w:rsidRDefault="006A7B0E">
            <w:pPr>
              <w:ind w:left="464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2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0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1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9</w:t>
            </w:r>
          </w:p>
          <w:p w:rsidR="00BF5C4D" w:rsidRDefault="006A7B0E">
            <w:pPr>
              <w:ind w:left="464" w:right="847" w:hanging="286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4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</w:t>
            </w:r>
            <w:r>
              <w:rPr>
                <w:rFonts w:ascii="Calibri" w:eastAsia="Calibri" w:hAnsi="Calibri" w:cs="Calibri"/>
                <w:spacing w:val="48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j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 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rv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si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rc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ep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an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</w:t>
            </w:r>
            <w:r>
              <w:rPr>
                <w:rFonts w:ascii="Calibri" w:eastAsia="Calibri" w:hAnsi="Calibri" w:cs="Calibri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</w:p>
        </w:tc>
        <w:tc>
          <w:tcPr>
            <w:tcW w:w="26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spacing w:line="280" w:lineRule="exact"/>
              <w:ind w:left="204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1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.</w:t>
            </w:r>
            <w:r>
              <w:rPr>
                <w:rFonts w:ascii="Calibri" w:eastAsia="Calibri" w:hAnsi="Calibri" w:cs="Calibri"/>
                <w:spacing w:val="46"/>
                <w:position w:val="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eb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ija</w:t>
            </w:r>
            <w:r>
              <w:rPr>
                <w:rFonts w:ascii="Calibri" w:eastAsia="Calibri" w:hAnsi="Calibri" w:cs="Calibri"/>
                <w:spacing w:val="-1"/>
                <w:position w:val="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position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,</w:t>
            </w:r>
            <w:r>
              <w:rPr>
                <w:rFonts w:ascii="Calibri" w:eastAsia="Calibri" w:hAnsi="Calibri" w:cs="Calibri"/>
                <w:spacing w:val="-1"/>
                <w:position w:val="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ra</w:t>
            </w:r>
            <w:r>
              <w:rPr>
                <w:rFonts w:ascii="Calibri" w:eastAsia="Calibri" w:hAnsi="Calibri" w:cs="Calibri"/>
                <w:spacing w:val="-1"/>
                <w:position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gi</w:t>
            </w:r>
          </w:p>
          <w:p w:rsidR="00BF5C4D" w:rsidRDefault="006A7B0E">
            <w:pPr>
              <w:ind w:left="487" w:right="757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an sasaran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 gi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 masyara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at</w:t>
            </w:r>
          </w:p>
          <w:p w:rsidR="00BF5C4D" w:rsidRDefault="006A7B0E">
            <w:pPr>
              <w:ind w:left="487" w:right="306" w:hanging="283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2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</w:t>
            </w:r>
            <w:r>
              <w:rPr>
                <w:rFonts w:ascii="Calibri" w:eastAsia="Calibri" w:hAnsi="Calibri" w:cs="Calibri"/>
                <w:spacing w:val="46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glislasi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asar 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eb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ija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an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asi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o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al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 gi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</w:p>
          <w:p w:rsidR="00BF5C4D" w:rsidRDefault="006A7B0E">
            <w:pPr>
              <w:ind w:left="487" w:right="364" w:hanging="283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3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</w:t>
            </w:r>
            <w:r>
              <w:rPr>
                <w:rFonts w:ascii="Calibri" w:eastAsia="Calibri" w:hAnsi="Calibri" w:cs="Calibri"/>
                <w:spacing w:val="46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ca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gis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aan</w:t>
            </w:r>
            <w:r>
              <w:rPr>
                <w:rFonts w:ascii="Calibri" w:eastAsia="Calibri" w:hAnsi="Calibri" w:cs="Calibri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 masyara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at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201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5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-</w:t>
            </w:r>
          </w:p>
          <w:p w:rsidR="00BF5C4D" w:rsidRDefault="006A7B0E">
            <w:pPr>
              <w:spacing w:line="280" w:lineRule="exact"/>
              <w:ind w:left="487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201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9</w:t>
            </w:r>
          </w:p>
          <w:p w:rsidR="00BF5C4D" w:rsidRDefault="006A7B0E">
            <w:pPr>
              <w:ind w:left="487" w:right="757" w:hanging="283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4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</w:t>
            </w:r>
            <w:r>
              <w:rPr>
                <w:rFonts w:ascii="Calibri" w:eastAsia="Calibri" w:hAnsi="Calibri" w:cs="Calibri"/>
                <w:spacing w:val="46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nt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rv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si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rc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an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 gi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</w:p>
        </w:tc>
        <w:tc>
          <w:tcPr>
            <w:tcW w:w="1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ind w:left="464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Symbol" w:eastAsia="Symbol" w:hAnsi="Symbol" w:cs="Symbol"/>
                <w:sz w:val="24"/>
                <w:szCs w:val="24"/>
              </w:rPr>
              <w:t></w:t>
            </w:r>
            <w:r>
              <w:rPr>
                <w:sz w:val="24"/>
                <w:szCs w:val="24"/>
              </w:rPr>
              <w:t xml:space="preserve">   </w:t>
            </w:r>
            <w:r>
              <w:rPr>
                <w:spacing w:val="10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C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ramah</w:t>
            </w:r>
          </w:p>
        </w:tc>
        <w:tc>
          <w:tcPr>
            <w:tcW w:w="10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spacing w:line="280" w:lineRule="exact"/>
              <w:ind w:left="276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2</w:t>
            </w:r>
            <w:r>
              <w:rPr>
                <w:rFonts w:ascii="Calibri" w:eastAsia="Calibri" w:hAnsi="Calibri" w:cs="Calibri"/>
                <w:spacing w:val="-1"/>
                <w:position w:val="1"/>
                <w:sz w:val="24"/>
                <w:szCs w:val="24"/>
              </w:rPr>
              <w:t>x</w:t>
            </w: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5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0</w:t>
            </w:r>
          </w:p>
          <w:p w:rsidR="00BF5C4D" w:rsidRDefault="006A7B0E">
            <w:pPr>
              <w:spacing w:before="43"/>
              <w:ind w:left="223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it</w:t>
            </w:r>
          </w:p>
        </w:tc>
        <w:tc>
          <w:tcPr>
            <w:tcW w:w="20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spacing w:line="280" w:lineRule="exact"/>
              <w:ind w:left="382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spacing w:val="-1"/>
                <w:position w:val="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52"/>
                <w:position w:val="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:</w:t>
            </w:r>
          </w:p>
          <w:p w:rsidR="00BF5C4D" w:rsidRDefault="00BF5C4D">
            <w:pPr>
              <w:spacing w:before="13" w:line="280" w:lineRule="exact"/>
              <w:rPr>
                <w:sz w:val="28"/>
                <w:szCs w:val="28"/>
              </w:rPr>
            </w:pPr>
          </w:p>
          <w:p w:rsidR="00BF5C4D" w:rsidRDefault="006A7B0E">
            <w:pPr>
              <w:ind w:left="66" w:right="525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1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. </w:t>
            </w:r>
            <w:r>
              <w:rPr>
                <w:rFonts w:ascii="Calibri" w:eastAsia="Calibri" w:hAnsi="Calibri" w:cs="Calibri"/>
                <w:spacing w:val="52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Wiy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on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o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S.</w:t>
            </w:r>
          </w:p>
          <w:p w:rsidR="00BF5C4D" w:rsidRDefault="006A7B0E">
            <w:pPr>
              <w:ind w:left="447" w:right="240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201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8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 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rv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ila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s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ya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it</w:t>
            </w:r>
            <w:r>
              <w:rPr>
                <w:rFonts w:ascii="Calibri" w:eastAsia="Calibri" w:hAnsi="Calibri" w:cs="Calibri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 Gi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i. Sag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 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et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o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 Ja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ar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</w:p>
          <w:p w:rsidR="00BF5C4D" w:rsidRDefault="006A7B0E">
            <w:pPr>
              <w:spacing w:before="2"/>
              <w:ind w:left="426" w:right="244" w:hanging="322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2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. </w:t>
            </w:r>
            <w:r>
              <w:rPr>
                <w:rFonts w:ascii="Calibri" w:eastAsia="Calibri" w:hAnsi="Calibri" w:cs="Calibri"/>
                <w:spacing w:val="30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f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o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A, Rac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h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mat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</w:t>
            </w:r>
          </w:p>
          <w:p w:rsidR="00BF5C4D" w:rsidRDefault="006A7B0E">
            <w:pPr>
              <w:ind w:left="426" w:right="225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201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7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 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rv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ila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 Gi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i.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sat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 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aya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sia K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eh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 K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rian K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eh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 R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epu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lik 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ndo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sia. Ja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ar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a.</w:t>
            </w:r>
          </w:p>
          <w:p w:rsidR="00BF5C4D" w:rsidRDefault="00BF5C4D">
            <w:pPr>
              <w:spacing w:before="18" w:line="260" w:lineRule="exact"/>
              <w:rPr>
                <w:sz w:val="26"/>
                <w:szCs w:val="26"/>
              </w:rPr>
            </w:pPr>
          </w:p>
          <w:p w:rsidR="00BF5C4D" w:rsidRDefault="006A7B0E">
            <w:pPr>
              <w:ind w:left="382" w:right="443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Me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: La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op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,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t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</w:t>
            </w:r>
            <w:r>
              <w:rPr>
                <w:rFonts w:ascii="Calibri" w:eastAsia="Calibri" w:hAnsi="Calibri" w:cs="Calibri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nf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o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c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</w:p>
        </w:tc>
        <w:tc>
          <w:tcPr>
            <w:tcW w:w="2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tabs>
                <w:tab w:val="left" w:pos="820"/>
              </w:tabs>
              <w:spacing w:line="273" w:lineRule="auto"/>
              <w:ind w:left="824" w:right="58" w:hanging="360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Symbol" w:eastAsia="Symbol" w:hAnsi="Symbol" w:cs="Symbol"/>
                <w:sz w:val="24"/>
                <w:szCs w:val="24"/>
              </w:rPr>
              <w:t></w:t>
            </w:r>
            <w:r>
              <w:rPr>
                <w:sz w:val="24"/>
                <w:szCs w:val="24"/>
              </w:rPr>
              <w:tab/>
            </w:r>
            <w:r>
              <w:rPr>
                <w:rFonts w:ascii="Calibri" w:eastAsia="Calibri" w:hAnsi="Calibri" w:cs="Calibri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me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pe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lia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h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</w:t>
            </w:r>
          </w:p>
        </w:tc>
      </w:tr>
    </w:tbl>
    <w:p w:rsidR="00BF5C4D" w:rsidRDefault="00BF5C4D">
      <w:pPr>
        <w:spacing w:before="5" w:line="120" w:lineRule="exact"/>
        <w:rPr>
          <w:sz w:val="13"/>
          <w:szCs w:val="13"/>
        </w:rPr>
      </w:pPr>
    </w:p>
    <w:p w:rsidR="00BF5C4D" w:rsidRDefault="00BF5C4D">
      <w:pPr>
        <w:spacing w:line="200" w:lineRule="exact"/>
      </w:pPr>
    </w:p>
    <w:p w:rsidR="00BF5C4D" w:rsidRDefault="006A7B0E">
      <w:pPr>
        <w:spacing w:before="16"/>
        <w:ind w:left="7052" w:right="8030"/>
        <w:jc w:val="center"/>
        <w:rPr>
          <w:rFonts w:ascii="Calibri" w:eastAsia="Calibri" w:hAnsi="Calibri" w:cs="Calibri"/>
          <w:sz w:val="22"/>
          <w:szCs w:val="22"/>
        </w:rPr>
        <w:sectPr w:rsidR="00BF5C4D">
          <w:footerReference w:type="default" r:id="rId14"/>
          <w:pgSz w:w="16840" w:h="11920" w:orient="landscape"/>
          <w:pgMar w:top="1080" w:right="240" w:bottom="280" w:left="1220" w:header="0" w:footer="0" w:gutter="0"/>
          <w:cols w:space="720"/>
        </w:sectPr>
      </w:pPr>
      <w:r>
        <w:rPr>
          <w:rFonts w:ascii="Calibri" w:eastAsia="Calibri" w:hAnsi="Calibri" w:cs="Calibri"/>
          <w:spacing w:val="1"/>
          <w:sz w:val="22"/>
          <w:szCs w:val="22"/>
        </w:rPr>
        <w:t>1</w:t>
      </w:r>
      <w:r>
        <w:rPr>
          <w:rFonts w:ascii="Calibri" w:eastAsia="Calibri" w:hAnsi="Calibri" w:cs="Calibri"/>
          <w:sz w:val="22"/>
          <w:szCs w:val="22"/>
        </w:rPr>
        <w:t>0</w:t>
      </w:r>
    </w:p>
    <w:p w:rsidR="00BF5C4D" w:rsidRDefault="00BF5C4D">
      <w:pPr>
        <w:spacing w:before="6" w:line="120" w:lineRule="exact"/>
        <w:rPr>
          <w:sz w:val="12"/>
          <w:szCs w:val="12"/>
        </w:rPr>
      </w:pPr>
    </w:p>
    <w:p w:rsidR="00BF5C4D" w:rsidRDefault="00BF5C4D">
      <w:pPr>
        <w:spacing w:line="200" w:lineRule="exact"/>
      </w:pPr>
    </w:p>
    <w:tbl>
      <w:tblPr>
        <w:tblW w:w="0" w:type="auto"/>
        <w:tblInd w:w="102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34"/>
        <w:gridCol w:w="1933"/>
        <w:gridCol w:w="2711"/>
        <w:gridCol w:w="2646"/>
        <w:gridCol w:w="1815"/>
        <w:gridCol w:w="1029"/>
        <w:gridCol w:w="2002"/>
        <w:gridCol w:w="2093"/>
      </w:tblGrid>
      <w:tr w:rsidR="00BF5C4D">
        <w:trPr>
          <w:trHeight w:hRule="exact" w:val="7951"/>
        </w:trPr>
        <w:tc>
          <w:tcPr>
            <w:tcW w:w="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spacing w:before="1"/>
              <w:ind w:left="363" w:right="364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4</w:t>
            </w:r>
          </w:p>
        </w:tc>
        <w:tc>
          <w:tcPr>
            <w:tcW w:w="19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spacing w:before="1" w:line="263" w:lineRule="auto"/>
              <w:ind w:left="103" w:right="117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Me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ma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h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ami 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H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ari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ama K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eh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an 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(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100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0</w:t>
            </w:r>
          </w:p>
          <w:p w:rsidR="00BF5C4D" w:rsidRDefault="006A7B0E">
            <w:pPr>
              <w:spacing w:before="16"/>
              <w:ind w:left="103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H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K)</w:t>
            </w:r>
          </w:p>
        </w:tc>
        <w:tc>
          <w:tcPr>
            <w:tcW w:w="27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spacing w:before="1"/>
              <w:ind w:left="83" w:right="459" w:firstLine="22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h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asis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w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mam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u :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Me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j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las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 G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 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H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ari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 xml:space="preserve"> Pe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ama K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h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</w:t>
            </w:r>
          </w:p>
        </w:tc>
        <w:tc>
          <w:tcPr>
            <w:tcW w:w="26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spacing w:before="1"/>
              <w:ind w:left="103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1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.   </w:t>
            </w:r>
            <w:r>
              <w:rPr>
                <w:rFonts w:ascii="Calibri" w:eastAsia="Calibri" w:hAnsi="Calibri" w:cs="Calibri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ar</w:t>
            </w:r>
            <w:r>
              <w:rPr>
                <w:rFonts w:ascii="Calibri" w:eastAsia="Calibri" w:hAnsi="Calibri" w:cs="Calibri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be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</w:t>
            </w:r>
          </w:p>
          <w:p w:rsidR="00BF5C4D" w:rsidRDefault="006A7B0E">
            <w:pPr>
              <w:ind w:left="487" w:right="612" w:hanging="384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2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.  </w:t>
            </w:r>
            <w:r>
              <w:rPr>
                <w:rFonts w:ascii="Calibri" w:eastAsia="Calibri" w:hAnsi="Calibri" w:cs="Calibri"/>
                <w:spacing w:val="38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 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u 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H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ari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 xml:space="preserve"> P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ama K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eh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</w:t>
            </w:r>
          </w:p>
        </w:tc>
        <w:tc>
          <w:tcPr>
            <w:tcW w:w="1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ind w:left="464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Symbol" w:eastAsia="Symbol" w:hAnsi="Symbol" w:cs="Symbol"/>
                <w:sz w:val="24"/>
                <w:szCs w:val="24"/>
              </w:rPr>
              <w:t></w:t>
            </w:r>
            <w:r>
              <w:rPr>
                <w:sz w:val="24"/>
                <w:szCs w:val="24"/>
              </w:rPr>
              <w:t xml:space="preserve">   </w:t>
            </w:r>
            <w:r>
              <w:rPr>
                <w:spacing w:val="10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C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ramah</w:t>
            </w:r>
          </w:p>
        </w:tc>
        <w:tc>
          <w:tcPr>
            <w:tcW w:w="10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spacing w:before="1" w:line="275" w:lineRule="auto"/>
              <w:ind w:left="223" w:right="178" w:firstLine="53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2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x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5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0 m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it</w:t>
            </w:r>
          </w:p>
        </w:tc>
        <w:tc>
          <w:tcPr>
            <w:tcW w:w="20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spacing w:before="1"/>
              <w:ind w:left="382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52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:</w:t>
            </w:r>
          </w:p>
          <w:p w:rsidR="00BF5C4D" w:rsidRDefault="00BF5C4D">
            <w:pPr>
              <w:spacing w:before="13" w:line="280" w:lineRule="exact"/>
              <w:rPr>
                <w:sz w:val="28"/>
                <w:szCs w:val="28"/>
              </w:rPr>
            </w:pPr>
          </w:p>
          <w:p w:rsidR="00BF5C4D" w:rsidRDefault="006A7B0E">
            <w:pPr>
              <w:ind w:left="63" w:right="522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1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. </w:t>
            </w:r>
            <w:r>
              <w:rPr>
                <w:rFonts w:ascii="Calibri" w:eastAsia="Calibri" w:hAnsi="Calibri" w:cs="Calibri"/>
                <w:spacing w:val="52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Wiy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on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o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S.</w:t>
            </w:r>
          </w:p>
          <w:p w:rsidR="00BF5C4D" w:rsidRDefault="006A7B0E">
            <w:pPr>
              <w:ind w:left="447" w:right="235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201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8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 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rv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ila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s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ya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it</w:t>
            </w:r>
            <w:r>
              <w:rPr>
                <w:rFonts w:ascii="Calibri" w:eastAsia="Calibri" w:hAnsi="Calibri" w:cs="Calibri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 Gi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i. Sag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 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et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o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 Ja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ar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</w:p>
          <w:p w:rsidR="00BF5C4D" w:rsidRDefault="006A7B0E">
            <w:pPr>
              <w:ind w:left="426" w:right="244" w:hanging="322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2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. </w:t>
            </w:r>
            <w:r>
              <w:rPr>
                <w:rFonts w:ascii="Calibri" w:eastAsia="Calibri" w:hAnsi="Calibri" w:cs="Calibri"/>
                <w:spacing w:val="30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f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o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A, Rac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h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mat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</w:t>
            </w:r>
          </w:p>
          <w:p w:rsidR="00BF5C4D" w:rsidRDefault="006A7B0E">
            <w:pPr>
              <w:ind w:left="426" w:right="225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201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7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 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rv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ila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 Gi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i.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sat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 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aya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sia K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eh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 K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rian K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eh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 R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epu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lik 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ndo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sia. Ja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ar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a.</w:t>
            </w:r>
          </w:p>
          <w:p w:rsidR="00BF5C4D" w:rsidRDefault="00BF5C4D">
            <w:pPr>
              <w:spacing w:before="1" w:line="280" w:lineRule="exact"/>
              <w:rPr>
                <w:sz w:val="28"/>
                <w:szCs w:val="28"/>
              </w:rPr>
            </w:pPr>
          </w:p>
          <w:p w:rsidR="00BF5C4D" w:rsidRDefault="006A7B0E">
            <w:pPr>
              <w:ind w:left="382" w:right="443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Me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: La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op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,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t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</w:t>
            </w:r>
            <w:r>
              <w:rPr>
                <w:rFonts w:ascii="Calibri" w:eastAsia="Calibri" w:hAnsi="Calibri" w:cs="Calibri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nf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o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c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</w:p>
        </w:tc>
        <w:tc>
          <w:tcPr>
            <w:tcW w:w="2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BF5C4D"/>
        </w:tc>
      </w:tr>
      <w:tr w:rsidR="00BF5C4D">
        <w:trPr>
          <w:trHeight w:hRule="exact" w:val="1019"/>
        </w:trPr>
        <w:tc>
          <w:tcPr>
            <w:tcW w:w="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spacing w:before="1"/>
              <w:ind w:left="363" w:right="364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5</w:t>
            </w:r>
          </w:p>
        </w:tc>
        <w:tc>
          <w:tcPr>
            <w:tcW w:w="19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spacing w:before="1" w:line="275" w:lineRule="auto"/>
              <w:ind w:left="105" w:right="284" w:hanging="2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Me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ma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h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ami K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ja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ian</w:t>
            </w:r>
            <w:r>
              <w:rPr>
                <w:rFonts w:ascii="Calibri" w:eastAsia="Calibri" w:hAnsi="Calibri" w:cs="Calibri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ar 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iasa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(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KL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)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</w:p>
        </w:tc>
        <w:tc>
          <w:tcPr>
            <w:tcW w:w="27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spacing w:before="1"/>
              <w:ind w:left="152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h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asis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w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mam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u :</w:t>
            </w:r>
          </w:p>
          <w:p w:rsidR="00BF5C4D" w:rsidRDefault="00BF5C4D">
            <w:pPr>
              <w:spacing w:before="13" w:line="280" w:lineRule="exact"/>
              <w:rPr>
                <w:sz w:val="28"/>
                <w:szCs w:val="28"/>
              </w:rPr>
            </w:pPr>
          </w:p>
          <w:p w:rsidR="00BF5C4D" w:rsidRDefault="006A7B0E">
            <w:pPr>
              <w:ind w:left="104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1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</w:t>
            </w:r>
            <w:r>
              <w:rPr>
                <w:rFonts w:ascii="Calibri" w:eastAsia="Calibri" w:hAnsi="Calibri" w:cs="Calibri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Me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j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las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 la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ar</w:t>
            </w:r>
          </w:p>
        </w:tc>
        <w:tc>
          <w:tcPr>
            <w:tcW w:w="26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spacing w:before="1"/>
              <w:ind w:left="261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1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.  </w:t>
            </w:r>
            <w:r>
              <w:rPr>
                <w:rFonts w:ascii="Calibri" w:eastAsia="Calibri" w:hAnsi="Calibri" w:cs="Calibri"/>
                <w:spacing w:val="22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ar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be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KLB</w:t>
            </w:r>
          </w:p>
          <w:p w:rsidR="00BF5C4D" w:rsidRDefault="006A7B0E">
            <w:pPr>
              <w:ind w:left="628" w:right="277" w:hanging="367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2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.  </w:t>
            </w:r>
            <w:r>
              <w:rPr>
                <w:rFonts w:ascii="Calibri" w:eastAsia="Calibri" w:hAnsi="Calibri" w:cs="Calibri"/>
                <w:spacing w:val="22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J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is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</w:t>
            </w:r>
            <w:r>
              <w:rPr>
                <w:rFonts w:ascii="Calibri" w:eastAsia="Calibri" w:hAnsi="Calibri" w:cs="Calibri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r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</w:p>
        </w:tc>
        <w:tc>
          <w:tcPr>
            <w:tcW w:w="1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ind w:left="464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Symbol" w:eastAsia="Symbol" w:hAnsi="Symbol" w:cs="Symbol"/>
                <w:sz w:val="24"/>
                <w:szCs w:val="24"/>
              </w:rPr>
              <w:t></w:t>
            </w:r>
            <w:r>
              <w:rPr>
                <w:sz w:val="24"/>
                <w:szCs w:val="24"/>
              </w:rPr>
              <w:t xml:space="preserve">   </w:t>
            </w:r>
            <w:r>
              <w:rPr>
                <w:spacing w:val="10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C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ramah</w:t>
            </w:r>
          </w:p>
        </w:tc>
        <w:tc>
          <w:tcPr>
            <w:tcW w:w="10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spacing w:before="1" w:line="275" w:lineRule="auto"/>
              <w:ind w:left="223" w:right="178" w:firstLine="53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2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x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5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0 m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it</w:t>
            </w:r>
          </w:p>
        </w:tc>
        <w:tc>
          <w:tcPr>
            <w:tcW w:w="20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spacing w:before="1"/>
              <w:ind w:left="343" w:right="643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52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:</w:t>
            </w:r>
          </w:p>
          <w:p w:rsidR="00BF5C4D" w:rsidRDefault="00BF5C4D">
            <w:pPr>
              <w:spacing w:before="13" w:line="280" w:lineRule="exact"/>
              <w:rPr>
                <w:sz w:val="28"/>
                <w:szCs w:val="28"/>
              </w:rPr>
            </w:pPr>
          </w:p>
          <w:p w:rsidR="00BF5C4D" w:rsidRDefault="006A7B0E">
            <w:pPr>
              <w:ind w:left="60" w:right="519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1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. </w:t>
            </w:r>
            <w:r>
              <w:rPr>
                <w:rFonts w:ascii="Calibri" w:eastAsia="Calibri" w:hAnsi="Calibri" w:cs="Calibri"/>
                <w:spacing w:val="52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Wiy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on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o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S.</w:t>
            </w:r>
          </w:p>
        </w:tc>
        <w:tc>
          <w:tcPr>
            <w:tcW w:w="2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BF5C4D"/>
        </w:tc>
      </w:tr>
    </w:tbl>
    <w:p w:rsidR="00BF5C4D" w:rsidRDefault="00BF5C4D">
      <w:pPr>
        <w:spacing w:before="7" w:line="240" w:lineRule="exact"/>
        <w:rPr>
          <w:sz w:val="24"/>
          <w:szCs w:val="24"/>
        </w:rPr>
      </w:pPr>
    </w:p>
    <w:p w:rsidR="00BF5C4D" w:rsidRDefault="006A7B0E">
      <w:pPr>
        <w:spacing w:before="16"/>
        <w:ind w:left="7052" w:right="8030"/>
        <w:jc w:val="center"/>
        <w:rPr>
          <w:rFonts w:ascii="Calibri" w:eastAsia="Calibri" w:hAnsi="Calibri" w:cs="Calibri"/>
          <w:sz w:val="22"/>
          <w:szCs w:val="22"/>
        </w:rPr>
        <w:sectPr w:rsidR="00BF5C4D">
          <w:footerReference w:type="default" r:id="rId15"/>
          <w:pgSz w:w="16840" w:h="11920" w:orient="landscape"/>
          <w:pgMar w:top="1080" w:right="240" w:bottom="280" w:left="1220" w:header="0" w:footer="0" w:gutter="0"/>
          <w:cols w:space="720"/>
        </w:sectPr>
      </w:pPr>
      <w:r>
        <w:rPr>
          <w:rFonts w:ascii="Calibri" w:eastAsia="Calibri" w:hAnsi="Calibri" w:cs="Calibri"/>
          <w:spacing w:val="1"/>
          <w:sz w:val="22"/>
          <w:szCs w:val="22"/>
        </w:rPr>
        <w:t>1</w:t>
      </w:r>
      <w:r>
        <w:rPr>
          <w:rFonts w:ascii="Calibri" w:eastAsia="Calibri" w:hAnsi="Calibri" w:cs="Calibri"/>
          <w:sz w:val="22"/>
          <w:szCs w:val="22"/>
        </w:rPr>
        <w:t>1</w:t>
      </w:r>
    </w:p>
    <w:p w:rsidR="00BF5C4D" w:rsidRDefault="00BF5C4D">
      <w:pPr>
        <w:spacing w:before="6" w:line="120" w:lineRule="exact"/>
        <w:rPr>
          <w:sz w:val="12"/>
          <w:szCs w:val="12"/>
        </w:rPr>
      </w:pPr>
    </w:p>
    <w:p w:rsidR="00BF5C4D" w:rsidRDefault="00BF5C4D">
      <w:pPr>
        <w:spacing w:line="200" w:lineRule="exact"/>
      </w:pPr>
    </w:p>
    <w:tbl>
      <w:tblPr>
        <w:tblW w:w="0" w:type="auto"/>
        <w:tblInd w:w="102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34"/>
        <w:gridCol w:w="1933"/>
        <w:gridCol w:w="2711"/>
        <w:gridCol w:w="2646"/>
        <w:gridCol w:w="1815"/>
        <w:gridCol w:w="1029"/>
        <w:gridCol w:w="2002"/>
        <w:gridCol w:w="2093"/>
      </w:tblGrid>
      <w:tr w:rsidR="00BF5C4D">
        <w:trPr>
          <w:trHeight w:hRule="exact" w:val="7365"/>
        </w:trPr>
        <w:tc>
          <w:tcPr>
            <w:tcW w:w="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BF5C4D"/>
        </w:tc>
        <w:tc>
          <w:tcPr>
            <w:tcW w:w="19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spacing w:before="1" w:line="275" w:lineRule="auto"/>
              <w:ind w:left="105" w:right="504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 r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o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c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ep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at</w:t>
            </w:r>
          </w:p>
        </w:tc>
        <w:tc>
          <w:tcPr>
            <w:tcW w:w="27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spacing w:before="1"/>
              <w:ind w:left="344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be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KLB</w:t>
            </w:r>
          </w:p>
          <w:p w:rsidR="00BF5C4D" w:rsidRDefault="006A7B0E">
            <w:pPr>
              <w:ind w:left="344" w:right="142" w:hanging="240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2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</w:t>
            </w:r>
            <w:r>
              <w:rPr>
                <w:rFonts w:ascii="Calibri" w:eastAsia="Calibri" w:hAnsi="Calibri" w:cs="Calibri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Me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j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las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 j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is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 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 xml:space="preserve"> 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</w:p>
          <w:p w:rsidR="00BF5C4D" w:rsidRDefault="006A7B0E">
            <w:pPr>
              <w:ind w:left="344" w:right="374" w:hanging="240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3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</w:t>
            </w:r>
            <w:r>
              <w:rPr>
                <w:rFonts w:ascii="Calibri" w:eastAsia="Calibri" w:hAnsi="Calibri" w:cs="Calibri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Me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o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lah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i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at</w:t>
            </w:r>
            <w:r>
              <w:rPr>
                <w:rFonts w:ascii="Calibri" w:eastAsia="Calibri" w:hAnsi="Calibri" w:cs="Calibri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sa</w:t>
            </w:r>
            <w:r>
              <w:rPr>
                <w:rFonts w:ascii="Calibri" w:eastAsia="Calibri" w:hAnsi="Calibri" w:cs="Calibri"/>
                <w:spacing w:val="-4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sam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ai Ka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en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/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o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</w:p>
          <w:p w:rsidR="00BF5C4D" w:rsidRDefault="006A7B0E">
            <w:pPr>
              <w:ind w:left="344" w:right="99" w:hanging="240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4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</w:t>
            </w:r>
            <w:r>
              <w:rPr>
                <w:rFonts w:ascii="Calibri" w:eastAsia="Calibri" w:hAnsi="Calibri" w:cs="Calibri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Me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j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las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 r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po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n c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ep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at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gg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gan gi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bu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k</w:t>
            </w:r>
          </w:p>
          <w:p w:rsidR="00BF5C4D" w:rsidRDefault="006A7B0E">
            <w:pPr>
              <w:ind w:left="344" w:right="110" w:hanging="240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5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</w:t>
            </w:r>
            <w:r>
              <w:rPr>
                <w:rFonts w:ascii="Calibri" w:eastAsia="Calibri" w:hAnsi="Calibri" w:cs="Calibri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Me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j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las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 m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a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rlu</w:t>
            </w:r>
            <w:r>
              <w:rPr>
                <w:rFonts w:ascii="Calibri" w:eastAsia="Calibri" w:hAnsi="Calibri" w:cs="Calibri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v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 xml:space="preserve"> un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k gi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?</w:t>
            </w:r>
          </w:p>
        </w:tc>
        <w:tc>
          <w:tcPr>
            <w:tcW w:w="26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spacing w:before="1"/>
              <w:ind w:left="628" w:right="90" w:hanging="367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3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.  </w:t>
            </w:r>
            <w:r>
              <w:rPr>
                <w:rFonts w:ascii="Calibri" w:eastAsia="Calibri" w:hAnsi="Calibri" w:cs="Calibri"/>
                <w:spacing w:val="22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o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h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</w:t>
            </w:r>
            <w:r>
              <w:rPr>
                <w:rFonts w:ascii="Calibri" w:eastAsia="Calibri" w:hAnsi="Calibri" w:cs="Calibri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 xml:space="preserve"> 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i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at</w:t>
            </w:r>
            <w:r>
              <w:rPr>
                <w:rFonts w:ascii="Calibri" w:eastAsia="Calibri" w:hAnsi="Calibri" w:cs="Calibri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sa</w:t>
            </w:r>
          </w:p>
          <w:p w:rsidR="00BF5C4D" w:rsidRDefault="006A7B0E">
            <w:pPr>
              <w:ind w:left="628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sam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ai</w:t>
            </w:r>
          </w:p>
          <w:p w:rsidR="00BF5C4D" w:rsidRDefault="006A7B0E">
            <w:pPr>
              <w:ind w:left="628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Ka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en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/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o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</w:p>
          <w:p w:rsidR="00BF5C4D" w:rsidRDefault="006A7B0E">
            <w:pPr>
              <w:ind w:left="628" w:right="348" w:hanging="367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4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.  </w:t>
            </w:r>
            <w:r>
              <w:rPr>
                <w:rFonts w:ascii="Calibri" w:eastAsia="Calibri" w:hAnsi="Calibri" w:cs="Calibri"/>
                <w:spacing w:val="22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po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n c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ep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at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gg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gan gi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bu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k</w:t>
            </w:r>
          </w:p>
          <w:p w:rsidR="00BF5C4D" w:rsidRDefault="006A7B0E">
            <w:pPr>
              <w:ind w:left="628" w:right="480" w:hanging="367"/>
              <w:jc w:val="both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5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.  </w:t>
            </w:r>
            <w:r>
              <w:rPr>
                <w:rFonts w:ascii="Calibri" w:eastAsia="Calibri" w:hAnsi="Calibri" w:cs="Calibri"/>
                <w:spacing w:val="22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Me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pe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lu 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v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si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k gi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?</w:t>
            </w:r>
          </w:p>
        </w:tc>
        <w:tc>
          <w:tcPr>
            <w:tcW w:w="1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BF5C4D"/>
        </w:tc>
        <w:tc>
          <w:tcPr>
            <w:tcW w:w="10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BF5C4D"/>
        </w:tc>
        <w:tc>
          <w:tcPr>
            <w:tcW w:w="20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spacing w:before="1"/>
              <w:ind w:left="447" w:right="240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201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8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 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rv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ila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s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ya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it</w:t>
            </w:r>
            <w:r>
              <w:rPr>
                <w:rFonts w:ascii="Calibri" w:eastAsia="Calibri" w:hAnsi="Calibri" w:cs="Calibri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 Gi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i. Sag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 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et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o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 Ja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ar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</w:p>
          <w:p w:rsidR="00BF5C4D" w:rsidRDefault="006A7B0E">
            <w:pPr>
              <w:ind w:left="426" w:right="244" w:hanging="322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2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. </w:t>
            </w:r>
            <w:r>
              <w:rPr>
                <w:rFonts w:ascii="Calibri" w:eastAsia="Calibri" w:hAnsi="Calibri" w:cs="Calibri"/>
                <w:spacing w:val="30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f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o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A, Rac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h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mat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</w:t>
            </w:r>
          </w:p>
          <w:p w:rsidR="00BF5C4D" w:rsidRDefault="006A7B0E">
            <w:pPr>
              <w:ind w:left="426" w:right="225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201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7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 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rv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ila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 Gi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i.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sat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 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aya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sia K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eh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 K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rian K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eh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 R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epu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lik 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ndo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sia. Ja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ar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a.</w:t>
            </w:r>
          </w:p>
          <w:p w:rsidR="00BF5C4D" w:rsidRDefault="00BF5C4D">
            <w:pPr>
              <w:spacing w:before="3" w:line="160" w:lineRule="exact"/>
              <w:rPr>
                <w:sz w:val="17"/>
                <w:szCs w:val="17"/>
              </w:rPr>
            </w:pPr>
          </w:p>
          <w:p w:rsidR="00BF5C4D" w:rsidRDefault="00BF5C4D">
            <w:pPr>
              <w:spacing w:line="200" w:lineRule="exact"/>
            </w:pPr>
          </w:p>
          <w:p w:rsidR="00BF5C4D" w:rsidRDefault="00BF5C4D">
            <w:pPr>
              <w:spacing w:line="200" w:lineRule="exact"/>
            </w:pPr>
          </w:p>
          <w:p w:rsidR="00BF5C4D" w:rsidRDefault="006A7B0E">
            <w:pPr>
              <w:ind w:left="382" w:right="443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Me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: La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op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,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t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</w:t>
            </w:r>
            <w:r>
              <w:rPr>
                <w:rFonts w:ascii="Calibri" w:eastAsia="Calibri" w:hAnsi="Calibri" w:cs="Calibri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nf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o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c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</w:p>
        </w:tc>
        <w:tc>
          <w:tcPr>
            <w:tcW w:w="2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BF5C4D"/>
        </w:tc>
      </w:tr>
      <w:tr w:rsidR="00BF5C4D">
        <w:trPr>
          <w:trHeight w:hRule="exact" w:val="1473"/>
        </w:trPr>
        <w:tc>
          <w:tcPr>
            <w:tcW w:w="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spacing w:before="1"/>
              <w:ind w:left="363" w:right="364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6</w:t>
            </w:r>
          </w:p>
        </w:tc>
        <w:tc>
          <w:tcPr>
            <w:tcW w:w="19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spacing w:before="2"/>
              <w:ind w:left="103" w:right="210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Me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ma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h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ami 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rv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ila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i 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bu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/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o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</w:p>
        </w:tc>
        <w:tc>
          <w:tcPr>
            <w:tcW w:w="27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spacing w:before="1"/>
              <w:ind w:left="174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h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asis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w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mam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:</w:t>
            </w:r>
          </w:p>
          <w:p w:rsidR="00BF5C4D" w:rsidRDefault="006A7B0E">
            <w:pPr>
              <w:spacing w:line="280" w:lineRule="exact"/>
              <w:ind w:left="179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1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.</w:t>
            </w:r>
            <w:r>
              <w:rPr>
                <w:rFonts w:ascii="Calibri" w:eastAsia="Calibri" w:hAnsi="Calibri" w:cs="Calibri"/>
                <w:spacing w:val="48"/>
                <w:position w:val="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spacing w:val="-2"/>
                <w:position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j</w:t>
            </w: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l</w:t>
            </w:r>
            <w:r>
              <w:rPr>
                <w:rFonts w:ascii="Calibri" w:eastAsia="Calibri" w:hAnsi="Calibri" w:cs="Calibri"/>
                <w:spacing w:val="-2"/>
                <w:position w:val="1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-1"/>
                <w:position w:val="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an la</w:t>
            </w: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ar</w:t>
            </w:r>
          </w:p>
          <w:p w:rsidR="00BF5C4D" w:rsidRDefault="006A7B0E">
            <w:pPr>
              <w:ind w:left="464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</w:t>
            </w:r>
          </w:p>
          <w:p w:rsidR="00BF5C4D" w:rsidRDefault="006A7B0E">
            <w:pPr>
              <w:spacing w:before="2"/>
              <w:ind w:left="464" w:right="267" w:hanging="286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2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</w:t>
            </w:r>
            <w:r>
              <w:rPr>
                <w:rFonts w:ascii="Calibri" w:eastAsia="Calibri" w:hAnsi="Calibri" w:cs="Calibri"/>
                <w:spacing w:val="48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j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an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tu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j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 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rv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</w:p>
        </w:tc>
        <w:tc>
          <w:tcPr>
            <w:tcW w:w="26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spacing w:before="1"/>
              <w:ind w:left="103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1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.  </w:t>
            </w:r>
            <w:r>
              <w:rPr>
                <w:rFonts w:ascii="Calibri" w:eastAsia="Calibri" w:hAnsi="Calibri" w:cs="Calibri"/>
                <w:spacing w:val="38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ar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be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</w:t>
            </w:r>
          </w:p>
          <w:p w:rsidR="00BF5C4D" w:rsidRDefault="006A7B0E">
            <w:pPr>
              <w:spacing w:line="280" w:lineRule="exact"/>
              <w:ind w:left="103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2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 xml:space="preserve">.  </w:t>
            </w:r>
            <w:r>
              <w:rPr>
                <w:rFonts w:ascii="Calibri" w:eastAsia="Calibri" w:hAnsi="Calibri" w:cs="Calibri"/>
                <w:spacing w:val="38"/>
                <w:position w:val="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Tu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j</w:t>
            </w:r>
            <w:r>
              <w:rPr>
                <w:rFonts w:ascii="Calibri" w:eastAsia="Calibri" w:hAnsi="Calibri" w:cs="Calibri"/>
                <w:spacing w:val="-1"/>
                <w:position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an s</w:t>
            </w: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rv</w:t>
            </w: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pacing w:val="-2"/>
                <w:position w:val="1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la</w:t>
            </w: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s</w:t>
            </w:r>
          </w:p>
          <w:p w:rsidR="00BF5C4D" w:rsidRDefault="006A7B0E">
            <w:pPr>
              <w:ind w:left="487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gi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</w:p>
          <w:p w:rsidR="00BF5C4D" w:rsidRDefault="006A7B0E">
            <w:pPr>
              <w:spacing w:before="2"/>
              <w:ind w:left="487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Ka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en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/k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ot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</w:p>
          <w:p w:rsidR="00BF5C4D" w:rsidRDefault="006A7B0E">
            <w:pPr>
              <w:spacing w:line="280" w:lineRule="exact"/>
              <w:ind w:left="103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3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.  </w:t>
            </w:r>
            <w:r>
              <w:rPr>
                <w:rFonts w:ascii="Calibri" w:eastAsia="Calibri" w:hAnsi="Calibri" w:cs="Calibri"/>
                <w:spacing w:val="38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h-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ah</w:t>
            </w:r>
          </w:p>
        </w:tc>
        <w:tc>
          <w:tcPr>
            <w:tcW w:w="1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ind w:left="464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Symbol" w:eastAsia="Symbol" w:hAnsi="Symbol" w:cs="Symbol"/>
                <w:sz w:val="24"/>
                <w:szCs w:val="24"/>
              </w:rPr>
              <w:t></w:t>
            </w:r>
            <w:r>
              <w:rPr>
                <w:sz w:val="24"/>
                <w:szCs w:val="24"/>
              </w:rPr>
              <w:t xml:space="preserve">   </w:t>
            </w:r>
            <w:r>
              <w:rPr>
                <w:spacing w:val="10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C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ramah</w:t>
            </w:r>
          </w:p>
        </w:tc>
        <w:tc>
          <w:tcPr>
            <w:tcW w:w="10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spacing w:before="1" w:line="275" w:lineRule="auto"/>
              <w:ind w:left="223" w:right="178" w:firstLine="53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2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x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5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0 m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it</w:t>
            </w:r>
          </w:p>
        </w:tc>
        <w:tc>
          <w:tcPr>
            <w:tcW w:w="20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spacing w:before="1"/>
              <w:ind w:left="447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</w:t>
            </w:r>
          </w:p>
          <w:p w:rsidR="00BF5C4D" w:rsidRDefault="00BF5C4D">
            <w:pPr>
              <w:spacing w:before="18" w:line="260" w:lineRule="exact"/>
              <w:rPr>
                <w:sz w:val="26"/>
                <w:szCs w:val="26"/>
              </w:rPr>
            </w:pPr>
          </w:p>
          <w:p w:rsidR="00BF5C4D" w:rsidRDefault="006A7B0E">
            <w:pPr>
              <w:ind w:left="65" w:right="524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1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. </w:t>
            </w:r>
            <w:r>
              <w:rPr>
                <w:rFonts w:ascii="Calibri" w:eastAsia="Calibri" w:hAnsi="Calibri" w:cs="Calibri"/>
                <w:spacing w:val="52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Wiy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on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o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S.</w:t>
            </w:r>
          </w:p>
          <w:p w:rsidR="00BF5C4D" w:rsidRDefault="006A7B0E">
            <w:pPr>
              <w:ind w:left="447" w:right="507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201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8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 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rv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ila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</w:p>
        </w:tc>
        <w:tc>
          <w:tcPr>
            <w:tcW w:w="2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BF5C4D"/>
        </w:tc>
      </w:tr>
    </w:tbl>
    <w:p w:rsidR="00BF5C4D" w:rsidRDefault="00BF5C4D">
      <w:pPr>
        <w:spacing w:before="9" w:line="160" w:lineRule="exact"/>
        <w:rPr>
          <w:sz w:val="17"/>
          <w:szCs w:val="17"/>
        </w:rPr>
      </w:pPr>
    </w:p>
    <w:p w:rsidR="00BF5C4D" w:rsidRDefault="00BF5C4D">
      <w:pPr>
        <w:spacing w:line="200" w:lineRule="exact"/>
      </w:pPr>
    </w:p>
    <w:p w:rsidR="00BF5C4D" w:rsidRDefault="006A7B0E">
      <w:pPr>
        <w:spacing w:before="16"/>
        <w:ind w:left="7052" w:right="8030"/>
        <w:jc w:val="center"/>
        <w:rPr>
          <w:rFonts w:ascii="Calibri" w:eastAsia="Calibri" w:hAnsi="Calibri" w:cs="Calibri"/>
          <w:sz w:val="22"/>
          <w:szCs w:val="22"/>
        </w:rPr>
        <w:sectPr w:rsidR="00BF5C4D">
          <w:footerReference w:type="default" r:id="rId16"/>
          <w:pgSz w:w="16840" w:h="11920" w:orient="landscape"/>
          <w:pgMar w:top="1080" w:right="240" w:bottom="280" w:left="1220" w:header="0" w:footer="0" w:gutter="0"/>
          <w:cols w:space="720"/>
        </w:sectPr>
      </w:pPr>
      <w:r>
        <w:rPr>
          <w:rFonts w:ascii="Calibri" w:eastAsia="Calibri" w:hAnsi="Calibri" w:cs="Calibri"/>
          <w:spacing w:val="1"/>
          <w:sz w:val="22"/>
          <w:szCs w:val="22"/>
        </w:rPr>
        <w:t>1</w:t>
      </w:r>
      <w:r>
        <w:rPr>
          <w:rFonts w:ascii="Calibri" w:eastAsia="Calibri" w:hAnsi="Calibri" w:cs="Calibri"/>
          <w:sz w:val="22"/>
          <w:szCs w:val="22"/>
        </w:rPr>
        <w:t>2</w:t>
      </w:r>
    </w:p>
    <w:p w:rsidR="00BF5C4D" w:rsidRDefault="00BF5C4D">
      <w:pPr>
        <w:spacing w:before="6" w:line="120" w:lineRule="exact"/>
        <w:rPr>
          <w:sz w:val="12"/>
          <w:szCs w:val="12"/>
        </w:rPr>
      </w:pPr>
    </w:p>
    <w:p w:rsidR="00BF5C4D" w:rsidRDefault="00BF5C4D">
      <w:pPr>
        <w:spacing w:line="200" w:lineRule="exact"/>
      </w:pPr>
    </w:p>
    <w:tbl>
      <w:tblPr>
        <w:tblW w:w="0" w:type="auto"/>
        <w:tblInd w:w="102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34"/>
        <w:gridCol w:w="1933"/>
        <w:gridCol w:w="2711"/>
        <w:gridCol w:w="2646"/>
        <w:gridCol w:w="1815"/>
        <w:gridCol w:w="1029"/>
        <w:gridCol w:w="2002"/>
        <w:gridCol w:w="2093"/>
      </w:tblGrid>
      <w:tr w:rsidR="00BF5C4D" w:rsidTr="00C62573">
        <w:trPr>
          <w:trHeight w:hRule="exact" w:val="6206"/>
        </w:trPr>
        <w:tc>
          <w:tcPr>
            <w:tcW w:w="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BF5C4D"/>
        </w:tc>
        <w:tc>
          <w:tcPr>
            <w:tcW w:w="19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BF5C4D"/>
        </w:tc>
        <w:tc>
          <w:tcPr>
            <w:tcW w:w="27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spacing w:before="1"/>
              <w:ind w:left="464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Ka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up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/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ot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</w:p>
          <w:p w:rsidR="00BF5C4D" w:rsidRDefault="006A7B0E">
            <w:pPr>
              <w:ind w:left="464" w:right="603" w:hanging="286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3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</w:t>
            </w:r>
            <w:r>
              <w:rPr>
                <w:rFonts w:ascii="Calibri" w:eastAsia="Calibri" w:hAnsi="Calibri" w:cs="Calibri"/>
                <w:spacing w:val="48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j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 la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h-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ah 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rv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 Ka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up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/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ot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</w:p>
          <w:p w:rsidR="00BF5C4D" w:rsidRDefault="006A7B0E">
            <w:pPr>
              <w:ind w:left="464" w:right="756" w:hanging="286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4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</w:t>
            </w:r>
            <w:r>
              <w:rPr>
                <w:rFonts w:ascii="Calibri" w:eastAsia="Calibri" w:hAnsi="Calibri" w:cs="Calibri"/>
                <w:spacing w:val="48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j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an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simi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asi 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f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o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rm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an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yajian</w:t>
            </w:r>
            <w:r>
              <w:rPr>
                <w:rFonts w:ascii="Calibri" w:eastAsia="Calibri" w:hAnsi="Calibri" w:cs="Calibri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</w:p>
          <w:p w:rsidR="00BF5C4D" w:rsidRDefault="006A7B0E">
            <w:pPr>
              <w:ind w:left="464" w:right="214" w:hanging="286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5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</w:t>
            </w:r>
            <w:r>
              <w:rPr>
                <w:rFonts w:ascii="Calibri" w:eastAsia="Calibri" w:hAnsi="Calibri" w:cs="Calibri"/>
                <w:spacing w:val="48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j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an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an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l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ik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</w:t>
            </w:r>
            <w:r>
              <w:rPr>
                <w:rFonts w:ascii="Calibri" w:eastAsia="Calibri" w:hAnsi="Calibri" w:cs="Calibri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ak la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j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t</w:t>
            </w:r>
          </w:p>
          <w:p w:rsidR="00BF5C4D" w:rsidRDefault="006A7B0E">
            <w:pPr>
              <w:spacing w:before="2"/>
              <w:ind w:left="464" w:right="668" w:hanging="286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6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</w:t>
            </w:r>
            <w:r>
              <w:rPr>
                <w:rFonts w:ascii="Calibri" w:eastAsia="Calibri" w:hAnsi="Calibri" w:cs="Calibri"/>
                <w:spacing w:val="48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j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 m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isme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ca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</w:t>
            </w:r>
            <w:r>
              <w:rPr>
                <w:rFonts w:ascii="Calibri" w:eastAsia="Calibri" w:hAnsi="Calibri" w:cs="Calibri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an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po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</w:t>
            </w:r>
          </w:p>
          <w:p w:rsidR="00BF5C4D" w:rsidRDefault="006A7B0E">
            <w:pPr>
              <w:ind w:left="464" w:right="850" w:hanging="286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7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</w:t>
            </w:r>
            <w:r>
              <w:rPr>
                <w:rFonts w:ascii="Calibri" w:eastAsia="Calibri" w:hAnsi="Calibri" w:cs="Calibri"/>
                <w:spacing w:val="48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j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 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to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r 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ebe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h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asilan 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rvail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</w:p>
        </w:tc>
        <w:tc>
          <w:tcPr>
            <w:tcW w:w="26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spacing w:before="1"/>
              <w:ind w:left="487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rv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ila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</w:p>
          <w:p w:rsidR="00BF5C4D" w:rsidRDefault="006A7B0E">
            <w:pPr>
              <w:ind w:left="487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Ka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en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/k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ot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</w:p>
          <w:p w:rsidR="00BF5C4D" w:rsidRDefault="006A7B0E">
            <w:pPr>
              <w:ind w:left="487" w:right="666" w:hanging="384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4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.  </w:t>
            </w:r>
            <w:r>
              <w:rPr>
                <w:rFonts w:ascii="Calibri" w:eastAsia="Calibri" w:hAnsi="Calibri" w:cs="Calibri"/>
                <w:spacing w:val="38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simi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asi 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nf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o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rmasi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an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yajian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</w:p>
          <w:p w:rsidR="00BF5C4D" w:rsidRDefault="006A7B0E">
            <w:pPr>
              <w:ind w:left="487" w:right="456" w:hanging="384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5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.  </w:t>
            </w:r>
            <w:r>
              <w:rPr>
                <w:rFonts w:ascii="Calibri" w:eastAsia="Calibri" w:hAnsi="Calibri" w:cs="Calibri"/>
                <w:spacing w:val="38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Um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an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alik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an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ak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j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t</w:t>
            </w:r>
          </w:p>
          <w:p w:rsidR="00BF5C4D" w:rsidRDefault="006A7B0E">
            <w:pPr>
              <w:ind w:left="487" w:right="578" w:hanging="384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6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.  </w:t>
            </w:r>
            <w:r>
              <w:rPr>
                <w:rFonts w:ascii="Calibri" w:eastAsia="Calibri" w:hAnsi="Calibri" w:cs="Calibri"/>
                <w:spacing w:val="38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Me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isme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ca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an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an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o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ran</w:t>
            </w:r>
          </w:p>
          <w:p w:rsidR="00BF5C4D" w:rsidRDefault="006A7B0E">
            <w:pPr>
              <w:ind w:left="487" w:right="760" w:hanging="384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7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.  </w:t>
            </w:r>
            <w:r>
              <w:rPr>
                <w:rFonts w:ascii="Calibri" w:eastAsia="Calibri" w:hAnsi="Calibri" w:cs="Calibri"/>
                <w:spacing w:val="38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o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r 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ebe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h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asilan 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rvaila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</w:p>
        </w:tc>
        <w:tc>
          <w:tcPr>
            <w:tcW w:w="1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BF5C4D"/>
        </w:tc>
        <w:tc>
          <w:tcPr>
            <w:tcW w:w="10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BF5C4D"/>
        </w:tc>
        <w:tc>
          <w:tcPr>
            <w:tcW w:w="20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spacing w:before="1"/>
              <w:ind w:left="447" w:right="240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ya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it</w:t>
            </w:r>
            <w:r>
              <w:rPr>
                <w:rFonts w:ascii="Calibri" w:eastAsia="Calibri" w:hAnsi="Calibri" w:cs="Calibri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 Gi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i. Sag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 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et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o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 Ja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ar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</w:p>
          <w:p w:rsidR="00BF5C4D" w:rsidRDefault="006A7B0E">
            <w:pPr>
              <w:ind w:left="426" w:right="244" w:hanging="322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2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. </w:t>
            </w:r>
            <w:r>
              <w:rPr>
                <w:rFonts w:ascii="Calibri" w:eastAsia="Calibri" w:hAnsi="Calibri" w:cs="Calibri"/>
                <w:spacing w:val="30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f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o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A, Rac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h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mat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</w:t>
            </w:r>
          </w:p>
          <w:p w:rsidR="00BF5C4D" w:rsidRDefault="006A7B0E">
            <w:pPr>
              <w:ind w:left="426" w:right="225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201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7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 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rv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ila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 Gi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i.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sat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 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aya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sia K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eh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 K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rian K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eh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 R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epu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lik 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ndo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sia. Ja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ar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a.</w:t>
            </w:r>
          </w:p>
          <w:p w:rsidR="00BF5C4D" w:rsidRDefault="00BF5C4D">
            <w:pPr>
              <w:spacing w:line="200" w:lineRule="exact"/>
            </w:pPr>
          </w:p>
          <w:p w:rsidR="00BF5C4D" w:rsidRDefault="006A7B0E">
            <w:pPr>
              <w:ind w:left="382" w:right="443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Me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: La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op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,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t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</w:t>
            </w:r>
            <w:r>
              <w:rPr>
                <w:rFonts w:ascii="Calibri" w:eastAsia="Calibri" w:hAnsi="Calibri" w:cs="Calibri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nf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o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c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</w:p>
        </w:tc>
        <w:tc>
          <w:tcPr>
            <w:tcW w:w="2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BF5C4D"/>
        </w:tc>
      </w:tr>
      <w:tr w:rsidR="00BF5C4D">
        <w:trPr>
          <w:trHeight w:hRule="exact" w:val="2059"/>
        </w:trPr>
        <w:tc>
          <w:tcPr>
            <w:tcW w:w="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spacing w:before="2"/>
              <w:ind w:left="204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7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&amp; 9</w:t>
            </w:r>
          </w:p>
        </w:tc>
        <w:tc>
          <w:tcPr>
            <w:tcW w:w="19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spacing w:before="2"/>
              <w:ind w:left="134" w:right="93" w:hanging="31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Me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ma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h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ami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gg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gan 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w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ah gi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bu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k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</w:t>
            </w:r>
            <w:r>
              <w:rPr>
                <w:rFonts w:ascii="Calibri" w:eastAsia="Calibri" w:hAnsi="Calibri" w:cs="Calibri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po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n</w:t>
            </w:r>
          </w:p>
          <w:p w:rsidR="00BF5C4D" w:rsidRDefault="006A7B0E">
            <w:pPr>
              <w:ind w:left="134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c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ep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at</w:t>
            </w:r>
          </w:p>
        </w:tc>
        <w:tc>
          <w:tcPr>
            <w:tcW w:w="27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spacing w:before="2"/>
              <w:ind w:left="44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h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asis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w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mam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u :</w:t>
            </w:r>
          </w:p>
          <w:p w:rsidR="00BF5C4D" w:rsidRDefault="006A7B0E">
            <w:pPr>
              <w:spacing w:line="280" w:lineRule="exact"/>
              <w:ind w:left="97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1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.</w:t>
            </w:r>
            <w:r>
              <w:rPr>
                <w:rFonts w:ascii="Calibri" w:eastAsia="Calibri" w:hAnsi="Calibri" w:cs="Calibri"/>
                <w:spacing w:val="48"/>
                <w:position w:val="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Me</w:t>
            </w:r>
            <w:r>
              <w:rPr>
                <w:rFonts w:ascii="Calibri" w:eastAsia="Calibri" w:hAnsi="Calibri" w:cs="Calibri"/>
                <w:spacing w:val="-1"/>
                <w:position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j</w:t>
            </w: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las</w:t>
            </w:r>
            <w:r>
              <w:rPr>
                <w:rFonts w:ascii="Calibri" w:eastAsia="Calibri" w:hAnsi="Calibri" w:cs="Calibri"/>
                <w:spacing w:val="-1"/>
                <w:position w:val="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an</w:t>
            </w:r>
          </w:p>
          <w:p w:rsidR="00BF5C4D" w:rsidRDefault="006A7B0E">
            <w:pPr>
              <w:ind w:left="383" w:right="458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ja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ian</w:t>
            </w:r>
            <w:r>
              <w:rPr>
                <w:rFonts w:ascii="Calibri" w:eastAsia="Calibri" w:hAnsi="Calibri" w:cs="Calibri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ar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iasa gi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k</w:t>
            </w:r>
          </w:p>
          <w:p w:rsidR="00BF5C4D" w:rsidRDefault="006A7B0E">
            <w:pPr>
              <w:ind w:left="383" w:right="248" w:hanging="286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2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</w:t>
            </w:r>
            <w:r>
              <w:rPr>
                <w:rFonts w:ascii="Calibri" w:eastAsia="Calibri" w:hAnsi="Calibri" w:cs="Calibri"/>
                <w:spacing w:val="48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Me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j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las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 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rv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ila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at 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au 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rv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il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sif</w:t>
            </w:r>
          </w:p>
        </w:tc>
        <w:tc>
          <w:tcPr>
            <w:tcW w:w="26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spacing w:before="2"/>
              <w:ind w:left="139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1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</w:t>
            </w:r>
            <w:r>
              <w:rPr>
                <w:rFonts w:ascii="Calibri" w:eastAsia="Calibri" w:hAnsi="Calibri" w:cs="Calibri"/>
                <w:spacing w:val="3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ar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be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</w:t>
            </w:r>
          </w:p>
          <w:p w:rsidR="00BF5C4D" w:rsidRDefault="006A7B0E">
            <w:pPr>
              <w:spacing w:line="280" w:lineRule="exact"/>
              <w:ind w:left="139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2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.</w:t>
            </w:r>
            <w:r>
              <w:rPr>
                <w:rFonts w:ascii="Calibri" w:eastAsia="Calibri" w:hAnsi="Calibri" w:cs="Calibri"/>
                <w:spacing w:val="31"/>
                <w:position w:val="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ja</w:t>
            </w: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-2"/>
                <w:position w:val="1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n L</w:t>
            </w: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ar</w:t>
            </w:r>
            <w:r>
              <w:rPr>
                <w:rFonts w:ascii="Calibri" w:eastAsia="Calibri" w:hAnsi="Calibri" w:cs="Calibri"/>
                <w:spacing w:val="-1"/>
                <w:position w:val="1"/>
                <w:sz w:val="24"/>
                <w:szCs w:val="24"/>
              </w:rPr>
              <w:t xml:space="preserve"> B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iasa</w:t>
            </w:r>
          </w:p>
          <w:p w:rsidR="00BF5C4D" w:rsidRDefault="006A7B0E">
            <w:pPr>
              <w:ind w:left="384" w:right="1189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Gi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B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k</w:t>
            </w:r>
          </w:p>
          <w:p w:rsidR="00BF5C4D" w:rsidRDefault="006A7B0E">
            <w:pPr>
              <w:ind w:left="422" w:right="634" w:hanging="283"/>
              <w:jc w:val="both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3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</w:t>
            </w:r>
            <w:r>
              <w:rPr>
                <w:rFonts w:ascii="Calibri" w:eastAsia="Calibri" w:hAnsi="Calibri" w:cs="Calibri"/>
                <w:spacing w:val="3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rv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ila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at 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au 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rv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ila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 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sif</w:t>
            </w:r>
          </w:p>
          <w:p w:rsidR="00BF5C4D" w:rsidRDefault="006A7B0E">
            <w:pPr>
              <w:spacing w:line="280" w:lineRule="exact"/>
              <w:ind w:left="139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4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</w:t>
            </w:r>
            <w:r>
              <w:rPr>
                <w:rFonts w:ascii="Calibri" w:eastAsia="Calibri" w:hAnsi="Calibri" w:cs="Calibri"/>
                <w:spacing w:val="3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po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n c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ep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at</w:t>
            </w:r>
          </w:p>
        </w:tc>
        <w:tc>
          <w:tcPr>
            <w:tcW w:w="1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spacing w:before="1"/>
              <w:ind w:left="464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Symbol" w:eastAsia="Symbol" w:hAnsi="Symbol" w:cs="Symbol"/>
                <w:sz w:val="24"/>
                <w:szCs w:val="24"/>
              </w:rPr>
              <w:t></w:t>
            </w:r>
            <w:r>
              <w:rPr>
                <w:sz w:val="24"/>
                <w:szCs w:val="24"/>
              </w:rPr>
              <w:t xml:space="preserve">   </w:t>
            </w:r>
            <w:r>
              <w:rPr>
                <w:spacing w:val="10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C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ramah</w:t>
            </w:r>
          </w:p>
        </w:tc>
        <w:tc>
          <w:tcPr>
            <w:tcW w:w="10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spacing w:before="4"/>
              <w:ind w:left="223" w:right="178" w:firstLine="53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2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x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5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0 m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it</w:t>
            </w:r>
          </w:p>
        </w:tc>
        <w:tc>
          <w:tcPr>
            <w:tcW w:w="20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spacing w:before="2"/>
              <w:ind w:left="330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</w:t>
            </w:r>
          </w:p>
          <w:p w:rsidR="00BF5C4D" w:rsidRDefault="00BF5C4D">
            <w:pPr>
              <w:spacing w:before="10" w:line="280" w:lineRule="exact"/>
              <w:rPr>
                <w:sz w:val="28"/>
                <w:szCs w:val="28"/>
              </w:rPr>
            </w:pPr>
          </w:p>
          <w:p w:rsidR="00BF5C4D" w:rsidRDefault="006A7B0E">
            <w:pPr>
              <w:ind w:left="66" w:right="595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1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</w:t>
            </w:r>
            <w:r>
              <w:rPr>
                <w:rFonts w:ascii="Calibri" w:eastAsia="Calibri" w:hAnsi="Calibri" w:cs="Calibri"/>
                <w:spacing w:val="39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Wiy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on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o</w:t>
            </w:r>
            <w:r>
              <w:rPr>
                <w:rFonts w:ascii="Calibri" w:eastAsia="Calibri" w:hAnsi="Calibri" w:cs="Calibri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S.</w:t>
            </w:r>
          </w:p>
          <w:p w:rsidR="00BF5C4D" w:rsidRDefault="006A7B0E">
            <w:pPr>
              <w:ind w:left="380" w:right="310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20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1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8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 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rv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ila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s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ya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it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 Gi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i.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Sag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</w:t>
            </w:r>
          </w:p>
        </w:tc>
        <w:tc>
          <w:tcPr>
            <w:tcW w:w="2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BF5C4D"/>
        </w:tc>
      </w:tr>
    </w:tbl>
    <w:p w:rsidR="00BF5C4D" w:rsidRDefault="00BF5C4D">
      <w:pPr>
        <w:spacing w:before="9" w:line="160" w:lineRule="exact"/>
        <w:rPr>
          <w:sz w:val="17"/>
          <w:szCs w:val="17"/>
        </w:rPr>
      </w:pPr>
    </w:p>
    <w:p w:rsidR="00BF5C4D" w:rsidRDefault="00BF5C4D">
      <w:pPr>
        <w:spacing w:line="200" w:lineRule="exact"/>
      </w:pPr>
    </w:p>
    <w:p w:rsidR="00BF5C4D" w:rsidRDefault="006A7B0E">
      <w:pPr>
        <w:spacing w:before="16"/>
        <w:ind w:left="7052" w:right="8030"/>
        <w:jc w:val="center"/>
        <w:rPr>
          <w:rFonts w:ascii="Calibri" w:eastAsia="Calibri" w:hAnsi="Calibri" w:cs="Calibri"/>
          <w:sz w:val="22"/>
          <w:szCs w:val="22"/>
        </w:rPr>
        <w:sectPr w:rsidR="00BF5C4D">
          <w:footerReference w:type="default" r:id="rId17"/>
          <w:pgSz w:w="16840" w:h="11920" w:orient="landscape"/>
          <w:pgMar w:top="1080" w:right="240" w:bottom="280" w:left="1220" w:header="0" w:footer="0" w:gutter="0"/>
          <w:cols w:space="720"/>
        </w:sectPr>
      </w:pPr>
      <w:r>
        <w:rPr>
          <w:rFonts w:ascii="Calibri" w:eastAsia="Calibri" w:hAnsi="Calibri" w:cs="Calibri"/>
          <w:spacing w:val="1"/>
          <w:sz w:val="22"/>
          <w:szCs w:val="22"/>
        </w:rPr>
        <w:t>1</w:t>
      </w:r>
      <w:r>
        <w:rPr>
          <w:rFonts w:ascii="Calibri" w:eastAsia="Calibri" w:hAnsi="Calibri" w:cs="Calibri"/>
          <w:sz w:val="22"/>
          <w:szCs w:val="22"/>
        </w:rPr>
        <w:t>3</w:t>
      </w:r>
    </w:p>
    <w:p w:rsidR="00BF5C4D" w:rsidRDefault="00BF5C4D">
      <w:pPr>
        <w:spacing w:before="6" w:line="120" w:lineRule="exact"/>
        <w:rPr>
          <w:sz w:val="12"/>
          <w:szCs w:val="12"/>
        </w:rPr>
      </w:pPr>
    </w:p>
    <w:p w:rsidR="00BF5C4D" w:rsidRDefault="00BF5C4D">
      <w:pPr>
        <w:spacing w:line="200" w:lineRule="exact"/>
      </w:pPr>
    </w:p>
    <w:tbl>
      <w:tblPr>
        <w:tblW w:w="0" w:type="auto"/>
        <w:tblInd w:w="102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41"/>
        <w:gridCol w:w="1947"/>
        <w:gridCol w:w="2731"/>
        <w:gridCol w:w="2664"/>
        <w:gridCol w:w="1829"/>
        <w:gridCol w:w="1037"/>
        <w:gridCol w:w="2017"/>
        <w:gridCol w:w="2108"/>
      </w:tblGrid>
      <w:tr w:rsidR="00BF5C4D" w:rsidTr="00C62573">
        <w:trPr>
          <w:trHeight w:hRule="exact" w:val="8049"/>
        </w:trPr>
        <w:tc>
          <w:tcPr>
            <w:tcW w:w="9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BF5C4D"/>
        </w:tc>
        <w:tc>
          <w:tcPr>
            <w:tcW w:w="1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BF5C4D"/>
        </w:tc>
        <w:tc>
          <w:tcPr>
            <w:tcW w:w="2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spacing w:before="1"/>
              <w:ind w:left="383" w:right="251" w:hanging="286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3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</w:t>
            </w:r>
            <w:r>
              <w:rPr>
                <w:rFonts w:ascii="Calibri" w:eastAsia="Calibri" w:hAnsi="Calibri" w:cs="Calibri"/>
                <w:spacing w:val="48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Me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j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las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</w:t>
            </w:r>
            <w:r>
              <w:rPr>
                <w:rFonts w:ascii="Calibri" w:eastAsia="Calibri" w:hAnsi="Calibri" w:cs="Calibri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po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n c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ep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at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gg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gan</w:t>
            </w:r>
            <w:r>
              <w:rPr>
                <w:rFonts w:ascii="Calibri" w:eastAsia="Calibri" w:hAnsi="Calibri" w:cs="Calibri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KLB gi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k</w:t>
            </w:r>
          </w:p>
          <w:p w:rsidR="00BF5C4D" w:rsidRDefault="006A7B0E">
            <w:pPr>
              <w:ind w:left="383" w:right="251" w:hanging="286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4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</w:t>
            </w:r>
            <w:r>
              <w:rPr>
                <w:rFonts w:ascii="Calibri" w:eastAsia="Calibri" w:hAnsi="Calibri" w:cs="Calibri"/>
                <w:spacing w:val="48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Me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j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las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 la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h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-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ah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aan r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o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n c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ep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at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gg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gan</w:t>
            </w:r>
            <w:r>
              <w:rPr>
                <w:rFonts w:ascii="Calibri" w:eastAsia="Calibri" w:hAnsi="Calibri" w:cs="Calibri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KLB gi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k</w:t>
            </w:r>
          </w:p>
          <w:p w:rsidR="00BF5C4D" w:rsidRDefault="006A7B0E">
            <w:pPr>
              <w:ind w:left="383" w:right="251" w:hanging="286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5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</w:t>
            </w:r>
            <w:r>
              <w:rPr>
                <w:rFonts w:ascii="Calibri" w:eastAsia="Calibri" w:hAnsi="Calibri" w:cs="Calibri"/>
                <w:spacing w:val="48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Me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j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las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an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aan r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o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n c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ep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at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gg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gan</w:t>
            </w:r>
            <w:r>
              <w:rPr>
                <w:rFonts w:ascii="Calibri" w:eastAsia="Calibri" w:hAnsi="Calibri" w:cs="Calibri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KLB gi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k</w:t>
            </w:r>
          </w:p>
          <w:p w:rsidR="00BF5C4D" w:rsidRDefault="006A7B0E">
            <w:pPr>
              <w:spacing w:line="280" w:lineRule="exact"/>
              <w:ind w:left="97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6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.</w:t>
            </w:r>
            <w:r>
              <w:rPr>
                <w:rFonts w:ascii="Calibri" w:eastAsia="Calibri" w:hAnsi="Calibri" w:cs="Calibri"/>
                <w:spacing w:val="48"/>
                <w:position w:val="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Me</w:t>
            </w:r>
            <w:r>
              <w:rPr>
                <w:rFonts w:ascii="Calibri" w:eastAsia="Calibri" w:hAnsi="Calibri" w:cs="Calibri"/>
                <w:spacing w:val="-1"/>
                <w:position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j</w:t>
            </w: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las</w:t>
            </w:r>
            <w:r>
              <w:rPr>
                <w:rFonts w:ascii="Calibri" w:eastAsia="Calibri" w:hAnsi="Calibri" w:cs="Calibri"/>
                <w:spacing w:val="-1"/>
                <w:position w:val="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an</w:t>
            </w:r>
          </w:p>
          <w:p w:rsidR="00BF5C4D" w:rsidRDefault="006A7B0E">
            <w:pPr>
              <w:ind w:left="383" w:right="250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pe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w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an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ali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i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k</w:t>
            </w:r>
          </w:p>
          <w:p w:rsidR="00BF5C4D" w:rsidRDefault="006A7B0E">
            <w:pPr>
              <w:ind w:left="383" w:right="368" w:hanging="286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7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</w:t>
            </w:r>
            <w:r>
              <w:rPr>
                <w:rFonts w:ascii="Calibri" w:eastAsia="Calibri" w:hAnsi="Calibri" w:cs="Calibri"/>
                <w:spacing w:val="48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Me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j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las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</w:t>
            </w:r>
            <w:r>
              <w:rPr>
                <w:rFonts w:ascii="Calibri" w:eastAsia="Calibri" w:hAnsi="Calibri" w:cs="Calibri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ak la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j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t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h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 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</w:p>
          <w:p w:rsidR="00BF5C4D" w:rsidRDefault="006A7B0E">
            <w:pPr>
              <w:ind w:left="383" w:right="618" w:hanging="286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8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</w:t>
            </w:r>
            <w:r>
              <w:rPr>
                <w:rFonts w:ascii="Calibri" w:eastAsia="Calibri" w:hAnsi="Calibri" w:cs="Calibri"/>
                <w:spacing w:val="48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Me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j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las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an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n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asca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w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</w:t>
            </w:r>
          </w:p>
          <w:p w:rsidR="00BF5C4D" w:rsidRDefault="006A7B0E">
            <w:pPr>
              <w:spacing w:before="2"/>
              <w:ind w:left="383" w:right="613" w:hanging="286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9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</w:t>
            </w:r>
            <w:r>
              <w:rPr>
                <w:rFonts w:ascii="Calibri" w:eastAsia="Calibri" w:hAnsi="Calibri" w:cs="Calibri"/>
                <w:spacing w:val="48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Me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j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las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an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</w:t>
            </w:r>
            <w:r>
              <w:rPr>
                <w:rFonts w:ascii="Calibri" w:eastAsia="Calibri" w:hAnsi="Calibri" w:cs="Calibri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an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val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asi</w:t>
            </w:r>
          </w:p>
        </w:tc>
        <w:tc>
          <w:tcPr>
            <w:tcW w:w="26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spacing w:before="1"/>
              <w:ind w:left="422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gg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gan</w:t>
            </w:r>
          </w:p>
          <w:p w:rsidR="00BF5C4D" w:rsidRDefault="006A7B0E">
            <w:pPr>
              <w:ind w:left="422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KLB gi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bu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k</w:t>
            </w:r>
          </w:p>
          <w:p w:rsidR="00BF5C4D" w:rsidRDefault="006A7B0E">
            <w:pPr>
              <w:ind w:left="422" w:right="223" w:hanging="283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5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</w:t>
            </w:r>
            <w:r>
              <w:rPr>
                <w:rFonts w:ascii="Calibri" w:eastAsia="Calibri" w:hAnsi="Calibri" w:cs="Calibri"/>
                <w:spacing w:val="3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h-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ah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n r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po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n c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ep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at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gg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gan</w:t>
            </w:r>
          </w:p>
          <w:p w:rsidR="00BF5C4D" w:rsidRDefault="006A7B0E">
            <w:pPr>
              <w:ind w:left="422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KLB gi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bu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k</w:t>
            </w:r>
          </w:p>
          <w:p w:rsidR="00BF5C4D" w:rsidRDefault="006A7B0E">
            <w:pPr>
              <w:ind w:left="422" w:right="240" w:hanging="283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6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</w:t>
            </w:r>
            <w:r>
              <w:rPr>
                <w:rFonts w:ascii="Calibri" w:eastAsia="Calibri" w:hAnsi="Calibri" w:cs="Calibri"/>
                <w:spacing w:val="3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aan</w:t>
            </w:r>
            <w:r>
              <w:rPr>
                <w:rFonts w:ascii="Calibri" w:eastAsia="Calibri" w:hAnsi="Calibri" w:cs="Calibri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po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n c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ep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at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gg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gan</w:t>
            </w:r>
          </w:p>
          <w:p w:rsidR="00BF5C4D" w:rsidRDefault="006A7B0E">
            <w:pPr>
              <w:ind w:left="422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KLB gi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bu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k</w:t>
            </w:r>
          </w:p>
          <w:p w:rsidR="00BF5C4D" w:rsidRDefault="006A7B0E">
            <w:pPr>
              <w:ind w:left="422" w:right="534" w:hanging="283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7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</w:t>
            </w:r>
            <w:r>
              <w:rPr>
                <w:rFonts w:ascii="Calibri" w:eastAsia="Calibri" w:hAnsi="Calibri" w:cs="Calibri"/>
                <w:spacing w:val="3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w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n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ali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 gi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bu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k</w:t>
            </w:r>
          </w:p>
          <w:p w:rsidR="00BF5C4D" w:rsidRDefault="006A7B0E">
            <w:pPr>
              <w:spacing w:line="280" w:lineRule="exact"/>
              <w:ind w:left="139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8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.</w:t>
            </w:r>
            <w:r>
              <w:rPr>
                <w:rFonts w:ascii="Calibri" w:eastAsia="Calibri" w:hAnsi="Calibri" w:cs="Calibri"/>
                <w:spacing w:val="31"/>
                <w:position w:val="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pacing w:val="-1"/>
                <w:position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ak la</w:t>
            </w: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j</w:t>
            </w:r>
            <w:r>
              <w:rPr>
                <w:rFonts w:ascii="Calibri" w:eastAsia="Calibri" w:hAnsi="Calibri" w:cs="Calibri"/>
                <w:spacing w:val="-1"/>
                <w:position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t</w:t>
            </w:r>
          </w:p>
          <w:p w:rsidR="00BF5C4D" w:rsidRDefault="006A7B0E">
            <w:pPr>
              <w:ind w:left="422" w:right="485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h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</w:t>
            </w:r>
            <w:r>
              <w:rPr>
                <w:rFonts w:ascii="Calibri" w:eastAsia="Calibri" w:hAnsi="Calibri" w:cs="Calibri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 gi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</w:p>
          <w:p w:rsidR="00BF5C4D" w:rsidRDefault="006A7B0E">
            <w:pPr>
              <w:ind w:left="422" w:right="511" w:hanging="283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9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</w:t>
            </w:r>
            <w:r>
              <w:rPr>
                <w:rFonts w:ascii="Calibri" w:eastAsia="Calibri" w:hAnsi="Calibri" w:cs="Calibri"/>
                <w:spacing w:val="3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am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gan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asca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 xml:space="preserve"> p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w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</w:t>
            </w:r>
          </w:p>
          <w:p w:rsidR="00BF5C4D" w:rsidRDefault="006A7B0E">
            <w:pPr>
              <w:ind w:left="463" w:right="530" w:hanging="418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1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0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.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</w:t>
            </w:r>
            <w:r>
              <w:rPr>
                <w:rFonts w:ascii="Calibri" w:eastAsia="Calibri" w:hAnsi="Calibri" w:cs="Calibri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an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val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asi</w:t>
            </w:r>
          </w:p>
        </w:tc>
        <w:tc>
          <w:tcPr>
            <w:tcW w:w="1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BF5C4D"/>
        </w:tc>
        <w:tc>
          <w:tcPr>
            <w:tcW w:w="10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BF5C4D"/>
        </w:tc>
        <w:tc>
          <w:tcPr>
            <w:tcW w:w="2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spacing w:before="1"/>
              <w:ind w:left="380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o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Ja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ar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</w:p>
          <w:p w:rsidR="00BF5C4D" w:rsidRDefault="006A7B0E">
            <w:pPr>
              <w:ind w:left="426" w:right="244" w:hanging="322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2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. </w:t>
            </w:r>
            <w:r>
              <w:rPr>
                <w:rFonts w:ascii="Calibri" w:eastAsia="Calibri" w:hAnsi="Calibri" w:cs="Calibri"/>
                <w:spacing w:val="30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f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o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A, Rac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h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mat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</w:t>
            </w:r>
          </w:p>
          <w:p w:rsidR="00BF5C4D" w:rsidRDefault="006A7B0E">
            <w:pPr>
              <w:ind w:left="426" w:right="225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201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7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 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rv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ila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 Gi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i.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sat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 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aya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sia K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eh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 K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rian K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eh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 R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epu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lik 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ndo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sia. Ja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ar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a.</w:t>
            </w:r>
          </w:p>
          <w:p w:rsidR="00BF5C4D" w:rsidRDefault="00BF5C4D">
            <w:pPr>
              <w:spacing w:before="18" w:line="260" w:lineRule="exact"/>
              <w:rPr>
                <w:sz w:val="26"/>
                <w:szCs w:val="26"/>
              </w:rPr>
            </w:pPr>
          </w:p>
          <w:p w:rsidR="00BF5C4D" w:rsidRDefault="006A7B0E">
            <w:pPr>
              <w:ind w:left="382" w:right="443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Me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: La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op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,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t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</w:t>
            </w:r>
            <w:r>
              <w:rPr>
                <w:rFonts w:ascii="Calibri" w:eastAsia="Calibri" w:hAnsi="Calibri" w:cs="Calibri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nf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o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c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</w:p>
        </w:tc>
        <w:tc>
          <w:tcPr>
            <w:tcW w:w="21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BF5C4D"/>
        </w:tc>
      </w:tr>
      <w:tr w:rsidR="00BF5C4D" w:rsidTr="00C62573">
        <w:trPr>
          <w:trHeight w:hRule="exact" w:val="406"/>
        </w:trPr>
        <w:tc>
          <w:tcPr>
            <w:tcW w:w="9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5E7"/>
          </w:tcPr>
          <w:p w:rsidR="00BF5C4D" w:rsidRDefault="006A7B0E">
            <w:pPr>
              <w:spacing w:before="1"/>
              <w:ind w:left="363" w:right="364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8</w:t>
            </w:r>
          </w:p>
        </w:tc>
        <w:tc>
          <w:tcPr>
            <w:tcW w:w="14332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5E7"/>
          </w:tcPr>
          <w:p w:rsidR="00BF5C4D" w:rsidRDefault="006A7B0E">
            <w:pPr>
              <w:spacing w:before="1"/>
              <w:ind w:left="6883" w:right="6879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</w:p>
        </w:tc>
      </w:tr>
      <w:tr w:rsidR="00BF5C4D" w:rsidTr="00C62573">
        <w:trPr>
          <w:trHeight w:hRule="exact" w:val="1152"/>
        </w:trPr>
        <w:tc>
          <w:tcPr>
            <w:tcW w:w="9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C62573" w:rsidP="00C62573">
            <w:pPr>
              <w:spacing w:before="2"/>
              <w:ind w:left="182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9</w:t>
            </w:r>
            <w:r w:rsidR="005B6571">
              <w:rPr>
                <w:rFonts w:ascii="Calibri" w:eastAsia="Calibri" w:hAnsi="Calibri" w:cs="Calibri"/>
                <w:spacing w:val="1"/>
                <w:sz w:val="24"/>
                <w:szCs w:val="24"/>
              </w:rPr>
              <w:t>-10</w:t>
            </w:r>
            <w:r w:rsidR="001D65E0">
              <w:rPr>
                <w:rFonts w:ascii="Calibri" w:eastAsia="Calibri" w:hAnsi="Calibri" w:cs="Calibri"/>
                <w:spacing w:val="1"/>
                <w:sz w:val="24"/>
                <w:szCs w:val="24"/>
              </w:rPr>
              <w:t xml:space="preserve"> </w:t>
            </w:r>
          </w:p>
        </w:tc>
        <w:tc>
          <w:tcPr>
            <w:tcW w:w="1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5B6571" w:rsidP="00C62573">
            <w:pPr>
              <w:spacing w:before="4"/>
              <w:ind w:left="103" w:right="535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Pencatatan dan Pelaporan Data Surveilence</w:t>
            </w:r>
          </w:p>
        </w:tc>
        <w:tc>
          <w:tcPr>
            <w:tcW w:w="2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spacing w:before="4"/>
              <w:ind w:left="104" w:right="540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h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asis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w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mam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u :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j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an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h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asil</w:t>
            </w:r>
          </w:p>
          <w:p w:rsidR="005B6571" w:rsidRDefault="005B6571">
            <w:pPr>
              <w:spacing w:before="4"/>
              <w:ind w:left="104" w:right="540"/>
              <w:rPr>
                <w:rFonts w:ascii="Calibri" w:eastAsia="Calibri" w:hAnsi="Calibri" w:cs="Calibri"/>
                <w:sz w:val="24"/>
                <w:szCs w:val="24"/>
              </w:rPr>
            </w:pPr>
          </w:p>
          <w:p w:rsidR="005B6571" w:rsidRDefault="005B6571">
            <w:pPr>
              <w:spacing w:before="4"/>
              <w:ind w:left="104" w:right="540"/>
              <w:rPr>
                <w:rFonts w:ascii="Calibri" w:eastAsia="Calibri" w:hAnsi="Calibri" w:cs="Calibri"/>
                <w:sz w:val="24"/>
                <w:szCs w:val="24"/>
              </w:rPr>
            </w:pPr>
          </w:p>
        </w:tc>
        <w:tc>
          <w:tcPr>
            <w:tcW w:w="26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B6571" w:rsidRDefault="005B6571" w:rsidP="005B6571">
            <w:pPr>
              <w:pStyle w:val="ListParagraph"/>
              <w:numPr>
                <w:ilvl w:val="0"/>
                <w:numId w:val="4"/>
              </w:num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 w:rsidRPr="005B6571">
              <w:rPr>
                <w:color w:val="000000"/>
                <w:sz w:val="22"/>
                <w:szCs w:val="22"/>
              </w:rPr>
              <w:t>Mekanisme Pencatatan dan</w:t>
            </w:r>
            <w:r>
              <w:rPr>
                <w:color w:val="000000"/>
                <w:sz w:val="22"/>
                <w:szCs w:val="22"/>
              </w:rPr>
              <w:t xml:space="preserve"> </w:t>
            </w:r>
            <w:r w:rsidRPr="005B6571">
              <w:rPr>
                <w:color w:val="000000"/>
                <w:sz w:val="22"/>
                <w:szCs w:val="22"/>
              </w:rPr>
              <w:t>Pelaporan</w:t>
            </w:r>
          </w:p>
          <w:p w:rsidR="00BF5C4D" w:rsidRDefault="00BF5C4D" w:rsidP="005B6571">
            <w:pPr>
              <w:spacing w:before="2"/>
              <w:rPr>
                <w:rFonts w:ascii="Calibri" w:eastAsia="Calibri" w:hAnsi="Calibri" w:cs="Calibri"/>
                <w:sz w:val="24"/>
                <w:szCs w:val="24"/>
              </w:rPr>
            </w:pPr>
          </w:p>
        </w:tc>
        <w:tc>
          <w:tcPr>
            <w:tcW w:w="1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spacing w:before="1"/>
              <w:ind w:left="464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Symbol" w:eastAsia="Symbol" w:hAnsi="Symbol" w:cs="Symbol"/>
                <w:sz w:val="24"/>
                <w:szCs w:val="24"/>
              </w:rPr>
              <w:t></w:t>
            </w:r>
            <w:r>
              <w:rPr>
                <w:sz w:val="24"/>
                <w:szCs w:val="24"/>
              </w:rPr>
              <w:t xml:space="preserve">   </w:t>
            </w:r>
            <w:r>
              <w:rPr>
                <w:spacing w:val="10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C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ramah</w:t>
            </w:r>
          </w:p>
        </w:tc>
        <w:tc>
          <w:tcPr>
            <w:tcW w:w="10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spacing w:before="4"/>
              <w:ind w:left="223" w:right="178" w:firstLine="53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2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x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5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0 m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it</w:t>
            </w:r>
          </w:p>
        </w:tc>
        <w:tc>
          <w:tcPr>
            <w:tcW w:w="2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spacing w:before="2"/>
              <w:ind w:left="382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:</w:t>
            </w:r>
          </w:p>
        </w:tc>
        <w:tc>
          <w:tcPr>
            <w:tcW w:w="21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BF5C4D"/>
        </w:tc>
      </w:tr>
    </w:tbl>
    <w:p w:rsidR="00BF5C4D" w:rsidRDefault="00BF5C4D">
      <w:pPr>
        <w:spacing w:before="14" w:line="280" w:lineRule="exact"/>
        <w:rPr>
          <w:sz w:val="28"/>
          <w:szCs w:val="28"/>
        </w:rPr>
      </w:pPr>
    </w:p>
    <w:p w:rsidR="00BF5C4D" w:rsidRDefault="006A7B0E">
      <w:pPr>
        <w:spacing w:before="16"/>
        <w:ind w:left="7052" w:right="8030"/>
        <w:jc w:val="center"/>
        <w:rPr>
          <w:rFonts w:ascii="Calibri" w:eastAsia="Calibri" w:hAnsi="Calibri" w:cs="Calibri"/>
          <w:sz w:val="22"/>
          <w:szCs w:val="22"/>
        </w:rPr>
        <w:sectPr w:rsidR="00BF5C4D">
          <w:footerReference w:type="default" r:id="rId18"/>
          <w:pgSz w:w="16840" w:h="11920" w:orient="landscape"/>
          <w:pgMar w:top="1080" w:right="240" w:bottom="280" w:left="1220" w:header="0" w:footer="0" w:gutter="0"/>
          <w:cols w:space="720"/>
        </w:sectPr>
      </w:pPr>
      <w:r>
        <w:rPr>
          <w:rFonts w:ascii="Calibri" w:eastAsia="Calibri" w:hAnsi="Calibri" w:cs="Calibri"/>
          <w:spacing w:val="1"/>
          <w:sz w:val="22"/>
          <w:szCs w:val="22"/>
        </w:rPr>
        <w:t>1</w:t>
      </w:r>
      <w:r>
        <w:rPr>
          <w:rFonts w:ascii="Calibri" w:eastAsia="Calibri" w:hAnsi="Calibri" w:cs="Calibri"/>
          <w:sz w:val="22"/>
          <w:szCs w:val="22"/>
        </w:rPr>
        <w:t>4</w:t>
      </w:r>
    </w:p>
    <w:p w:rsidR="00BF5C4D" w:rsidRDefault="00BF5C4D">
      <w:pPr>
        <w:spacing w:before="6" w:line="120" w:lineRule="exact"/>
        <w:rPr>
          <w:sz w:val="12"/>
          <w:szCs w:val="12"/>
        </w:rPr>
      </w:pPr>
    </w:p>
    <w:p w:rsidR="00BF5C4D" w:rsidRDefault="00BF5C4D">
      <w:pPr>
        <w:spacing w:line="200" w:lineRule="exact"/>
      </w:pPr>
    </w:p>
    <w:tbl>
      <w:tblPr>
        <w:tblW w:w="0" w:type="auto"/>
        <w:tblInd w:w="102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34"/>
        <w:gridCol w:w="2088"/>
        <w:gridCol w:w="2556"/>
        <w:gridCol w:w="2646"/>
        <w:gridCol w:w="1815"/>
        <w:gridCol w:w="1029"/>
        <w:gridCol w:w="2002"/>
        <w:gridCol w:w="2093"/>
      </w:tblGrid>
      <w:tr w:rsidR="00BF5C4D" w:rsidTr="005B6571">
        <w:trPr>
          <w:trHeight w:hRule="exact" w:val="7365"/>
        </w:trPr>
        <w:tc>
          <w:tcPr>
            <w:tcW w:w="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BF5C4D"/>
        </w:tc>
        <w:tc>
          <w:tcPr>
            <w:tcW w:w="2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C62573">
            <w:pPr>
              <w:spacing w:before="1"/>
              <w:ind w:left="103" w:right="295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Pelaporan Data Surveilans</w:t>
            </w:r>
          </w:p>
        </w:tc>
        <w:tc>
          <w:tcPr>
            <w:tcW w:w="25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B6571" w:rsidRPr="005B6571" w:rsidRDefault="005B6571" w:rsidP="005B6571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Mahasiswa mampu menjelasakan:</w:t>
            </w:r>
          </w:p>
          <w:p w:rsidR="005B6571" w:rsidRPr="005B6571" w:rsidRDefault="005B6571" w:rsidP="005B6571">
            <w:pPr>
              <w:pStyle w:val="ListParagraph"/>
              <w:numPr>
                <w:ilvl w:val="0"/>
                <w:numId w:val="4"/>
              </w:num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 w:rsidRPr="005B6571">
              <w:rPr>
                <w:color w:val="000000"/>
                <w:sz w:val="22"/>
                <w:szCs w:val="22"/>
              </w:rPr>
              <w:t>Mekanisme Pencatatan dan</w:t>
            </w:r>
            <w:r>
              <w:rPr>
                <w:color w:val="000000"/>
                <w:sz w:val="22"/>
                <w:szCs w:val="22"/>
              </w:rPr>
              <w:t xml:space="preserve"> </w:t>
            </w:r>
            <w:r w:rsidRPr="005B6571">
              <w:rPr>
                <w:color w:val="000000"/>
                <w:sz w:val="22"/>
                <w:szCs w:val="22"/>
              </w:rPr>
              <w:t>Pelaporan</w:t>
            </w:r>
          </w:p>
          <w:p w:rsidR="005B6571" w:rsidRPr="005B6571" w:rsidRDefault="005B6571" w:rsidP="005B6571">
            <w:pPr>
              <w:pStyle w:val="ListParagraph"/>
              <w:numPr>
                <w:ilvl w:val="0"/>
                <w:numId w:val="4"/>
              </w:num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 w:rsidRPr="005B6571">
              <w:rPr>
                <w:color w:val="000000"/>
                <w:sz w:val="22"/>
                <w:szCs w:val="22"/>
              </w:rPr>
              <w:t>Penyusunan Laporan Surveilans Gizi</w:t>
            </w:r>
            <w:r>
              <w:rPr>
                <w:color w:val="000000"/>
                <w:sz w:val="22"/>
                <w:szCs w:val="22"/>
              </w:rPr>
              <w:t xml:space="preserve"> </w:t>
            </w:r>
            <w:r w:rsidRPr="005B6571">
              <w:rPr>
                <w:color w:val="000000"/>
                <w:sz w:val="22"/>
                <w:szCs w:val="22"/>
              </w:rPr>
              <w:t>Kabupaten/Kota</w:t>
            </w:r>
          </w:p>
          <w:p w:rsidR="005B6571" w:rsidRPr="005B6571" w:rsidRDefault="005B6571" w:rsidP="005B6571">
            <w:pPr>
              <w:pStyle w:val="ListParagraph"/>
              <w:numPr>
                <w:ilvl w:val="0"/>
                <w:numId w:val="4"/>
              </w:num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 w:rsidRPr="005B6571">
              <w:rPr>
                <w:color w:val="000000"/>
                <w:sz w:val="22"/>
                <w:szCs w:val="22"/>
              </w:rPr>
              <w:t>Indikator Keberhasilan Surveilans</w:t>
            </w:r>
          </w:p>
          <w:p w:rsidR="00BF5C4D" w:rsidRPr="005B6571" w:rsidRDefault="005B6571" w:rsidP="005B6571">
            <w:pPr>
              <w:pStyle w:val="ListParagraph"/>
              <w:numPr>
                <w:ilvl w:val="0"/>
                <w:numId w:val="4"/>
              </w:numPr>
              <w:spacing w:before="1"/>
              <w:ind w:right="298"/>
              <w:rPr>
                <w:rFonts w:ascii="Calibri" w:eastAsia="Calibri" w:hAnsi="Calibri" w:cs="Calibri"/>
                <w:sz w:val="22"/>
                <w:szCs w:val="22"/>
              </w:rPr>
            </w:pPr>
            <w:r w:rsidRPr="005B6571">
              <w:rPr>
                <w:color w:val="000000"/>
                <w:sz w:val="22"/>
                <w:szCs w:val="22"/>
              </w:rPr>
              <w:t>Monitoring dan Evaluasi</w:t>
            </w:r>
          </w:p>
        </w:tc>
        <w:tc>
          <w:tcPr>
            <w:tcW w:w="26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B6571" w:rsidRPr="005B6571" w:rsidRDefault="005B6571" w:rsidP="005B6571">
            <w:pPr>
              <w:pStyle w:val="ListParagraph"/>
              <w:numPr>
                <w:ilvl w:val="0"/>
                <w:numId w:val="5"/>
              </w:num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 w:rsidRPr="005B6571">
              <w:rPr>
                <w:color w:val="000000"/>
                <w:sz w:val="22"/>
                <w:szCs w:val="22"/>
              </w:rPr>
              <w:t>Penyusunan Laporan Surveilans Gizi Kabupaten/Kota</w:t>
            </w:r>
          </w:p>
          <w:p w:rsidR="005B6571" w:rsidRDefault="005B6571" w:rsidP="005B6571">
            <w:pPr>
              <w:pStyle w:val="ListParagraph"/>
              <w:numPr>
                <w:ilvl w:val="0"/>
                <w:numId w:val="5"/>
              </w:num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 w:rsidRPr="005B6571">
              <w:rPr>
                <w:color w:val="000000"/>
                <w:sz w:val="22"/>
                <w:szCs w:val="22"/>
              </w:rPr>
              <w:t>Indikator Keberhasilan Surveilans</w:t>
            </w:r>
          </w:p>
          <w:p w:rsidR="00BF5C4D" w:rsidRPr="005B6571" w:rsidRDefault="005B6571" w:rsidP="005B6571">
            <w:pPr>
              <w:pStyle w:val="ListParagraph"/>
              <w:numPr>
                <w:ilvl w:val="0"/>
                <w:numId w:val="5"/>
              </w:num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 w:rsidRPr="005B6571">
              <w:rPr>
                <w:color w:val="000000"/>
                <w:sz w:val="22"/>
                <w:szCs w:val="22"/>
              </w:rPr>
              <w:t>Monitoring dan Evaluasi</w:t>
            </w:r>
          </w:p>
        </w:tc>
        <w:tc>
          <w:tcPr>
            <w:tcW w:w="1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BF5C4D"/>
        </w:tc>
        <w:tc>
          <w:tcPr>
            <w:tcW w:w="10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BF5C4D"/>
        </w:tc>
        <w:tc>
          <w:tcPr>
            <w:tcW w:w="20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spacing w:before="1"/>
              <w:ind w:left="126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1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</w:t>
            </w:r>
            <w:r>
              <w:rPr>
                <w:rFonts w:ascii="Calibri" w:eastAsia="Calibri" w:hAnsi="Calibri" w:cs="Calibri"/>
                <w:spacing w:val="46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Wiy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on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o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S.</w:t>
            </w:r>
          </w:p>
          <w:p w:rsidR="00BF5C4D" w:rsidRDefault="006A7B0E">
            <w:pPr>
              <w:ind w:left="409" w:right="281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201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8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 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rv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ila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s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ya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it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 Gi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i.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Sag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 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et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o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 Ja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ar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</w:p>
          <w:p w:rsidR="00BF5C4D" w:rsidRDefault="006A7B0E">
            <w:pPr>
              <w:ind w:left="426" w:right="244" w:hanging="322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2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. </w:t>
            </w:r>
            <w:r>
              <w:rPr>
                <w:rFonts w:ascii="Calibri" w:eastAsia="Calibri" w:hAnsi="Calibri" w:cs="Calibri"/>
                <w:spacing w:val="30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f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o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A, Rac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h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mat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</w:t>
            </w:r>
          </w:p>
          <w:p w:rsidR="00BF5C4D" w:rsidRDefault="006A7B0E">
            <w:pPr>
              <w:ind w:left="426" w:right="225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201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7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 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rv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ila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 Gi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i.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sat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 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aya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sia K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eh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 K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rian K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eh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 R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epu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lik 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ndo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sia. Ja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ar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a.</w:t>
            </w:r>
          </w:p>
          <w:p w:rsidR="00BF5C4D" w:rsidRDefault="00BF5C4D">
            <w:pPr>
              <w:spacing w:before="1" w:line="280" w:lineRule="exact"/>
              <w:rPr>
                <w:sz w:val="28"/>
                <w:szCs w:val="28"/>
              </w:rPr>
            </w:pPr>
          </w:p>
          <w:p w:rsidR="00BF5C4D" w:rsidRDefault="006A7B0E">
            <w:pPr>
              <w:ind w:left="382" w:right="443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Me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: La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op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,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t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</w:t>
            </w:r>
            <w:r>
              <w:rPr>
                <w:rFonts w:ascii="Calibri" w:eastAsia="Calibri" w:hAnsi="Calibri" w:cs="Calibri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nf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o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c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</w:p>
        </w:tc>
        <w:tc>
          <w:tcPr>
            <w:tcW w:w="2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BF5C4D"/>
        </w:tc>
      </w:tr>
      <w:tr w:rsidR="00BF5C4D" w:rsidTr="005B6571">
        <w:trPr>
          <w:trHeight w:hRule="exact" w:val="1473"/>
        </w:trPr>
        <w:tc>
          <w:tcPr>
            <w:tcW w:w="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1D65E0">
            <w:pPr>
              <w:spacing w:before="1"/>
              <w:ind w:left="303" w:right="302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11</w:t>
            </w:r>
          </w:p>
        </w:tc>
        <w:tc>
          <w:tcPr>
            <w:tcW w:w="2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876829">
            <w:pPr>
              <w:spacing w:before="3"/>
              <w:ind w:left="103" w:right="441" w:hanging="29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 xml:space="preserve">Langkah Praktis dalam </w:t>
            </w:r>
            <w:r w:rsidR="005B6571">
              <w:rPr>
                <w:rFonts w:ascii="Calibri" w:eastAsia="Calibri" w:hAnsi="Calibri" w:cs="Calibri"/>
                <w:sz w:val="24"/>
                <w:szCs w:val="24"/>
              </w:rPr>
              <w:t>Pencatatan Pela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po</w:t>
            </w:r>
            <w:r w:rsidR="005B6571">
              <w:rPr>
                <w:rFonts w:ascii="Calibri" w:eastAsia="Calibri" w:hAnsi="Calibri" w:cs="Calibri"/>
                <w:sz w:val="24"/>
                <w:szCs w:val="24"/>
              </w:rPr>
              <w:t>ran Surveilance Gizi</w:t>
            </w:r>
          </w:p>
        </w:tc>
        <w:tc>
          <w:tcPr>
            <w:tcW w:w="25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spacing w:before="1"/>
              <w:ind w:left="97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h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asis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w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mam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u :</w:t>
            </w:r>
          </w:p>
          <w:p w:rsidR="00876829" w:rsidRDefault="006A7B0E" w:rsidP="00876829">
            <w:pPr>
              <w:spacing w:line="280" w:lineRule="exact"/>
              <w:ind w:left="97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27"/>
                <w:position w:val="1"/>
                <w:sz w:val="24"/>
                <w:szCs w:val="24"/>
              </w:rPr>
              <w:t xml:space="preserve"> </w:t>
            </w:r>
          </w:p>
          <w:p w:rsidR="00BF5C4D" w:rsidRDefault="00BF5C4D">
            <w:pPr>
              <w:spacing w:before="2"/>
              <w:ind w:left="524" w:right="228" w:hanging="427"/>
              <w:rPr>
                <w:rFonts w:ascii="Calibri" w:eastAsia="Calibri" w:hAnsi="Calibri" w:cs="Calibri"/>
                <w:sz w:val="24"/>
                <w:szCs w:val="24"/>
              </w:rPr>
            </w:pPr>
          </w:p>
        </w:tc>
        <w:tc>
          <w:tcPr>
            <w:tcW w:w="26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1D65E0" w:rsidP="00ED3D12">
            <w:pPr>
              <w:spacing w:before="1"/>
              <w:ind w:left="103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 xml:space="preserve">  </w:t>
            </w:r>
          </w:p>
        </w:tc>
        <w:tc>
          <w:tcPr>
            <w:tcW w:w="1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ind w:left="464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Symbol" w:eastAsia="Symbol" w:hAnsi="Symbol" w:cs="Symbol"/>
                <w:sz w:val="24"/>
                <w:szCs w:val="24"/>
              </w:rPr>
              <w:t></w:t>
            </w:r>
            <w:r>
              <w:rPr>
                <w:sz w:val="24"/>
                <w:szCs w:val="24"/>
              </w:rPr>
              <w:t xml:space="preserve">   </w:t>
            </w:r>
            <w:r>
              <w:rPr>
                <w:spacing w:val="10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C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ramah</w:t>
            </w:r>
          </w:p>
        </w:tc>
        <w:tc>
          <w:tcPr>
            <w:tcW w:w="10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spacing w:before="3"/>
              <w:ind w:left="223" w:right="178" w:firstLine="53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2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x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5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0 m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it</w:t>
            </w:r>
          </w:p>
        </w:tc>
        <w:tc>
          <w:tcPr>
            <w:tcW w:w="20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spacing w:before="1"/>
              <w:ind w:left="382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:</w:t>
            </w:r>
          </w:p>
          <w:p w:rsidR="00BF5C4D" w:rsidRDefault="00BF5C4D">
            <w:pPr>
              <w:spacing w:before="10" w:line="280" w:lineRule="exact"/>
              <w:rPr>
                <w:sz w:val="28"/>
                <w:szCs w:val="28"/>
              </w:rPr>
            </w:pPr>
          </w:p>
          <w:p w:rsidR="00BF5C4D" w:rsidRDefault="006A7B0E">
            <w:pPr>
              <w:ind w:left="71" w:right="547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1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. </w:t>
            </w:r>
            <w:r>
              <w:rPr>
                <w:rFonts w:ascii="Calibri" w:eastAsia="Calibri" w:hAnsi="Calibri" w:cs="Calibri"/>
                <w:spacing w:val="25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Wiy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on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o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S.</w:t>
            </w:r>
          </w:p>
          <w:p w:rsidR="00BF5C4D" w:rsidRDefault="006A7B0E">
            <w:pPr>
              <w:spacing w:before="2"/>
              <w:ind w:left="426" w:right="529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201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8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 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rv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ila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</w:p>
        </w:tc>
        <w:tc>
          <w:tcPr>
            <w:tcW w:w="2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BF5C4D"/>
        </w:tc>
      </w:tr>
    </w:tbl>
    <w:p w:rsidR="00BF5C4D" w:rsidRDefault="00BF5C4D">
      <w:pPr>
        <w:spacing w:before="9" w:line="160" w:lineRule="exact"/>
        <w:rPr>
          <w:sz w:val="17"/>
          <w:szCs w:val="17"/>
        </w:rPr>
      </w:pPr>
    </w:p>
    <w:p w:rsidR="00BF5C4D" w:rsidRDefault="00BF5C4D">
      <w:pPr>
        <w:spacing w:line="200" w:lineRule="exact"/>
      </w:pPr>
    </w:p>
    <w:p w:rsidR="00BF5C4D" w:rsidRDefault="006A7B0E">
      <w:pPr>
        <w:spacing w:before="16"/>
        <w:ind w:left="7052" w:right="8030"/>
        <w:jc w:val="center"/>
        <w:rPr>
          <w:rFonts w:ascii="Calibri" w:eastAsia="Calibri" w:hAnsi="Calibri" w:cs="Calibri"/>
          <w:sz w:val="22"/>
          <w:szCs w:val="22"/>
        </w:rPr>
        <w:sectPr w:rsidR="00BF5C4D">
          <w:footerReference w:type="default" r:id="rId19"/>
          <w:pgSz w:w="16840" w:h="11920" w:orient="landscape"/>
          <w:pgMar w:top="1080" w:right="240" w:bottom="280" w:left="1220" w:header="0" w:footer="0" w:gutter="0"/>
          <w:cols w:space="720"/>
        </w:sectPr>
      </w:pPr>
      <w:r>
        <w:rPr>
          <w:rFonts w:ascii="Calibri" w:eastAsia="Calibri" w:hAnsi="Calibri" w:cs="Calibri"/>
          <w:spacing w:val="1"/>
          <w:sz w:val="22"/>
          <w:szCs w:val="22"/>
        </w:rPr>
        <w:t>1</w:t>
      </w:r>
      <w:r>
        <w:rPr>
          <w:rFonts w:ascii="Calibri" w:eastAsia="Calibri" w:hAnsi="Calibri" w:cs="Calibri"/>
          <w:sz w:val="22"/>
          <w:szCs w:val="22"/>
        </w:rPr>
        <w:t>5</w:t>
      </w:r>
    </w:p>
    <w:p w:rsidR="00BF5C4D" w:rsidRDefault="00BF5C4D">
      <w:pPr>
        <w:spacing w:before="6" w:line="120" w:lineRule="exact"/>
        <w:rPr>
          <w:sz w:val="12"/>
          <w:szCs w:val="12"/>
        </w:rPr>
      </w:pPr>
    </w:p>
    <w:p w:rsidR="00BF5C4D" w:rsidRDefault="00BF5C4D">
      <w:pPr>
        <w:spacing w:line="200" w:lineRule="exact"/>
      </w:pPr>
    </w:p>
    <w:tbl>
      <w:tblPr>
        <w:tblW w:w="0" w:type="auto"/>
        <w:tblInd w:w="-13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73"/>
        <w:gridCol w:w="1933"/>
        <w:gridCol w:w="2711"/>
        <w:gridCol w:w="2646"/>
        <w:gridCol w:w="1815"/>
        <w:gridCol w:w="1029"/>
        <w:gridCol w:w="2585"/>
        <w:gridCol w:w="1510"/>
      </w:tblGrid>
      <w:tr w:rsidR="00BF5C4D" w:rsidTr="00876829">
        <w:trPr>
          <w:trHeight w:hRule="exact" w:val="6486"/>
        </w:trPr>
        <w:tc>
          <w:tcPr>
            <w:tcW w:w="11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BF5C4D"/>
        </w:tc>
        <w:tc>
          <w:tcPr>
            <w:tcW w:w="19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BF5C4D"/>
        </w:tc>
        <w:tc>
          <w:tcPr>
            <w:tcW w:w="27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 w:rsidP="00876829">
            <w:pPr>
              <w:pStyle w:val="ListParagraph"/>
              <w:numPr>
                <w:ilvl w:val="0"/>
                <w:numId w:val="6"/>
              </w:numPr>
              <w:spacing w:before="1"/>
              <w:ind w:right="521"/>
              <w:rPr>
                <w:rFonts w:ascii="Calibri" w:eastAsia="Calibri" w:hAnsi="Calibri" w:cs="Calibri"/>
                <w:sz w:val="24"/>
                <w:szCs w:val="24"/>
              </w:rPr>
            </w:pPr>
            <w:r w:rsidRPr="00876829">
              <w:rPr>
                <w:rFonts w:ascii="Calibri" w:eastAsia="Calibri" w:hAnsi="Calibri" w:cs="Calibri"/>
                <w:spacing w:val="1"/>
                <w:sz w:val="24"/>
                <w:szCs w:val="24"/>
              </w:rPr>
              <w:t>M</w:t>
            </w:r>
            <w:r w:rsidRPr="00876829">
              <w:rPr>
                <w:rFonts w:ascii="Calibri" w:eastAsia="Calibri" w:hAnsi="Calibri" w:cs="Calibri"/>
                <w:spacing w:val="-2"/>
                <w:sz w:val="24"/>
                <w:szCs w:val="24"/>
              </w:rPr>
              <w:t>e</w:t>
            </w:r>
            <w:r w:rsidRPr="00876829"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 w:rsidRPr="00876829">
              <w:rPr>
                <w:rFonts w:ascii="Calibri" w:eastAsia="Calibri" w:hAnsi="Calibri" w:cs="Calibri"/>
                <w:sz w:val="24"/>
                <w:szCs w:val="24"/>
              </w:rPr>
              <w:t>j</w:t>
            </w:r>
            <w:r w:rsidRPr="00876829"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 w:rsidRPr="00876829">
              <w:rPr>
                <w:rFonts w:ascii="Calibri" w:eastAsia="Calibri" w:hAnsi="Calibri" w:cs="Calibri"/>
                <w:sz w:val="24"/>
                <w:szCs w:val="24"/>
              </w:rPr>
              <w:t>l</w:t>
            </w:r>
            <w:r w:rsidRPr="00876829">
              <w:rPr>
                <w:rFonts w:ascii="Calibri" w:eastAsia="Calibri" w:hAnsi="Calibri" w:cs="Calibri"/>
                <w:spacing w:val="-2"/>
                <w:sz w:val="24"/>
                <w:szCs w:val="24"/>
              </w:rPr>
              <w:t>a</w:t>
            </w:r>
            <w:r w:rsidRPr="00876829"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 w:rsidRPr="00876829"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 w:rsidRPr="00876829">
              <w:rPr>
                <w:rFonts w:ascii="Calibri" w:eastAsia="Calibri" w:hAnsi="Calibri" w:cs="Calibri"/>
                <w:sz w:val="24"/>
                <w:szCs w:val="24"/>
              </w:rPr>
              <w:t>an la</w:t>
            </w:r>
            <w:r w:rsidRPr="00876829"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 w:rsidRPr="00876829">
              <w:rPr>
                <w:rFonts w:ascii="Calibri" w:eastAsia="Calibri" w:hAnsi="Calibri" w:cs="Calibri"/>
                <w:sz w:val="24"/>
                <w:szCs w:val="24"/>
              </w:rPr>
              <w:t>g</w:t>
            </w:r>
            <w:r w:rsidRPr="00876829"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 w:rsidRPr="00876829">
              <w:rPr>
                <w:rFonts w:ascii="Calibri" w:eastAsia="Calibri" w:hAnsi="Calibri" w:cs="Calibri"/>
                <w:sz w:val="24"/>
                <w:szCs w:val="24"/>
              </w:rPr>
              <w:t xml:space="preserve">ah </w:t>
            </w:r>
            <w:r w:rsidRPr="00876829">
              <w:rPr>
                <w:rFonts w:ascii="Calibri" w:eastAsia="Calibri" w:hAnsi="Calibri" w:cs="Calibri"/>
                <w:spacing w:val="1"/>
                <w:sz w:val="24"/>
                <w:szCs w:val="24"/>
              </w:rPr>
              <w:t>p</w:t>
            </w:r>
            <w:r w:rsidRPr="00876829">
              <w:rPr>
                <w:rFonts w:ascii="Calibri" w:eastAsia="Calibri" w:hAnsi="Calibri" w:cs="Calibri"/>
                <w:sz w:val="24"/>
                <w:szCs w:val="24"/>
              </w:rPr>
              <w:t>ra</w:t>
            </w:r>
            <w:r w:rsidRPr="00876829"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 w:rsidRPr="00876829">
              <w:rPr>
                <w:rFonts w:ascii="Calibri" w:eastAsia="Calibri" w:hAnsi="Calibri" w:cs="Calibri"/>
                <w:spacing w:val="1"/>
                <w:sz w:val="24"/>
                <w:szCs w:val="24"/>
              </w:rPr>
              <w:t>t</w:t>
            </w:r>
            <w:r w:rsidRPr="00876829">
              <w:rPr>
                <w:rFonts w:ascii="Calibri" w:eastAsia="Calibri" w:hAnsi="Calibri" w:cs="Calibri"/>
                <w:sz w:val="24"/>
                <w:szCs w:val="24"/>
              </w:rPr>
              <w:t xml:space="preserve">is </w:t>
            </w:r>
            <w:r w:rsidRPr="00876829"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 w:rsidRPr="00876829"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 w:rsidRPr="00876829">
              <w:rPr>
                <w:rFonts w:ascii="Calibri" w:eastAsia="Calibri" w:hAnsi="Calibri" w:cs="Calibri"/>
                <w:spacing w:val="1"/>
                <w:sz w:val="24"/>
                <w:szCs w:val="24"/>
              </w:rPr>
              <w:t>t</w:t>
            </w:r>
            <w:r w:rsidRPr="00876829">
              <w:rPr>
                <w:rFonts w:ascii="Calibri" w:eastAsia="Calibri" w:hAnsi="Calibri" w:cs="Calibri"/>
                <w:spacing w:val="-1"/>
                <w:sz w:val="24"/>
                <w:szCs w:val="24"/>
              </w:rPr>
              <w:t>u</w:t>
            </w:r>
            <w:r w:rsidRPr="00876829">
              <w:rPr>
                <w:rFonts w:ascii="Calibri" w:eastAsia="Calibri" w:hAnsi="Calibri" w:cs="Calibri"/>
                <w:sz w:val="24"/>
                <w:szCs w:val="24"/>
              </w:rPr>
              <w:t>k m</w:t>
            </w:r>
            <w:r w:rsidRPr="00876829"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 w:rsidRPr="00876829"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 w:rsidRPr="00876829">
              <w:rPr>
                <w:rFonts w:ascii="Calibri" w:eastAsia="Calibri" w:hAnsi="Calibri" w:cs="Calibri"/>
                <w:sz w:val="24"/>
                <w:szCs w:val="24"/>
              </w:rPr>
              <w:t>gi</w:t>
            </w:r>
            <w:r w:rsidRPr="00876829">
              <w:rPr>
                <w:rFonts w:ascii="Calibri" w:eastAsia="Calibri" w:hAnsi="Calibri" w:cs="Calibri"/>
                <w:spacing w:val="1"/>
                <w:sz w:val="24"/>
                <w:szCs w:val="24"/>
              </w:rPr>
              <w:t>de</w:t>
            </w:r>
            <w:r w:rsidRPr="00876829"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 w:rsidRPr="00876829">
              <w:rPr>
                <w:rFonts w:ascii="Calibri" w:eastAsia="Calibri" w:hAnsi="Calibri" w:cs="Calibri"/>
                <w:spacing w:val="1"/>
                <w:sz w:val="24"/>
                <w:szCs w:val="24"/>
              </w:rPr>
              <w:t>t</w:t>
            </w:r>
            <w:r w:rsidRPr="00876829"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 w:rsidRPr="00876829">
              <w:rPr>
                <w:rFonts w:ascii="Calibri" w:eastAsia="Calibri" w:hAnsi="Calibri" w:cs="Calibri"/>
                <w:spacing w:val="-1"/>
                <w:sz w:val="24"/>
                <w:szCs w:val="24"/>
              </w:rPr>
              <w:t>f</w:t>
            </w:r>
            <w:r w:rsidRPr="00876829"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 w:rsidRPr="00876829"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 w:rsidRPr="00876829">
              <w:rPr>
                <w:rFonts w:ascii="Calibri" w:eastAsia="Calibri" w:hAnsi="Calibri" w:cs="Calibri"/>
                <w:sz w:val="24"/>
                <w:szCs w:val="24"/>
              </w:rPr>
              <w:t xml:space="preserve">asi </w:t>
            </w:r>
            <w:r w:rsidRPr="00876829"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 w:rsidRPr="00876829">
              <w:rPr>
                <w:rFonts w:ascii="Calibri" w:eastAsia="Calibri" w:hAnsi="Calibri" w:cs="Calibri"/>
                <w:sz w:val="24"/>
                <w:szCs w:val="24"/>
              </w:rPr>
              <w:t>an</w:t>
            </w:r>
            <w:r w:rsidRPr="00876829">
              <w:rPr>
                <w:rFonts w:ascii="Calibri" w:eastAsia="Calibri" w:hAnsi="Calibri" w:cs="Calibri"/>
                <w:spacing w:val="-3"/>
                <w:sz w:val="24"/>
                <w:szCs w:val="24"/>
              </w:rPr>
              <w:t xml:space="preserve"> </w:t>
            </w:r>
            <w:r w:rsidRPr="00876829">
              <w:rPr>
                <w:rFonts w:ascii="Calibri" w:eastAsia="Calibri" w:hAnsi="Calibri" w:cs="Calibri"/>
                <w:sz w:val="24"/>
                <w:szCs w:val="24"/>
              </w:rPr>
              <w:t>m</w:t>
            </w:r>
            <w:r w:rsidRPr="00876829"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 w:rsidRPr="00876829">
              <w:rPr>
                <w:rFonts w:ascii="Calibri" w:eastAsia="Calibri" w:hAnsi="Calibri" w:cs="Calibri"/>
                <w:sz w:val="24"/>
                <w:szCs w:val="24"/>
              </w:rPr>
              <w:t>milih s</w:t>
            </w:r>
            <w:r w:rsidRPr="00876829"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 w:rsidRPr="00876829">
              <w:rPr>
                <w:rFonts w:ascii="Calibri" w:eastAsia="Calibri" w:hAnsi="Calibri" w:cs="Calibri"/>
                <w:spacing w:val="-1"/>
                <w:sz w:val="24"/>
                <w:szCs w:val="24"/>
              </w:rPr>
              <w:t>p</w:t>
            </w:r>
            <w:r w:rsidRPr="00876829"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 w:rsidRPr="00876829">
              <w:rPr>
                <w:rFonts w:ascii="Calibri" w:eastAsia="Calibri" w:hAnsi="Calibri" w:cs="Calibri"/>
                <w:sz w:val="24"/>
                <w:szCs w:val="24"/>
              </w:rPr>
              <w:t>ra</w:t>
            </w:r>
            <w:r w:rsidRPr="00876829"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 w:rsidRPr="00876829">
              <w:rPr>
                <w:rFonts w:ascii="Calibri" w:eastAsia="Calibri" w:hAnsi="Calibri" w:cs="Calibri"/>
                <w:sz w:val="24"/>
                <w:szCs w:val="24"/>
              </w:rPr>
              <w:t>g</w:t>
            </w:r>
            <w:r w:rsidRPr="00876829"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 w:rsidRPr="00876829">
              <w:rPr>
                <w:rFonts w:ascii="Calibri" w:eastAsia="Calibri" w:hAnsi="Calibri" w:cs="Calibri"/>
                <w:sz w:val="24"/>
                <w:szCs w:val="24"/>
              </w:rPr>
              <w:t>at i</w:t>
            </w:r>
            <w:r w:rsidRPr="00876829"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 w:rsidRPr="00876829">
              <w:rPr>
                <w:rFonts w:ascii="Calibri" w:eastAsia="Calibri" w:hAnsi="Calibri" w:cs="Calibri"/>
                <w:spacing w:val="-1"/>
                <w:sz w:val="24"/>
                <w:szCs w:val="24"/>
              </w:rPr>
              <w:t>d</w:t>
            </w:r>
            <w:r w:rsidRPr="00876829"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 w:rsidRPr="00876829"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 w:rsidRPr="00876829"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 w:rsidRPr="00876829">
              <w:rPr>
                <w:rFonts w:ascii="Calibri" w:eastAsia="Calibri" w:hAnsi="Calibri" w:cs="Calibri"/>
                <w:spacing w:val="1"/>
                <w:sz w:val="24"/>
                <w:szCs w:val="24"/>
              </w:rPr>
              <w:t>to</w:t>
            </w:r>
            <w:r w:rsidRPr="00876829">
              <w:rPr>
                <w:rFonts w:ascii="Calibri" w:eastAsia="Calibri" w:hAnsi="Calibri" w:cs="Calibri"/>
                <w:sz w:val="24"/>
                <w:szCs w:val="24"/>
              </w:rPr>
              <w:t>r</w:t>
            </w:r>
          </w:p>
          <w:p w:rsidR="00876829" w:rsidRDefault="00876829" w:rsidP="00876829">
            <w:pPr>
              <w:pStyle w:val="ListParagraph"/>
              <w:numPr>
                <w:ilvl w:val="0"/>
                <w:numId w:val="6"/>
              </w:numPr>
              <w:spacing w:before="1"/>
              <w:ind w:right="521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Memiliki data target ukuran kinerja dari setiap indikator</w:t>
            </w:r>
          </w:p>
          <w:p w:rsidR="00876829" w:rsidRPr="00876829" w:rsidRDefault="00876829" w:rsidP="00876829">
            <w:pPr>
              <w:pStyle w:val="ListParagraph"/>
              <w:numPr>
                <w:ilvl w:val="0"/>
                <w:numId w:val="6"/>
              </w:numPr>
              <w:spacing w:before="1"/>
              <w:ind w:right="521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Mempersiapakan surveillance di Kabupaten/Kota (sampling: Puskesmas)</w:t>
            </w:r>
          </w:p>
        </w:tc>
        <w:tc>
          <w:tcPr>
            <w:tcW w:w="26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76829" w:rsidRPr="00876829" w:rsidRDefault="00876829" w:rsidP="00876829">
            <w:pPr>
              <w:pStyle w:val="ListParagraph"/>
              <w:numPr>
                <w:ilvl w:val="0"/>
                <w:numId w:val="7"/>
              </w:numPr>
              <w:spacing w:before="1"/>
              <w:ind w:right="521"/>
              <w:rPr>
                <w:rFonts w:ascii="Calibri" w:eastAsia="Calibri" w:hAnsi="Calibri" w:cs="Calibri"/>
                <w:sz w:val="24"/>
                <w:szCs w:val="24"/>
              </w:rPr>
            </w:pPr>
            <w:r w:rsidRPr="00876829">
              <w:rPr>
                <w:rFonts w:ascii="Calibri" w:eastAsia="Calibri" w:hAnsi="Calibri" w:cs="Calibri"/>
                <w:sz w:val="24"/>
                <w:szCs w:val="24"/>
              </w:rPr>
              <w:t>la</w:t>
            </w:r>
            <w:r w:rsidRPr="00876829"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 w:rsidRPr="00876829">
              <w:rPr>
                <w:rFonts w:ascii="Calibri" w:eastAsia="Calibri" w:hAnsi="Calibri" w:cs="Calibri"/>
                <w:sz w:val="24"/>
                <w:szCs w:val="24"/>
              </w:rPr>
              <w:t>g</w:t>
            </w:r>
            <w:r w:rsidRPr="00876829"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 w:rsidRPr="00876829">
              <w:rPr>
                <w:rFonts w:ascii="Calibri" w:eastAsia="Calibri" w:hAnsi="Calibri" w:cs="Calibri"/>
                <w:sz w:val="24"/>
                <w:szCs w:val="24"/>
              </w:rPr>
              <w:t xml:space="preserve">ah </w:t>
            </w:r>
            <w:r w:rsidRPr="00876829">
              <w:rPr>
                <w:rFonts w:ascii="Calibri" w:eastAsia="Calibri" w:hAnsi="Calibri" w:cs="Calibri"/>
                <w:spacing w:val="1"/>
                <w:sz w:val="24"/>
                <w:szCs w:val="24"/>
              </w:rPr>
              <w:t>p</w:t>
            </w:r>
            <w:r w:rsidRPr="00876829">
              <w:rPr>
                <w:rFonts w:ascii="Calibri" w:eastAsia="Calibri" w:hAnsi="Calibri" w:cs="Calibri"/>
                <w:sz w:val="24"/>
                <w:szCs w:val="24"/>
              </w:rPr>
              <w:t>ra</w:t>
            </w:r>
            <w:r w:rsidRPr="00876829"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 w:rsidRPr="00876829">
              <w:rPr>
                <w:rFonts w:ascii="Calibri" w:eastAsia="Calibri" w:hAnsi="Calibri" w:cs="Calibri"/>
                <w:spacing w:val="1"/>
                <w:sz w:val="24"/>
                <w:szCs w:val="24"/>
              </w:rPr>
              <w:t>t</w:t>
            </w:r>
            <w:r w:rsidRPr="00876829">
              <w:rPr>
                <w:rFonts w:ascii="Calibri" w:eastAsia="Calibri" w:hAnsi="Calibri" w:cs="Calibri"/>
                <w:sz w:val="24"/>
                <w:szCs w:val="24"/>
              </w:rPr>
              <w:t xml:space="preserve">is </w:t>
            </w:r>
            <w:r w:rsidRPr="00876829"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 w:rsidRPr="00876829"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 w:rsidRPr="00876829">
              <w:rPr>
                <w:rFonts w:ascii="Calibri" w:eastAsia="Calibri" w:hAnsi="Calibri" w:cs="Calibri"/>
                <w:spacing w:val="1"/>
                <w:sz w:val="24"/>
                <w:szCs w:val="24"/>
              </w:rPr>
              <w:t>t</w:t>
            </w:r>
            <w:r w:rsidRPr="00876829">
              <w:rPr>
                <w:rFonts w:ascii="Calibri" w:eastAsia="Calibri" w:hAnsi="Calibri" w:cs="Calibri"/>
                <w:spacing w:val="-1"/>
                <w:sz w:val="24"/>
                <w:szCs w:val="24"/>
              </w:rPr>
              <w:t>u</w:t>
            </w:r>
            <w:r w:rsidRPr="00876829">
              <w:rPr>
                <w:rFonts w:ascii="Calibri" w:eastAsia="Calibri" w:hAnsi="Calibri" w:cs="Calibri"/>
                <w:sz w:val="24"/>
                <w:szCs w:val="24"/>
              </w:rPr>
              <w:t>k m</w:t>
            </w:r>
            <w:r w:rsidRPr="00876829"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 w:rsidRPr="00876829"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 w:rsidRPr="00876829">
              <w:rPr>
                <w:rFonts w:ascii="Calibri" w:eastAsia="Calibri" w:hAnsi="Calibri" w:cs="Calibri"/>
                <w:sz w:val="24"/>
                <w:szCs w:val="24"/>
              </w:rPr>
              <w:t>gi</w:t>
            </w:r>
            <w:r w:rsidRPr="00876829">
              <w:rPr>
                <w:rFonts w:ascii="Calibri" w:eastAsia="Calibri" w:hAnsi="Calibri" w:cs="Calibri"/>
                <w:spacing w:val="1"/>
                <w:sz w:val="24"/>
                <w:szCs w:val="24"/>
              </w:rPr>
              <w:t>de</w:t>
            </w:r>
            <w:r w:rsidRPr="00876829"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 w:rsidRPr="00876829">
              <w:rPr>
                <w:rFonts w:ascii="Calibri" w:eastAsia="Calibri" w:hAnsi="Calibri" w:cs="Calibri"/>
                <w:spacing w:val="1"/>
                <w:sz w:val="24"/>
                <w:szCs w:val="24"/>
              </w:rPr>
              <w:t>t</w:t>
            </w:r>
            <w:r w:rsidRPr="00876829"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 w:rsidRPr="00876829">
              <w:rPr>
                <w:rFonts w:ascii="Calibri" w:eastAsia="Calibri" w:hAnsi="Calibri" w:cs="Calibri"/>
                <w:spacing w:val="-1"/>
                <w:sz w:val="24"/>
                <w:szCs w:val="24"/>
              </w:rPr>
              <w:t>f</w:t>
            </w:r>
            <w:r w:rsidRPr="00876829"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 w:rsidRPr="00876829"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 w:rsidRPr="00876829">
              <w:rPr>
                <w:rFonts w:ascii="Calibri" w:eastAsia="Calibri" w:hAnsi="Calibri" w:cs="Calibri"/>
                <w:sz w:val="24"/>
                <w:szCs w:val="24"/>
              </w:rPr>
              <w:t xml:space="preserve">asi </w:t>
            </w:r>
            <w:r w:rsidRPr="00876829"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 w:rsidRPr="00876829">
              <w:rPr>
                <w:rFonts w:ascii="Calibri" w:eastAsia="Calibri" w:hAnsi="Calibri" w:cs="Calibri"/>
                <w:sz w:val="24"/>
                <w:szCs w:val="24"/>
              </w:rPr>
              <w:t>an</w:t>
            </w:r>
            <w:r w:rsidRPr="00876829">
              <w:rPr>
                <w:rFonts w:ascii="Calibri" w:eastAsia="Calibri" w:hAnsi="Calibri" w:cs="Calibri"/>
                <w:spacing w:val="-3"/>
                <w:sz w:val="24"/>
                <w:szCs w:val="24"/>
              </w:rPr>
              <w:t xml:space="preserve"> </w:t>
            </w:r>
            <w:r w:rsidRPr="00876829">
              <w:rPr>
                <w:rFonts w:ascii="Calibri" w:eastAsia="Calibri" w:hAnsi="Calibri" w:cs="Calibri"/>
                <w:sz w:val="24"/>
                <w:szCs w:val="24"/>
              </w:rPr>
              <w:t>m</w:t>
            </w:r>
            <w:r w:rsidRPr="00876829"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 w:rsidRPr="00876829">
              <w:rPr>
                <w:rFonts w:ascii="Calibri" w:eastAsia="Calibri" w:hAnsi="Calibri" w:cs="Calibri"/>
                <w:sz w:val="24"/>
                <w:szCs w:val="24"/>
              </w:rPr>
              <w:t>milih s</w:t>
            </w:r>
            <w:r w:rsidRPr="00876829"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 w:rsidRPr="00876829">
              <w:rPr>
                <w:rFonts w:ascii="Calibri" w:eastAsia="Calibri" w:hAnsi="Calibri" w:cs="Calibri"/>
                <w:spacing w:val="-1"/>
                <w:sz w:val="24"/>
                <w:szCs w:val="24"/>
              </w:rPr>
              <w:t>p</w:t>
            </w:r>
            <w:r w:rsidRPr="00876829"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 w:rsidRPr="00876829">
              <w:rPr>
                <w:rFonts w:ascii="Calibri" w:eastAsia="Calibri" w:hAnsi="Calibri" w:cs="Calibri"/>
                <w:sz w:val="24"/>
                <w:szCs w:val="24"/>
              </w:rPr>
              <w:t>ra</w:t>
            </w:r>
            <w:r w:rsidRPr="00876829"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 w:rsidRPr="00876829">
              <w:rPr>
                <w:rFonts w:ascii="Calibri" w:eastAsia="Calibri" w:hAnsi="Calibri" w:cs="Calibri"/>
                <w:sz w:val="24"/>
                <w:szCs w:val="24"/>
              </w:rPr>
              <w:t>g</w:t>
            </w:r>
            <w:r w:rsidRPr="00876829"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 w:rsidRPr="00876829">
              <w:rPr>
                <w:rFonts w:ascii="Calibri" w:eastAsia="Calibri" w:hAnsi="Calibri" w:cs="Calibri"/>
                <w:sz w:val="24"/>
                <w:szCs w:val="24"/>
              </w:rPr>
              <w:t>at i</w:t>
            </w:r>
            <w:r w:rsidRPr="00876829"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 w:rsidRPr="00876829">
              <w:rPr>
                <w:rFonts w:ascii="Calibri" w:eastAsia="Calibri" w:hAnsi="Calibri" w:cs="Calibri"/>
                <w:spacing w:val="-1"/>
                <w:sz w:val="24"/>
                <w:szCs w:val="24"/>
              </w:rPr>
              <w:t>d</w:t>
            </w:r>
            <w:r w:rsidRPr="00876829"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 w:rsidRPr="00876829"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 w:rsidRPr="00876829"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 w:rsidRPr="00876829">
              <w:rPr>
                <w:rFonts w:ascii="Calibri" w:eastAsia="Calibri" w:hAnsi="Calibri" w:cs="Calibri"/>
                <w:spacing w:val="1"/>
                <w:sz w:val="24"/>
                <w:szCs w:val="24"/>
              </w:rPr>
              <w:t>to</w:t>
            </w:r>
            <w:r w:rsidRPr="00876829">
              <w:rPr>
                <w:rFonts w:ascii="Calibri" w:eastAsia="Calibri" w:hAnsi="Calibri" w:cs="Calibri"/>
                <w:sz w:val="24"/>
                <w:szCs w:val="24"/>
              </w:rPr>
              <w:t>r</w:t>
            </w:r>
          </w:p>
          <w:p w:rsidR="00876829" w:rsidRDefault="00876829" w:rsidP="00876829">
            <w:pPr>
              <w:pStyle w:val="ListParagraph"/>
              <w:numPr>
                <w:ilvl w:val="0"/>
                <w:numId w:val="7"/>
              </w:numPr>
              <w:spacing w:before="1"/>
              <w:ind w:right="521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Memiliki data target ukuran kinerja dari setiap indikator</w:t>
            </w:r>
          </w:p>
          <w:p w:rsidR="00BF5C4D" w:rsidRPr="00876829" w:rsidRDefault="00876829" w:rsidP="00876829">
            <w:pPr>
              <w:pStyle w:val="ListParagraph"/>
              <w:numPr>
                <w:ilvl w:val="0"/>
                <w:numId w:val="7"/>
              </w:numPr>
              <w:spacing w:before="1"/>
              <w:ind w:right="521"/>
              <w:rPr>
                <w:rFonts w:ascii="Calibri" w:eastAsia="Calibri" w:hAnsi="Calibri" w:cs="Calibri"/>
                <w:sz w:val="24"/>
                <w:szCs w:val="24"/>
              </w:rPr>
            </w:pPr>
            <w:r w:rsidRPr="00876829">
              <w:rPr>
                <w:rFonts w:ascii="Calibri" w:eastAsia="Calibri" w:hAnsi="Calibri" w:cs="Calibri"/>
                <w:sz w:val="24"/>
                <w:szCs w:val="24"/>
              </w:rPr>
              <w:t>Mempersiapakan surveillance di Kabupaten/Kota (sampling: Puskesmas</w:t>
            </w:r>
          </w:p>
        </w:tc>
        <w:tc>
          <w:tcPr>
            <w:tcW w:w="1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BF5C4D"/>
        </w:tc>
        <w:tc>
          <w:tcPr>
            <w:tcW w:w="10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BF5C4D"/>
        </w:tc>
        <w:tc>
          <w:tcPr>
            <w:tcW w:w="2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spacing w:before="1"/>
              <w:ind w:left="426" w:right="264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ya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it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 Gi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i.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Sag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 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et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o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 Ja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ar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</w:p>
          <w:p w:rsidR="00BF5C4D" w:rsidRDefault="006A7B0E">
            <w:pPr>
              <w:ind w:left="426" w:right="244" w:hanging="322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2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. </w:t>
            </w:r>
            <w:r>
              <w:rPr>
                <w:rFonts w:ascii="Calibri" w:eastAsia="Calibri" w:hAnsi="Calibri" w:cs="Calibri"/>
                <w:spacing w:val="30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f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o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A, Rac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h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mat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</w:t>
            </w:r>
          </w:p>
          <w:p w:rsidR="00BF5C4D" w:rsidRDefault="006A7B0E">
            <w:pPr>
              <w:ind w:left="426" w:right="225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201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7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 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rv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ila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 Gi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i.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sat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 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aya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sia K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eh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 K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rian K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eh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 R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epu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lik 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ndo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sia. Ja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ar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a.</w:t>
            </w:r>
          </w:p>
          <w:p w:rsidR="00BF5C4D" w:rsidRDefault="00BF5C4D">
            <w:pPr>
              <w:spacing w:before="1" w:line="280" w:lineRule="exact"/>
              <w:rPr>
                <w:sz w:val="28"/>
                <w:szCs w:val="28"/>
              </w:rPr>
            </w:pPr>
          </w:p>
          <w:p w:rsidR="00BF5C4D" w:rsidRDefault="006A7B0E">
            <w:pPr>
              <w:ind w:left="382" w:right="443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Me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: La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op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,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t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</w:t>
            </w:r>
            <w:r>
              <w:rPr>
                <w:rFonts w:ascii="Calibri" w:eastAsia="Calibri" w:hAnsi="Calibri" w:cs="Calibri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nf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o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c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</w:p>
        </w:tc>
        <w:tc>
          <w:tcPr>
            <w:tcW w:w="1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BF5C4D"/>
        </w:tc>
      </w:tr>
      <w:tr w:rsidR="00876829" w:rsidTr="00876829">
        <w:trPr>
          <w:trHeight w:hRule="exact" w:val="2134"/>
        </w:trPr>
        <w:tc>
          <w:tcPr>
            <w:tcW w:w="11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76829" w:rsidRDefault="00876829">
            <w:r>
              <w:t>12</w:t>
            </w:r>
          </w:p>
        </w:tc>
        <w:tc>
          <w:tcPr>
            <w:tcW w:w="19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76829" w:rsidRPr="00876829" w:rsidRDefault="00876829" w:rsidP="00876829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876829">
              <w:rPr>
                <w:color w:val="000000"/>
              </w:rPr>
              <w:t>Pencatatan dan Pelaporan Gizi Berbasis Masyarakat</w:t>
            </w:r>
          </w:p>
          <w:p w:rsidR="00876829" w:rsidRPr="00876829" w:rsidRDefault="00876829" w:rsidP="00876829">
            <w:pPr>
              <w:autoSpaceDE w:val="0"/>
              <w:autoSpaceDN w:val="0"/>
              <w:adjustRightInd w:val="0"/>
              <w:rPr>
                <w:color w:val="C1504D"/>
              </w:rPr>
            </w:pPr>
            <w:r w:rsidRPr="00876829">
              <w:rPr>
                <w:color w:val="000000"/>
              </w:rPr>
              <w:t xml:space="preserve">(e-PPGBM): </w:t>
            </w:r>
          </w:p>
          <w:p w:rsidR="00876829" w:rsidRPr="00876829" w:rsidRDefault="00876829" w:rsidP="00876829">
            <w:r w:rsidRPr="00876829">
              <w:rPr>
                <w:color w:val="000000"/>
              </w:rPr>
              <w:t>Sistem Informasi Gizi Terpadu</w:t>
            </w:r>
          </w:p>
        </w:tc>
        <w:tc>
          <w:tcPr>
            <w:tcW w:w="27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76829" w:rsidRPr="00876829" w:rsidRDefault="00876829" w:rsidP="00876829">
            <w:pPr>
              <w:spacing w:before="1"/>
              <w:ind w:right="521"/>
              <w:rPr>
                <w:rFonts w:ascii="Calibri" w:eastAsia="Calibri" w:hAnsi="Calibri" w:cs="Calibri"/>
                <w:spacing w:val="1"/>
              </w:rPr>
            </w:pPr>
            <w:r w:rsidRPr="00876829">
              <w:rPr>
                <w:rFonts w:ascii="Calibri" w:eastAsia="Calibri" w:hAnsi="Calibri" w:cs="Calibri"/>
                <w:spacing w:val="1"/>
              </w:rPr>
              <w:t>Mahasiswa mampu:</w:t>
            </w:r>
          </w:p>
          <w:p w:rsidR="00876829" w:rsidRPr="00876829" w:rsidRDefault="00876829" w:rsidP="00876829">
            <w:pPr>
              <w:pStyle w:val="ListParagraph"/>
              <w:numPr>
                <w:ilvl w:val="0"/>
                <w:numId w:val="10"/>
              </w:numPr>
              <w:autoSpaceDE w:val="0"/>
              <w:autoSpaceDN w:val="0"/>
              <w:adjustRightInd w:val="0"/>
              <w:ind w:left="295" w:hanging="142"/>
              <w:rPr>
                <w:color w:val="000000"/>
              </w:rPr>
            </w:pPr>
            <w:r w:rsidRPr="00876829">
              <w:rPr>
                <w:rFonts w:ascii="Calibri" w:eastAsia="Calibri" w:hAnsi="Calibri" w:cs="Calibri"/>
                <w:spacing w:val="1"/>
              </w:rPr>
              <w:t xml:space="preserve">Menjelaskan mekanisme </w:t>
            </w:r>
            <w:r w:rsidRPr="00876829">
              <w:rPr>
                <w:color w:val="000000"/>
              </w:rPr>
              <w:t>Pencatatan dan Pelaporan Gizi Berbasis Masyarakat</w:t>
            </w:r>
            <w:r>
              <w:rPr>
                <w:color w:val="000000"/>
              </w:rPr>
              <w:t xml:space="preserve"> </w:t>
            </w:r>
            <w:r w:rsidRPr="00876829">
              <w:rPr>
                <w:color w:val="000000"/>
              </w:rPr>
              <w:t>(e-PPGBM): Sistem Informasi Gizi Terpadu</w:t>
            </w:r>
          </w:p>
          <w:p w:rsidR="00876829" w:rsidRPr="00876829" w:rsidRDefault="00876829" w:rsidP="00876829">
            <w:pPr>
              <w:pStyle w:val="ListParagraph"/>
              <w:numPr>
                <w:ilvl w:val="0"/>
                <w:numId w:val="10"/>
              </w:numPr>
              <w:autoSpaceDE w:val="0"/>
              <w:autoSpaceDN w:val="0"/>
              <w:adjustRightInd w:val="0"/>
              <w:ind w:left="436" w:hanging="283"/>
              <w:rPr>
                <w:color w:val="C1504D"/>
              </w:rPr>
            </w:pPr>
            <w:r w:rsidRPr="00876829">
              <w:rPr>
                <w:color w:val="000000" w:themeColor="text1"/>
              </w:rPr>
              <w:t>Mempraktekan e-PPGGBM</w:t>
            </w:r>
          </w:p>
        </w:tc>
        <w:tc>
          <w:tcPr>
            <w:tcW w:w="26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76829" w:rsidRDefault="00876829" w:rsidP="00876829">
            <w:pPr>
              <w:pStyle w:val="ListParagraph"/>
              <w:numPr>
                <w:ilvl w:val="0"/>
                <w:numId w:val="11"/>
              </w:numPr>
              <w:autoSpaceDE w:val="0"/>
              <w:autoSpaceDN w:val="0"/>
              <w:adjustRightInd w:val="0"/>
              <w:rPr>
                <w:color w:val="000000"/>
              </w:rPr>
            </w:pPr>
            <w:r w:rsidRPr="00876829">
              <w:rPr>
                <w:rFonts w:ascii="Calibri" w:eastAsia="Calibri" w:hAnsi="Calibri" w:cs="Calibri"/>
                <w:spacing w:val="1"/>
              </w:rPr>
              <w:t xml:space="preserve">mekanisme </w:t>
            </w:r>
            <w:r w:rsidRPr="00876829">
              <w:rPr>
                <w:color w:val="000000"/>
              </w:rPr>
              <w:t>Pencatatan dan Pelaporan Gizi Berbasis Masyarakat (e-PPGBM): Sistem Informasi Gizi Terpadu</w:t>
            </w:r>
          </w:p>
          <w:p w:rsidR="00876829" w:rsidRPr="00876829" w:rsidRDefault="00876829" w:rsidP="00876829">
            <w:pPr>
              <w:pStyle w:val="ListParagraph"/>
              <w:numPr>
                <w:ilvl w:val="0"/>
                <w:numId w:val="11"/>
              </w:numPr>
              <w:autoSpaceDE w:val="0"/>
              <w:autoSpaceDN w:val="0"/>
              <w:adjustRightInd w:val="0"/>
              <w:rPr>
                <w:color w:val="000000"/>
              </w:rPr>
            </w:pPr>
            <w:r>
              <w:rPr>
                <w:color w:val="000000" w:themeColor="text1"/>
              </w:rPr>
              <w:t>P</w:t>
            </w:r>
            <w:r w:rsidRPr="00876829">
              <w:rPr>
                <w:color w:val="000000" w:themeColor="text1"/>
              </w:rPr>
              <w:t>raktek</w:t>
            </w:r>
            <w:r>
              <w:rPr>
                <w:color w:val="000000" w:themeColor="text1"/>
              </w:rPr>
              <w:t xml:space="preserve"> </w:t>
            </w:r>
            <w:r w:rsidRPr="00876829">
              <w:rPr>
                <w:color w:val="000000" w:themeColor="text1"/>
              </w:rPr>
              <w:t>e-PPGGBM</w:t>
            </w:r>
          </w:p>
        </w:tc>
        <w:tc>
          <w:tcPr>
            <w:tcW w:w="1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76829" w:rsidRDefault="00876829" w:rsidP="00876829">
            <w:pPr>
              <w:pStyle w:val="ListParagraph"/>
              <w:numPr>
                <w:ilvl w:val="0"/>
                <w:numId w:val="12"/>
              </w:numPr>
            </w:pPr>
            <w:r>
              <w:t>Ceramah</w:t>
            </w:r>
          </w:p>
          <w:p w:rsidR="00876829" w:rsidRDefault="00876829" w:rsidP="00876829">
            <w:pPr>
              <w:pStyle w:val="ListParagraph"/>
              <w:numPr>
                <w:ilvl w:val="0"/>
                <w:numId w:val="12"/>
              </w:numPr>
            </w:pPr>
            <w:r>
              <w:t>praktik</w:t>
            </w:r>
          </w:p>
        </w:tc>
        <w:tc>
          <w:tcPr>
            <w:tcW w:w="10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76829" w:rsidRDefault="00876829">
            <w:r>
              <w:t xml:space="preserve"> 2x50 menit</w:t>
            </w:r>
          </w:p>
        </w:tc>
        <w:tc>
          <w:tcPr>
            <w:tcW w:w="2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76829" w:rsidRPr="00876829" w:rsidRDefault="00876829" w:rsidP="00876829">
            <w:pPr>
              <w:pStyle w:val="ListParagraph"/>
              <w:numPr>
                <w:ilvl w:val="0"/>
                <w:numId w:val="14"/>
              </w:numPr>
              <w:autoSpaceDE w:val="0"/>
              <w:autoSpaceDN w:val="0"/>
              <w:adjustRightInd w:val="0"/>
              <w:ind w:left="460" w:hanging="284"/>
              <w:rPr>
                <w:color w:val="000000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 xml:space="preserve">Kemenkes RI, 2017. </w:t>
            </w:r>
            <w:r w:rsidRPr="00876829">
              <w:rPr>
                <w:rFonts w:ascii="Calibri" w:eastAsia="Calibri" w:hAnsi="Calibri" w:cs="Calibri"/>
                <w:spacing w:val="1"/>
                <w:sz w:val="24"/>
                <w:szCs w:val="24"/>
              </w:rPr>
              <w:t xml:space="preserve">Buku panduan </w:t>
            </w:r>
            <w:r w:rsidRPr="00876829">
              <w:rPr>
                <w:color w:val="000000"/>
              </w:rPr>
              <w:t>Pencatatan dan Pelaporan Gizi Berbasis Masyarakat</w:t>
            </w:r>
            <w:r>
              <w:rPr>
                <w:color w:val="000000"/>
              </w:rPr>
              <w:t xml:space="preserve"> </w:t>
            </w:r>
            <w:r w:rsidRPr="00876829">
              <w:rPr>
                <w:color w:val="000000"/>
              </w:rPr>
              <w:t>(e-PPGBM): Sistem Informasi Gizi Terpadu</w:t>
            </w:r>
            <w:r w:rsidRPr="00876829">
              <w:rPr>
                <w:rFonts w:ascii="Calibri" w:eastAsia="Calibri" w:hAnsi="Calibri" w:cs="Calibri"/>
                <w:spacing w:val="1"/>
                <w:sz w:val="24"/>
                <w:szCs w:val="24"/>
              </w:rPr>
              <w:t xml:space="preserve"> </w:t>
            </w:r>
          </w:p>
        </w:tc>
        <w:tc>
          <w:tcPr>
            <w:tcW w:w="1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76829" w:rsidRDefault="00876829"/>
        </w:tc>
      </w:tr>
      <w:tr w:rsidR="00876829" w:rsidTr="00876829">
        <w:trPr>
          <w:trHeight w:hRule="exact" w:val="2134"/>
        </w:trPr>
        <w:tc>
          <w:tcPr>
            <w:tcW w:w="11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76829" w:rsidRDefault="00876829">
            <w:r>
              <w:lastRenderedPageBreak/>
              <w:t>13</w:t>
            </w:r>
          </w:p>
        </w:tc>
        <w:tc>
          <w:tcPr>
            <w:tcW w:w="19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76829" w:rsidRPr="00876829" w:rsidRDefault="00876829" w:rsidP="00876829">
            <w:pPr>
              <w:autoSpaceDE w:val="0"/>
              <w:autoSpaceDN w:val="0"/>
              <w:adjustRightInd w:val="0"/>
              <w:rPr>
                <w:color w:val="000000"/>
              </w:rPr>
            </w:pPr>
            <w:r>
              <w:rPr>
                <w:color w:val="000000"/>
              </w:rPr>
              <w:t>Pengumpulan data surveillance di komunitas</w:t>
            </w:r>
          </w:p>
        </w:tc>
        <w:tc>
          <w:tcPr>
            <w:tcW w:w="27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76829" w:rsidRPr="00876829" w:rsidRDefault="00876829" w:rsidP="00876829">
            <w:pPr>
              <w:spacing w:before="1"/>
              <w:ind w:right="521"/>
              <w:rPr>
                <w:rFonts w:ascii="Calibri" w:eastAsia="Calibri" w:hAnsi="Calibri" w:cs="Calibri"/>
                <w:spacing w:val="1"/>
              </w:rPr>
            </w:pPr>
            <w:r>
              <w:rPr>
                <w:rFonts w:ascii="Calibri" w:eastAsia="Calibri" w:hAnsi="Calibri" w:cs="Calibri"/>
                <w:spacing w:val="1"/>
              </w:rPr>
              <w:t xml:space="preserve"> Mahasiswa meingomplementasikan pencatatan dan pelaporan surveillance gizi di komunitas</w:t>
            </w:r>
          </w:p>
        </w:tc>
        <w:tc>
          <w:tcPr>
            <w:tcW w:w="26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76829" w:rsidRPr="00876829" w:rsidRDefault="0031008B" w:rsidP="00876829">
            <w:pPr>
              <w:autoSpaceDE w:val="0"/>
              <w:autoSpaceDN w:val="0"/>
              <w:adjustRightInd w:val="0"/>
              <w:rPr>
                <w:rFonts w:ascii="Calibri" w:eastAsia="Calibri" w:hAnsi="Calibri" w:cs="Calibri"/>
                <w:spacing w:val="1"/>
              </w:rPr>
            </w:pPr>
            <w:r>
              <w:rPr>
                <w:rFonts w:ascii="Calibri" w:eastAsia="Calibri" w:hAnsi="Calibri" w:cs="Calibri"/>
                <w:spacing w:val="1"/>
              </w:rPr>
              <w:t>Melakukan surveillance gizi</w:t>
            </w:r>
          </w:p>
        </w:tc>
        <w:tc>
          <w:tcPr>
            <w:tcW w:w="1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76829" w:rsidRDefault="0031008B" w:rsidP="0031008B">
            <w:pPr>
              <w:pStyle w:val="ListParagraph"/>
            </w:pPr>
            <w:r>
              <w:t>Studi lapang</w:t>
            </w:r>
          </w:p>
        </w:tc>
        <w:tc>
          <w:tcPr>
            <w:tcW w:w="10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76829" w:rsidRDefault="0031008B">
            <w:r>
              <w:t>2x50 menit</w:t>
            </w:r>
          </w:p>
        </w:tc>
        <w:tc>
          <w:tcPr>
            <w:tcW w:w="2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76829" w:rsidRDefault="0031008B" w:rsidP="0031008B">
            <w:pPr>
              <w:pStyle w:val="ListParagraph"/>
              <w:autoSpaceDE w:val="0"/>
              <w:autoSpaceDN w:val="0"/>
              <w:adjustRightInd w:val="0"/>
              <w:ind w:left="460"/>
              <w:rPr>
                <w:rFonts w:ascii="Calibri" w:eastAsia="Calibri" w:hAnsi="Calibri" w:cs="Calibri"/>
                <w:spacing w:val="1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Seluruh referensi</w:t>
            </w:r>
          </w:p>
        </w:tc>
        <w:tc>
          <w:tcPr>
            <w:tcW w:w="1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76829" w:rsidRDefault="00876829"/>
        </w:tc>
      </w:tr>
      <w:tr w:rsidR="00BF5C4D" w:rsidTr="00876829">
        <w:trPr>
          <w:trHeight w:hRule="exact" w:val="2339"/>
        </w:trPr>
        <w:tc>
          <w:tcPr>
            <w:tcW w:w="11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876829">
            <w:pPr>
              <w:spacing w:line="280" w:lineRule="exact"/>
              <w:ind w:left="303" w:right="302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14-15</w:t>
            </w:r>
          </w:p>
        </w:tc>
        <w:tc>
          <w:tcPr>
            <w:tcW w:w="19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876829">
            <w:pPr>
              <w:ind w:left="50" w:right="237" w:firstLine="24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 xml:space="preserve">Presentasi hasil pengumpulan data di lapangan </w:t>
            </w:r>
          </w:p>
        </w:tc>
        <w:tc>
          <w:tcPr>
            <w:tcW w:w="27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spacing w:line="280" w:lineRule="exact"/>
              <w:ind w:left="44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position w:val="1"/>
                <w:sz w:val="24"/>
                <w:szCs w:val="24"/>
              </w:rPr>
              <w:t>h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asis</w:t>
            </w:r>
            <w:r>
              <w:rPr>
                <w:rFonts w:ascii="Calibri" w:eastAsia="Calibri" w:hAnsi="Calibri" w:cs="Calibri"/>
                <w:spacing w:val="-1"/>
                <w:position w:val="1"/>
                <w:sz w:val="24"/>
                <w:szCs w:val="24"/>
              </w:rPr>
              <w:t>w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mam</w:t>
            </w:r>
            <w:r>
              <w:rPr>
                <w:rFonts w:ascii="Calibri" w:eastAsia="Calibri" w:hAnsi="Calibri" w:cs="Calibri"/>
                <w:spacing w:val="-1"/>
                <w:position w:val="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u :</w:t>
            </w:r>
          </w:p>
          <w:p w:rsidR="00BF5C4D" w:rsidRDefault="006A7B0E">
            <w:pPr>
              <w:ind w:left="44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1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</w:t>
            </w:r>
            <w:r>
              <w:rPr>
                <w:rFonts w:ascii="Calibri" w:eastAsia="Calibri" w:hAnsi="Calibri" w:cs="Calibri"/>
                <w:spacing w:val="5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Me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o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lah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</w:p>
          <w:p w:rsidR="00BF5C4D" w:rsidRDefault="006A7B0E">
            <w:pPr>
              <w:ind w:left="44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2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</w:t>
            </w:r>
            <w:r>
              <w:rPr>
                <w:rFonts w:ascii="Calibri" w:eastAsia="Calibri" w:hAnsi="Calibri" w:cs="Calibri"/>
                <w:spacing w:val="5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Me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l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isis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 xml:space="preserve"> 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</w:p>
          <w:p w:rsidR="00876829" w:rsidRDefault="00876829">
            <w:pPr>
              <w:ind w:left="44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3. Menyajikan data hasil surveillance</w:t>
            </w:r>
          </w:p>
          <w:p w:rsidR="00876829" w:rsidRDefault="00876829">
            <w:pPr>
              <w:ind w:left="44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4. Mendiseminasikan hasil surveillance</w:t>
            </w:r>
          </w:p>
        </w:tc>
        <w:tc>
          <w:tcPr>
            <w:tcW w:w="26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1D65E0" w:rsidP="001D65E0">
            <w:pPr>
              <w:spacing w:line="280" w:lineRule="exact"/>
              <w:ind w:left="45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 xml:space="preserve">Presentasi Kelompok dan pendalaman materi </w:t>
            </w:r>
          </w:p>
        </w:tc>
        <w:tc>
          <w:tcPr>
            <w:tcW w:w="1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spacing w:before="1"/>
              <w:ind w:left="464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Symbol" w:eastAsia="Symbol" w:hAnsi="Symbol" w:cs="Symbol"/>
                <w:sz w:val="24"/>
                <w:szCs w:val="24"/>
              </w:rPr>
              <w:t></w:t>
            </w:r>
            <w:r>
              <w:rPr>
                <w:sz w:val="24"/>
                <w:szCs w:val="24"/>
              </w:rPr>
              <w:t xml:space="preserve">   </w:t>
            </w:r>
            <w:r>
              <w:rPr>
                <w:spacing w:val="10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C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ramah</w:t>
            </w:r>
          </w:p>
        </w:tc>
        <w:tc>
          <w:tcPr>
            <w:tcW w:w="10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ind w:left="223" w:right="178" w:firstLine="53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2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x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5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0 m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it</w:t>
            </w:r>
          </w:p>
        </w:tc>
        <w:tc>
          <w:tcPr>
            <w:tcW w:w="2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6A7B0E">
            <w:pPr>
              <w:spacing w:line="280" w:lineRule="exact"/>
              <w:ind w:left="382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m</w:t>
            </w:r>
            <w:r>
              <w:rPr>
                <w:rFonts w:ascii="Calibri" w:eastAsia="Calibri" w:hAnsi="Calibri" w:cs="Calibri"/>
                <w:spacing w:val="-1"/>
                <w:position w:val="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-1"/>
                <w:position w:val="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:</w:t>
            </w:r>
          </w:p>
          <w:p w:rsidR="00BF5C4D" w:rsidRDefault="00BF5C4D">
            <w:pPr>
              <w:spacing w:line="200" w:lineRule="exact"/>
            </w:pPr>
          </w:p>
          <w:p w:rsidR="00BF5C4D" w:rsidRDefault="00BF5C4D">
            <w:pPr>
              <w:spacing w:line="200" w:lineRule="exact"/>
            </w:pPr>
          </w:p>
          <w:p w:rsidR="00BF5C4D" w:rsidRDefault="00BF5C4D">
            <w:pPr>
              <w:spacing w:line="200" w:lineRule="exact"/>
            </w:pPr>
          </w:p>
          <w:p w:rsidR="00BF5C4D" w:rsidRDefault="00BF5C4D">
            <w:pPr>
              <w:spacing w:before="6" w:line="260" w:lineRule="exact"/>
              <w:rPr>
                <w:sz w:val="26"/>
                <w:szCs w:val="26"/>
              </w:rPr>
            </w:pPr>
          </w:p>
          <w:p w:rsidR="00BF5C4D" w:rsidRDefault="006A7B0E">
            <w:pPr>
              <w:ind w:left="66" w:right="564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1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. </w:t>
            </w:r>
            <w:r>
              <w:rPr>
                <w:rFonts w:ascii="Calibri" w:eastAsia="Calibri" w:hAnsi="Calibri" w:cs="Calibri"/>
                <w:spacing w:val="1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Wiy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on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o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S.</w:t>
            </w:r>
          </w:p>
          <w:p w:rsidR="00BF5C4D" w:rsidRDefault="006A7B0E">
            <w:pPr>
              <w:ind w:left="409" w:right="281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201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8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 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rv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ila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s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ya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it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</w:t>
            </w:r>
          </w:p>
        </w:tc>
        <w:tc>
          <w:tcPr>
            <w:tcW w:w="1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C4D" w:rsidRDefault="00BF5C4D"/>
        </w:tc>
      </w:tr>
    </w:tbl>
    <w:p w:rsidR="00BF5C4D" w:rsidRDefault="00BF5C4D">
      <w:pPr>
        <w:spacing w:before="2" w:line="180" w:lineRule="exact"/>
        <w:rPr>
          <w:sz w:val="19"/>
          <w:szCs w:val="19"/>
        </w:rPr>
      </w:pPr>
    </w:p>
    <w:tbl>
      <w:tblPr>
        <w:tblW w:w="0" w:type="auto"/>
        <w:tblInd w:w="-13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73"/>
        <w:gridCol w:w="14229"/>
      </w:tblGrid>
      <w:tr w:rsidR="00BF5C4D" w:rsidTr="00876829">
        <w:trPr>
          <w:trHeight w:hRule="exact" w:val="346"/>
        </w:trPr>
        <w:tc>
          <w:tcPr>
            <w:tcW w:w="11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CD5ED"/>
          </w:tcPr>
          <w:p w:rsidR="00BF5C4D" w:rsidRDefault="0031008B">
            <w:pPr>
              <w:ind w:left="303" w:right="302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16.</w:t>
            </w:r>
          </w:p>
        </w:tc>
        <w:tc>
          <w:tcPr>
            <w:tcW w:w="142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CD5ED"/>
          </w:tcPr>
          <w:p w:rsidR="00BF5C4D" w:rsidRDefault="006A7B0E">
            <w:pPr>
              <w:ind w:left="6871" w:right="6869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UAS</w:t>
            </w:r>
          </w:p>
        </w:tc>
      </w:tr>
    </w:tbl>
    <w:p w:rsidR="00BF5C4D" w:rsidRDefault="00BF5C4D">
      <w:pPr>
        <w:spacing w:before="8" w:line="240" w:lineRule="exact"/>
        <w:rPr>
          <w:sz w:val="24"/>
          <w:szCs w:val="24"/>
        </w:rPr>
      </w:pPr>
    </w:p>
    <w:p w:rsidR="00BF5C4D" w:rsidRDefault="00BF5C4D">
      <w:pPr>
        <w:spacing w:line="200" w:lineRule="exact"/>
      </w:pPr>
    </w:p>
    <w:p w:rsidR="00BF5C4D" w:rsidRDefault="00BF5C4D">
      <w:pPr>
        <w:spacing w:line="200" w:lineRule="exact"/>
      </w:pPr>
    </w:p>
    <w:p w:rsidR="00BF5C4D" w:rsidRDefault="00BF5C4D">
      <w:pPr>
        <w:spacing w:line="200" w:lineRule="exact"/>
      </w:pPr>
    </w:p>
    <w:p w:rsidR="00182CB3" w:rsidRDefault="00182CB3">
      <w:pPr>
        <w:spacing w:line="200" w:lineRule="exact"/>
      </w:pPr>
    </w:p>
    <w:p w:rsidR="00182CB3" w:rsidRDefault="00182CB3">
      <w:pPr>
        <w:spacing w:line="200" w:lineRule="exact"/>
      </w:pPr>
    </w:p>
    <w:p w:rsidR="00182CB3" w:rsidRDefault="00182CB3">
      <w:pPr>
        <w:spacing w:line="200" w:lineRule="exact"/>
      </w:pPr>
    </w:p>
    <w:p w:rsidR="00182CB3" w:rsidRDefault="00182CB3">
      <w:pPr>
        <w:spacing w:line="200" w:lineRule="exact"/>
      </w:pPr>
    </w:p>
    <w:p w:rsidR="00182CB3" w:rsidRDefault="00182CB3">
      <w:pPr>
        <w:spacing w:line="200" w:lineRule="exact"/>
      </w:pPr>
    </w:p>
    <w:p w:rsidR="00182CB3" w:rsidRDefault="00182CB3">
      <w:pPr>
        <w:spacing w:line="200" w:lineRule="exact"/>
      </w:pPr>
    </w:p>
    <w:p w:rsidR="00182CB3" w:rsidRDefault="00182CB3">
      <w:pPr>
        <w:spacing w:line="200" w:lineRule="exact"/>
      </w:pPr>
    </w:p>
    <w:p w:rsidR="00182CB3" w:rsidRDefault="00182CB3">
      <w:pPr>
        <w:spacing w:line="200" w:lineRule="exact"/>
      </w:pPr>
    </w:p>
    <w:p w:rsidR="00182CB3" w:rsidRDefault="00182CB3">
      <w:pPr>
        <w:spacing w:line="200" w:lineRule="exact"/>
      </w:pPr>
    </w:p>
    <w:p w:rsidR="00182CB3" w:rsidRDefault="00182CB3">
      <w:pPr>
        <w:spacing w:line="200" w:lineRule="exact"/>
      </w:pPr>
    </w:p>
    <w:p w:rsidR="00182CB3" w:rsidRDefault="00182CB3">
      <w:pPr>
        <w:spacing w:line="200" w:lineRule="exact"/>
      </w:pPr>
    </w:p>
    <w:p w:rsidR="00182CB3" w:rsidRDefault="00182CB3">
      <w:pPr>
        <w:spacing w:line="200" w:lineRule="exact"/>
      </w:pPr>
    </w:p>
    <w:p w:rsidR="00182CB3" w:rsidRDefault="00182CB3">
      <w:pPr>
        <w:spacing w:line="200" w:lineRule="exact"/>
      </w:pPr>
    </w:p>
    <w:p w:rsidR="00182CB3" w:rsidRDefault="00182CB3">
      <w:pPr>
        <w:spacing w:line="200" w:lineRule="exact"/>
      </w:pPr>
    </w:p>
    <w:p w:rsidR="00182CB3" w:rsidRDefault="00182CB3">
      <w:pPr>
        <w:spacing w:line="200" w:lineRule="exact"/>
      </w:pPr>
    </w:p>
    <w:p w:rsidR="00182CB3" w:rsidRDefault="00182CB3">
      <w:pPr>
        <w:spacing w:line="200" w:lineRule="exact"/>
      </w:pPr>
    </w:p>
    <w:p w:rsidR="00182CB3" w:rsidRDefault="00182CB3">
      <w:pPr>
        <w:spacing w:line="200" w:lineRule="exact"/>
      </w:pPr>
    </w:p>
    <w:p w:rsidR="00182CB3" w:rsidRDefault="00182CB3">
      <w:pPr>
        <w:spacing w:line="200" w:lineRule="exact"/>
      </w:pPr>
    </w:p>
    <w:p w:rsidR="00182CB3" w:rsidRDefault="00182CB3">
      <w:pPr>
        <w:spacing w:line="200" w:lineRule="exact"/>
      </w:pPr>
    </w:p>
    <w:p w:rsidR="00182CB3" w:rsidRDefault="00182CB3">
      <w:pPr>
        <w:spacing w:line="200" w:lineRule="exact"/>
      </w:pPr>
    </w:p>
    <w:p w:rsidR="00182CB3" w:rsidRDefault="00182CB3">
      <w:pPr>
        <w:spacing w:line="200" w:lineRule="exact"/>
      </w:pPr>
    </w:p>
    <w:p w:rsidR="00182CB3" w:rsidRDefault="00182CB3">
      <w:pPr>
        <w:spacing w:line="200" w:lineRule="exact"/>
      </w:pPr>
    </w:p>
    <w:p w:rsidR="00BF5C4D" w:rsidRDefault="00BF5C4D">
      <w:pPr>
        <w:spacing w:line="200" w:lineRule="exact"/>
      </w:pPr>
    </w:p>
    <w:p w:rsidR="00182CB3" w:rsidRPr="00714E66" w:rsidRDefault="00182CB3" w:rsidP="00182CB3">
      <w:pPr>
        <w:pStyle w:val="NoSpacing1"/>
        <w:spacing w:line="276" w:lineRule="auto"/>
        <w:rPr>
          <w:rFonts w:ascii="Arial" w:hAnsi="Arial" w:cs="Arial"/>
          <w:lang w:val="en-US"/>
        </w:rPr>
      </w:pPr>
      <w:r>
        <w:rPr>
          <w:rFonts w:ascii="Arial" w:hAnsi="Arial" w:cs="Arial"/>
        </w:rPr>
        <w:lastRenderedPageBreak/>
        <w:t>Mengetahui:</w:t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  <w:t xml:space="preserve">         </w:t>
      </w:r>
      <w:r>
        <w:rPr>
          <w:rFonts w:ascii="Arial" w:hAnsi="Arial" w:cs="Arial"/>
          <w:lang w:val="id-ID"/>
        </w:rPr>
        <w:t>J</w:t>
      </w:r>
      <w:r>
        <w:rPr>
          <w:rFonts w:ascii="Arial" w:hAnsi="Arial" w:cs="Arial"/>
        </w:rPr>
        <w:t xml:space="preserve">akarta,    </w:t>
      </w:r>
      <w:r>
        <w:rPr>
          <w:rFonts w:ascii="Arial" w:hAnsi="Arial" w:cs="Arial"/>
          <w:lang w:val="en-US"/>
        </w:rPr>
        <w:t>3 maret 2021</w:t>
      </w:r>
    </w:p>
    <w:p w:rsidR="00182CB3" w:rsidRDefault="00182CB3" w:rsidP="00182CB3">
      <w:pPr>
        <w:pStyle w:val="NoSpacing1"/>
        <w:spacing w:line="276" w:lineRule="auto"/>
        <w:rPr>
          <w:rFonts w:ascii="Arial" w:hAnsi="Arial" w:cs="Arial"/>
        </w:rPr>
      </w:pPr>
      <w:r>
        <w:rPr>
          <w:rFonts w:ascii="Arial" w:hAnsi="Arial" w:cs="Arial"/>
          <w:lang w:val="id-ID"/>
        </w:rPr>
        <w:t xml:space="preserve">   </w:t>
      </w:r>
      <w:r>
        <w:rPr>
          <w:rFonts w:ascii="Arial" w:hAnsi="Arial" w:cs="Arial"/>
        </w:rPr>
        <w:t>Ketua Program Studi</w:t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  <w:t xml:space="preserve">                                 Dosen,</w:t>
      </w:r>
    </w:p>
    <w:p w:rsidR="00182CB3" w:rsidRDefault="00182CB3" w:rsidP="00182CB3">
      <w:pPr>
        <w:pStyle w:val="NoSpacing1"/>
        <w:spacing w:line="276" w:lineRule="auto"/>
        <w:rPr>
          <w:rFonts w:ascii="Arial" w:hAnsi="Arial" w:cs="Arial"/>
        </w:rPr>
      </w:pPr>
      <w:r>
        <w:rPr>
          <w:rFonts w:ascii="Arial" w:hAnsi="Arial" w:cs="Arial"/>
        </w:rPr>
        <w:t xml:space="preserve">  </w:t>
      </w:r>
      <w:r>
        <w:rPr>
          <w:noProof/>
        </w:rPr>
        <w:drawing>
          <wp:anchor distT="0" distB="0" distL="114300" distR="114300" simplePos="0" relativeHeight="251656704" behindDoc="1" locked="0" layoutInCell="1" allowOverlap="1" wp14:anchorId="2975996B" wp14:editId="1F8B7158">
            <wp:simplePos x="0" y="0"/>
            <wp:positionH relativeFrom="column">
              <wp:posOffset>0</wp:posOffset>
            </wp:positionH>
            <wp:positionV relativeFrom="paragraph">
              <wp:posOffset>183606</wp:posOffset>
            </wp:positionV>
            <wp:extent cx="1110615" cy="1110615"/>
            <wp:effectExtent l="0" t="0" r="0" b="0"/>
            <wp:wrapNone/>
            <wp:docPr id="17" name="Picture 2" descr="cap prodi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ap prodi"/>
                    <pic:cNvPicPr>
                      <a:picLocks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0615" cy="1110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</w:rPr>
        <w:t xml:space="preserve">           </w:t>
      </w:r>
    </w:p>
    <w:p w:rsidR="00182CB3" w:rsidRDefault="00182CB3" w:rsidP="00182CB3">
      <w:pPr>
        <w:pStyle w:val="NoSpacing1"/>
        <w:spacing w:line="276" w:lineRule="auto"/>
        <w:rPr>
          <w:rFonts w:ascii="Arial" w:hAnsi="Arial" w:cs="Arial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>
                <wp:simplePos x="0" y="0"/>
                <wp:positionH relativeFrom="column">
                  <wp:posOffset>5005990</wp:posOffset>
                </wp:positionH>
                <wp:positionV relativeFrom="paragraph">
                  <wp:posOffset>84148</wp:posOffset>
                </wp:positionV>
                <wp:extent cx="2060027" cy="914400"/>
                <wp:effectExtent l="0" t="0" r="0" b="0"/>
                <wp:wrapNone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60027" cy="914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182CB3" w:rsidRDefault="00182CB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1C2AFD9" wp14:editId="14E0F891">
                                  <wp:extent cx="1031240" cy="753745"/>
                                  <wp:effectExtent l="0" t="0" r="0" b="0"/>
                                  <wp:docPr id="21" name="Picture 21" descr="e ttd ka prodi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" name="Picture 18" descr="e ttd ka prodi"/>
                                          <pic:cNvPicPr/>
                                        </pic:nvPicPr>
                                        <pic:blipFill>
                                          <a:blip r:embed="rId21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31240" cy="7537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9" o:spid="_x0000_s1028" type="#_x0000_t202" style="position:absolute;margin-left:394.15pt;margin-top:6.65pt;width:162.2pt;height:1in;z-index:50331647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" fillcolor="white [3201]" stroked="f" strokeweight=".5pt">
                <v:textbox>
                  <w:txbxContent>
                    <w:p w:rsidR="00182CB3" w:rsidRDefault="00182CB3">
                      <w:r>
                        <w:rPr>
                          <w:noProof/>
                        </w:rPr>
                        <w:drawing>
                          <wp:inline distT="0" distB="0" distL="0" distR="0" wp14:anchorId="31C2AFD9" wp14:editId="14E0F891">
                            <wp:extent cx="1031240" cy="753745"/>
                            <wp:effectExtent l="0" t="0" r="0" b="0"/>
                            <wp:docPr id="21" name="Picture 21" descr="e ttd ka prodi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" name="Picture 18" descr="e ttd ka prodi"/>
                                    <pic:cNvPicPr/>
                                  </pic:nvPicPr>
                                  <pic:blipFill>
                                    <a:blip r:embed="rId22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31240" cy="7537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8752" behindDoc="0" locked="0" layoutInCell="1" allowOverlap="1" wp14:anchorId="4387FDC8" wp14:editId="531FC011">
            <wp:simplePos x="0" y="0"/>
            <wp:positionH relativeFrom="margin">
              <wp:posOffset>452591</wp:posOffset>
            </wp:positionH>
            <wp:positionV relativeFrom="margin">
              <wp:posOffset>637633</wp:posOffset>
            </wp:positionV>
            <wp:extent cx="1031240" cy="753745"/>
            <wp:effectExtent l="0" t="0" r="0" b="0"/>
            <wp:wrapSquare wrapText="bothSides"/>
            <wp:docPr id="18" name="Picture 18" descr="e ttd ka prodi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 ttd ka prodi"/>
                    <pic:cNvPicPr>
                      <a:picLocks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1240" cy="753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</w:rPr>
        <w:t xml:space="preserve">   </w:t>
      </w:r>
    </w:p>
    <w:p w:rsidR="00BF5C4D" w:rsidRDefault="00BF5C4D">
      <w:pPr>
        <w:spacing w:line="200" w:lineRule="exact"/>
      </w:pPr>
    </w:p>
    <w:p w:rsidR="00BF5C4D" w:rsidRDefault="00BF5C4D">
      <w:pPr>
        <w:spacing w:line="200" w:lineRule="exact"/>
      </w:pPr>
    </w:p>
    <w:p w:rsidR="00BF5C4D" w:rsidRDefault="00182CB3">
      <w:pPr>
        <w:spacing w:line="200" w:lineRule="exact"/>
      </w:pPr>
      <w:r>
        <w:t xml:space="preserve">                               </w:t>
      </w:r>
    </w:p>
    <w:p w:rsidR="00BF5C4D" w:rsidRDefault="00BF5C4D">
      <w:pPr>
        <w:spacing w:line="200" w:lineRule="exact"/>
      </w:pPr>
    </w:p>
    <w:p w:rsidR="00BF5C4D" w:rsidRDefault="00BF5C4D">
      <w:pPr>
        <w:spacing w:line="200" w:lineRule="exact"/>
      </w:pPr>
    </w:p>
    <w:p w:rsidR="00BF5C4D" w:rsidRDefault="00182CB3">
      <w:pPr>
        <w:spacing w:line="200" w:lineRule="exac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>
                <wp:simplePos x="0" y="0"/>
                <wp:positionH relativeFrom="column">
                  <wp:posOffset>5005705</wp:posOffset>
                </wp:positionH>
                <wp:positionV relativeFrom="paragraph">
                  <wp:posOffset>73660</wp:posOffset>
                </wp:positionV>
                <wp:extent cx="2059940" cy="374400"/>
                <wp:effectExtent l="0" t="0" r="0" b="0"/>
                <wp:wrapNone/>
                <wp:docPr id="2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59940" cy="374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182CB3" w:rsidRDefault="00182CB3" w:rsidP="00182CB3">
                            <w:pPr>
                              <w:spacing w:line="200" w:lineRule="exact"/>
                            </w:pPr>
                          </w:p>
                          <w:p w:rsidR="00182CB3" w:rsidRDefault="00182CB3" w:rsidP="00182CB3">
                            <w:pPr>
                              <w:spacing w:line="200" w:lineRule="exact"/>
                            </w:pPr>
                            <w:r>
                              <w:rPr>
                                <w:rFonts w:ascii="Arial" w:hAnsi="Arial" w:cs="Arial"/>
                              </w:rPr>
                              <w:t>Dr. Sugiatmi, SIP, MKM</w:t>
                            </w:r>
                          </w:p>
                          <w:p w:rsidR="00182CB3" w:rsidRDefault="00182CB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2" o:spid="_x0000_s1029" type="#_x0000_t202" style="position:absolute;margin-left:394.15pt;margin-top:5.8pt;width:162.2pt;height:29.5pt;z-index:50331647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" fillcolor="white [3201]" stroked="f" strokeweight=".5pt">
                <v:textbox>
                  <w:txbxContent>
                    <w:p w:rsidR="00182CB3" w:rsidRDefault="00182CB3" w:rsidP="00182CB3">
                      <w:pPr>
                        <w:spacing w:line="200" w:lineRule="exact"/>
                      </w:pPr>
                    </w:p>
                    <w:p w:rsidR="00182CB3" w:rsidRDefault="00182CB3" w:rsidP="00182CB3">
                      <w:pPr>
                        <w:spacing w:line="200" w:lineRule="exact"/>
                      </w:pPr>
                      <w:r>
                        <w:rPr>
                          <w:rFonts w:ascii="Arial" w:hAnsi="Arial" w:cs="Arial"/>
                        </w:rPr>
                        <w:t xml:space="preserve">Dr. </w:t>
                      </w:r>
                      <w:proofErr w:type="spellStart"/>
                      <w:r>
                        <w:rPr>
                          <w:rFonts w:ascii="Arial" w:hAnsi="Arial" w:cs="Arial"/>
                        </w:rPr>
                        <w:t>Sugiatmi</w:t>
                      </w:r>
                      <w:proofErr w:type="spellEnd"/>
                      <w:r>
                        <w:rPr>
                          <w:rFonts w:ascii="Arial" w:hAnsi="Arial" w:cs="Arial"/>
                        </w:rPr>
                        <w:t>, SIP, MKM</w:t>
                      </w:r>
                    </w:p>
                    <w:p w:rsidR="00182CB3" w:rsidRDefault="00182CB3"/>
                  </w:txbxContent>
                </v:textbox>
              </v:shape>
            </w:pict>
          </mc:Fallback>
        </mc:AlternateContent>
      </w:r>
    </w:p>
    <w:p w:rsidR="00182CB3" w:rsidRDefault="00182CB3">
      <w:pPr>
        <w:spacing w:line="200" w:lineRule="exact"/>
      </w:pPr>
    </w:p>
    <w:p w:rsidR="00BF5C4D" w:rsidRDefault="00182CB3">
      <w:pPr>
        <w:spacing w:line="200" w:lineRule="exact"/>
      </w:pPr>
      <w:r>
        <w:rPr>
          <w:rFonts w:ascii="Arial" w:hAnsi="Arial" w:cs="Arial"/>
        </w:rPr>
        <w:t>Dr. Sugiatmi, SIP, MKM</w:t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</w:p>
    <w:p w:rsidR="00BF5C4D" w:rsidRDefault="00182CB3">
      <w:pPr>
        <w:spacing w:line="200" w:lineRule="exact"/>
      </w:pPr>
      <w:r>
        <w:t xml:space="preserve"> </w:t>
      </w:r>
    </w:p>
    <w:p w:rsidR="00BF5C4D" w:rsidRDefault="006A7B0E">
      <w:pPr>
        <w:spacing w:before="16"/>
        <w:ind w:left="7052" w:right="8030"/>
        <w:jc w:val="center"/>
        <w:rPr>
          <w:rFonts w:ascii="Calibri" w:eastAsia="Calibri" w:hAnsi="Calibri" w:cs="Calibri"/>
          <w:sz w:val="22"/>
          <w:szCs w:val="22"/>
        </w:rPr>
        <w:sectPr w:rsidR="00BF5C4D">
          <w:footerReference w:type="default" r:id="rId23"/>
          <w:pgSz w:w="16840" w:h="11920" w:orient="landscape"/>
          <w:pgMar w:top="1080" w:right="240" w:bottom="280" w:left="1220" w:header="0" w:footer="0" w:gutter="0"/>
          <w:cols w:space="720"/>
        </w:sectPr>
      </w:pPr>
      <w:r>
        <w:rPr>
          <w:rFonts w:ascii="Calibri" w:eastAsia="Calibri" w:hAnsi="Calibri" w:cs="Calibri"/>
          <w:spacing w:val="1"/>
          <w:sz w:val="22"/>
          <w:szCs w:val="22"/>
        </w:rPr>
        <w:t>1</w:t>
      </w:r>
      <w:r>
        <w:rPr>
          <w:rFonts w:ascii="Calibri" w:eastAsia="Calibri" w:hAnsi="Calibri" w:cs="Calibri"/>
          <w:sz w:val="22"/>
          <w:szCs w:val="22"/>
        </w:rPr>
        <w:t>9</w:t>
      </w:r>
    </w:p>
    <w:p w:rsidR="009611CF" w:rsidRDefault="009611CF" w:rsidP="009611CF">
      <w:pPr>
        <w:pStyle w:val="NoSpacing"/>
        <w:spacing w:line="276" w:lineRule="auto"/>
        <w:rPr>
          <w:rFonts w:ascii="Times New Roman" w:hAnsi="Times New Roman"/>
          <w:lang w:val="en-US"/>
        </w:rPr>
      </w:pPr>
      <w:r w:rsidRPr="001E00CA">
        <w:rPr>
          <w:sz w:val="24"/>
          <w:szCs w:val="24"/>
        </w:rPr>
        <w:lastRenderedPageBreak/>
        <w:t xml:space="preserve">                                                             </w:t>
      </w:r>
    </w:p>
    <w:p w:rsidR="009611CF" w:rsidRPr="005470AF" w:rsidRDefault="009611CF" w:rsidP="009611CF">
      <w:pPr>
        <w:pStyle w:val="NoSpacing"/>
        <w:shd w:val="clear" w:color="auto" w:fill="FFC000"/>
        <w:jc w:val="center"/>
        <w:rPr>
          <w:rFonts w:ascii="Adobe Garamond Pro Bold" w:hAnsi="Adobe Garamond Pro Bold"/>
          <w:sz w:val="36"/>
          <w:szCs w:val="36"/>
        </w:rPr>
      </w:pPr>
      <w:r w:rsidRPr="005470AF">
        <w:rPr>
          <w:rFonts w:ascii="Adobe Garamond Pro Bold" w:hAnsi="Adobe Garamond Pro Bold"/>
          <w:sz w:val="36"/>
          <w:szCs w:val="36"/>
        </w:rPr>
        <w:t>BERITA ACARA PERKULIAHAN</w:t>
      </w:r>
    </w:p>
    <w:p w:rsidR="009611CF" w:rsidRPr="005470AF" w:rsidRDefault="009611CF" w:rsidP="009611CF">
      <w:pPr>
        <w:pStyle w:val="NoSpacing"/>
        <w:shd w:val="clear" w:color="auto" w:fill="FFC000"/>
        <w:jc w:val="center"/>
        <w:rPr>
          <w:rFonts w:ascii="Adobe Garamond Pro Bold" w:hAnsi="Adobe Garamond Pro Bold"/>
          <w:sz w:val="36"/>
          <w:szCs w:val="36"/>
        </w:rPr>
      </w:pPr>
      <w:r w:rsidRPr="005470AF">
        <w:rPr>
          <w:rFonts w:ascii="Adobe Garamond Pro Bold" w:hAnsi="Adobe Garamond Pro Bold"/>
          <w:sz w:val="36"/>
          <w:szCs w:val="36"/>
        </w:rPr>
        <w:t>(BAP)</w:t>
      </w:r>
    </w:p>
    <w:p w:rsidR="009611CF" w:rsidRDefault="009611CF" w:rsidP="009611CF">
      <w:pPr>
        <w:pStyle w:val="NoSpacing"/>
        <w:jc w:val="center"/>
        <w:rPr>
          <w:sz w:val="24"/>
          <w:szCs w:val="24"/>
        </w:rPr>
      </w:pPr>
    </w:p>
    <w:p w:rsidR="009611CF" w:rsidRDefault="009611CF" w:rsidP="009611CF">
      <w:pPr>
        <w:pStyle w:val="NoSpacing"/>
        <w:jc w:val="center"/>
        <w:rPr>
          <w:sz w:val="24"/>
          <w:szCs w:val="24"/>
        </w:rPr>
      </w:pPr>
    </w:p>
    <w:p w:rsidR="009611CF" w:rsidRDefault="009611CF" w:rsidP="009611CF">
      <w:pPr>
        <w:pStyle w:val="NoSpacing"/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MATA KULIAH SURVEILANS GIZI</w:t>
      </w:r>
    </w:p>
    <w:p w:rsidR="009611CF" w:rsidRDefault="009611CF" w:rsidP="009611CF">
      <w:pPr>
        <w:pStyle w:val="NoSpacing"/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PROGRAM STUDI GIZI</w:t>
      </w:r>
    </w:p>
    <w:p w:rsidR="009611CF" w:rsidRPr="00680817" w:rsidRDefault="009611CF" w:rsidP="009611CF">
      <w:pPr>
        <w:pStyle w:val="NoSpacing"/>
        <w:jc w:val="center"/>
        <w:rPr>
          <w:rFonts w:ascii="Arial" w:hAnsi="Arial" w:cs="Arial"/>
          <w:b/>
          <w:bCs/>
          <w:sz w:val="28"/>
          <w:szCs w:val="28"/>
        </w:rPr>
      </w:pPr>
      <w:r w:rsidRPr="00680817">
        <w:rPr>
          <w:rFonts w:ascii="Arial" w:hAnsi="Arial" w:cs="Arial"/>
          <w:b/>
          <w:bCs/>
          <w:sz w:val="28"/>
          <w:szCs w:val="28"/>
        </w:rPr>
        <w:t>SEMESTER GENAP TA 20</w:t>
      </w:r>
      <w:r>
        <w:rPr>
          <w:rFonts w:ascii="Arial" w:hAnsi="Arial" w:cs="Arial"/>
          <w:b/>
          <w:bCs/>
          <w:sz w:val="28"/>
          <w:szCs w:val="28"/>
        </w:rPr>
        <w:t>20</w:t>
      </w:r>
      <w:r w:rsidRPr="00680817">
        <w:rPr>
          <w:rFonts w:ascii="Arial" w:hAnsi="Arial" w:cs="Arial"/>
          <w:b/>
          <w:bCs/>
          <w:sz w:val="28"/>
          <w:szCs w:val="28"/>
        </w:rPr>
        <w:t>/202</w:t>
      </w:r>
      <w:r>
        <w:rPr>
          <w:rFonts w:ascii="Arial" w:hAnsi="Arial" w:cs="Arial"/>
          <w:b/>
          <w:bCs/>
          <w:sz w:val="28"/>
          <w:szCs w:val="28"/>
        </w:rPr>
        <w:t>1</w:t>
      </w:r>
    </w:p>
    <w:p w:rsidR="009611CF" w:rsidRPr="00680817" w:rsidRDefault="009611CF" w:rsidP="009611CF">
      <w:pPr>
        <w:pStyle w:val="NoSpacing"/>
        <w:jc w:val="center"/>
        <w:rPr>
          <w:rFonts w:ascii="Arial" w:hAnsi="Arial" w:cs="Arial"/>
          <w:b/>
          <w:bCs/>
          <w:sz w:val="28"/>
          <w:szCs w:val="28"/>
        </w:rPr>
      </w:pPr>
    </w:p>
    <w:p w:rsidR="009611CF" w:rsidRDefault="009611CF" w:rsidP="009611CF">
      <w:pPr>
        <w:pStyle w:val="NoSpacing"/>
        <w:jc w:val="center"/>
        <w:rPr>
          <w:sz w:val="24"/>
          <w:szCs w:val="24"/>
        </w:rPr>
      </w:pPr>
    </w:p>
    <w:p w:rsidR="009611CF" w:rsidRDefault="009611CF" w:rsidP="009611CF">
      <w:pPr>
        <w:pStyle w:val="NoSpacing"/>
        <w:jc w:val="center"/>
        <w:rPr>
          <w:sz w:val="24"/>
          <w:szCs w:val="24"/>
        </w:rPr>
      </w:pPr>
    </w:p>
    <w:p w:rsidR="009611CF" w:rsidRDefault="009611CF" w:rsidP="009611CF">
      <w:pPr>
        <w:pStyle w:val="NoSpacing"/>
        <w:jc w:val="center"/>
        <w:rPr>
          <w:sz w:val="24"/>
          <w:szCs w:val="24"/>
        </w:rPr>
      </w:pPr>
    </w:p>
    <w:p w:rsidR="009611CF" w:rsidRDefault="009611CF" w:rsidP="009611CF">
      <w:pPr>
        <w:pStyle w:val="NoSpacing"/>
        <w:jc w:val="center"/>
        <w:rPr>
          <w:sz w:val="24"/>
          <w:szCs w:val="24"/>
        </w:rPr>
      </w:pPr>
    </w:p>
    <w:p w:rsidR="009611CF" w:rsidRDefault="009611CF" w:rsidP="009611CF">
      <w:pPr>
        <w:pStyle w:val="NoSpacing"/>
        <w:jc w:val="center"/>
        <w:rPr>
          <w:sz w:val="24"/>
          <w:szCs w:val="24"/>
        </w:rPr>
      </w:pPr>
    </w:p>
    <w:p w:rsidR="009611CF" w:rsidRDefault="009611CF" w:rsidP="009611CF">
      <w:pPr>
        <w:pStyle w:val="NoSpacing"/>
        <w:jc w:val="center"/>
        <w:rPr>
          <w:sz w:val="24"/>
          <w:szCs w:val="24"/>
        </w:rPr>
      </w:pPr>
      <w:r w:rsidRPr="00680817">
        <w:rPr>
          <w:noProof/>
        </w:rPr>
        <w:drawing>
          <wp:inline distT="0" distB="0" distL="0" distR="0" wp14:anchorId="28C1DD42" wp14:editId="3051E40D">
            <wp:extent cx="1348393" cy="1295400"/>
            <wp:effectExtent l="0" t="0" r="4445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356482" cy="13031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11CF" w:rsidRDefault="009611CF" w:rsidP="009611CF">
      <w:pPr>
        <w:pStyle w:val="NoSpacing"/>
        <w:jc w:val="center"/>
        <w:rPr>
          <w:sz w:val="24"/>
          <w:szCs w:val="24"/>
        </w:rPr>
      </w:pPr>
    </w:p>
    <w:p w:rsidR="009611CF" w:rsidRDefault="009611CF" w:rsidP="009611CF">
      <w:pPr>
        <w:pStyle w:val="NoSpacing"/>
        <w:jc w:val="center"/>
        <w:rPr>
          <w:sz w:val="24"/>
          <w:szCs w:val="24"/>
        </w:rPr>
      </w:pPr>
    </w:p>
    <w:p w:rsidR="009611CF" w:rsidRDefault="009611CF" w:rsidP="009611CF">
      <w:pPr>
        <w:pStyle w:val="NoSpacing"/>
        <w:jc w:val="center"/>
        <w:rPr>
          <w:sz w:val="24"/>
          <w:szCs w:val="24"/>
        </w:rPr>
      </w:pPr>
    </w:p>
    <w:p w:rsidR="009611CF" w:rsidRDefault="009611CF" w:rsidP="009611CF">
      <w:pPr>
        <w:pStyle w:val="NoSpacing"/>
        <w:jc w:val="center"/>
        <w:rPr>
          <w:sz w:val="24"/>
          <w:szCs w:val="24"/>
        </w:rPr>
      </w:pPr>
    </w:p>
    <w:p w:rsidR="009611CF" w:rsidRDefault="009611CF" w:rsidP="009611CF">
      <w:pPr>
        <w:pStyle w:val="NoSpacing"/>
        <w:jc w:val="center"/>
        <w:rPr>
          <w:sz w:val="24"/>
          <w:szCs w:val="24"/>
        </w:rPr>
      </w:pPr>
    </w:p>
    <w:p w:rsidR="009611CF" w:rsidRDefault="009611CF" w:rsidP="009611CF">
      <w:pPr>
        <w:pStyle w:val="NoSpacing"/>
        <w:jc w:val="center"/>
        <w:rPr>
          <w:sz w:val="24"/>
          <w:szCs w:val="24"/>
        </w:rPr>
      </w:pPr>
    </w:p>
    <w:p w:rsidR="009611CF" w:rsidRDefault="009611CF" w:rsidP="009611CF">
      <w:pPr>
        <w:pStyle w:val="NoSpacing"/>
        <w:jc w:val="center"/>
        <w:rPr>
          <w:sz w:val="24"/>
          <w:szCs w:val="24"/>
        </w:rPr>
      </w:pPr>
      <w:r>
        <w:rPr>
          <w:sz w:val="24"/>
          <w:szCs w:val="24"/>
        </w:rPr>
        <w:t>DOSEN PENGAMPU</w:t>
      </w:r>
    </w:p>
    <w:p w:rsidR="009611CF" w:rsidRDefault="009611CF" w:rsidP="009611CF">
      <w:pPr>
        <w:pStyle w:val="NoSpacing"/>
        <w:jc w:val="center"/>
        <w:rPr>
          <w:rFonts w:cstheme="minorHAnsi"/>
          <w:sz w:val="24"/>
          <w:szCs w:val="24"/>
          <w:lang w:val="en-US"/>
        </w:rPr>
      </w:pPr>
      <w:r>
        <w:rPr>
          <w:rFonts w:cstheme="minorHAnsi"/>
          <w:sz w:val="24"/>
          <w:szCs w:val="24"/>
          <w:lang w:val="en-US"/>
        </w:rPr>
        <w:t>DR. SUGIATMI SKM, MKM</w:t>
      </w:r>
    </w:p>
    <w:p w:rsidR="009611CF" w:rsidRDefault="009611CF" w:rsidP="009611CF">
      <w:pPr>
        <w:pStyle w:val="NoSpacing"/>
        <w:jc w:val="center"/>
        <w:rPr>
          <w:sz w:val="24"/>
          <w:szCs w:val="24"/>
        </w:rPr>
      </w:pPr>
      <w:r>
        <w:rPr>
          <w:sz w:val="24"/>
          <w:szCs w:val="24"/>
        </w:rPr>
        <w:t>Dr. TRIA ASTIKA ENDAH PERMATASARI, SKM, MKM</w:t>
      </w:r>
    </w:p>
    <w:p w:rsidR="009611CF" w:rsidRPr="00680817" w:rsidRDefault="009611CF" w:rsidP="009611CF">
      <w:pPr>
        <w:pStyle w:val="NoSpacing"/>
        <w:jc w:val="center"/>
        <w:rPr>
          <w:rFonts w:cstheme="minorHAnsi"/>
          <w:sz w:val="24"/>
          <w:szCs w:val="24"/>
        </w:rPr>
      </w:pPr>
    </w:p>
    <w:p w:rsidR="009611CF" w:rsidRPr="00680817" w:rsidRDefault="009611CF" w:rsidP="009611CF">
      <w:pPr>
        <w:pStyle w:val="NoSpacing"/>
        <w:jc w:val="center"/>
        <w:rPr>
          <w:rFonts w:cstheme="minorHAnsi"/>
          <w:sz w:val="24"/>
          <w:szCs w:val="24"/>
        </w:rPr>
      </w:pPr>
    </w:p>
    <w:p w:rsidR="009611CF" w:rsidRDefault="009611CF" w:rsidP="009611CF">
      <w:pPr>
        <w:pStyle w:val="NoSpacing"/>
        <w:jc w:val="center"/>
        <w:rPr>
          <w:sz w:val="24"/>
          <w:szCs w:val="24"/>
        </w:rPr>
      </w:pPr>
    </w:p>
    <w:p w:rsidR="009611CF" w:rsidRDefault="009611CF" w:rsidP="009611CF">
      <w:pPr>
        <w:pStyle w:val="NoSpacing"/>
        <w:jc w:val="center"/>
        <w:rPr>
          <w:sz w:val="24"/>
          <w:szCs w:val="24"/>
        </w:rPr>
      </w:pPr>
    </w:p>
    <w:p w:rsidR="009611CF" w:rsidRDefault="009611CF" w:rsidP="009611CF">
      <w:pPr>
        <w:pStyle w:val="NoSpacing"/>
        <w:jc w:val="center"/>
        <w:rPr>
          <w:sz w:val="24"/>
          <w:szCs w:val="24"/>
        </w:rPr>
      </w:pPr>
    </w:p>
    <w:p w:rsidR="009611CF" w:rsidRDefault="009611CF" w:rsidP="009611CF">
      <w:pPr>
        <w:pStyle w:val="NoSpacing"/>
        <w:jc w:val="center"/>
        <w:rPr>
          <w:sz w:val="24"/>
          <w:szCs w:val="24"/>
        </w:rPr>
      </w:pPr>
    </w:p>
    <w:p w:rsidR="009611CF" w:rsidRDefault="009611CF" w:rsidP="009611CF">
      <w:pPr>
        <w:pStyle w:val="NoSpacing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FAKULTAS KEDOKTERAN DAN KESEHATAN </w:t>
      </w:r>
    </w:p>
    <w:p w:rsidR="009611CF" w:rsidRDefault="009611CF" w:rsidP="009611CF">
      <w:pPr>
        <w:pStyle w:val="NoSpacing"/>
        <w:jc w:val="center"/>
        <w:rPr>
          <w:sz w:val="28"/>
          <w:szCs w:val="28"/>
        </w:rPr>
      </w:pPr>
      <w:r>
        <w:rPr>
          <w:sz w:val="28"/>
          <w:szCs w:val="28"/>
        </w:rPr>
        <w:t>UNIVERSITAS MUHAMMADIYAH JAKARTA</w:t>
      </w:r>
    </w:p>
    <w:p w:rsidR="009611CF" w:rsidRDefault="009611CF" w:rsidP="009611CF">
      <w:pPr>
        <w:pStyle w:val="NoSpacing"/>
        <w:jc w:val="center"/>
        <w:rPr>
          <w:sz w:val="28"/>
          <w:szCs w:val="28"/>
        </w:rPr>
      </w:pPr>
      <w:r>
        <w:rPr>
          <w:sz w:val="28"/>
          <w:szCs w:val="28"/>
        </w:rPr>
        <w:t>KEMENDIKBUD</w:t>
      </w:r>
    </w:p>
    <w:p w:rsidR="009611CF" w:rsidRDefault="009611CF" w:rsidP="009611CF">
      <w:pPr>
        <w:pStyle w:val="NoSpacing"/>
        <w:jc w:val="center"/>
        <w:rPr>
          <w:sz w:val="28"/>
          <w:szCs w:val="28"/>
        </w:rPr>
      </w:pPr>
      <w:r>
        <w:rPr>
          <w:sz w:val="28"/>
          <w:szCs w:val="28"/>
        </w:rPr>
        <w:t>2021</w:t>
      </w:r>
    </w:p>
    <w:p w:rsidR="009611CF" w:rsidRDefault="009611CF" w:rsidP="009611CF">
      <w:pPr>
        <w:pStyle w:val="NoSpacing"/>
        <w:jc w:val="center"/>
        <w:rPr>
          <w:sz w:val="28"/>
          <w:szCs w:val="28"/>
        </w:rPr>
      </w:pPr>
    </w:p>
    <w:p w:rsidR="009611CF" w:rsidRDefault="009611CF" w:rsidP="009611CF">
      <w:pPr>
        <w:pStyle w:val="NoSpacing"/>
        <w:jc w:val="center"/>
        <w:rPr>
          <w:sz w:val="28"/>
          <w:szCs w:val="28"/>
        </w:rPr>
      </w:pPr>
    </w:p>
    <w:p w:rsidR="009611CF" w:rsidRDefault="009611CF" w:rsidP="009611CF">
      <w:pPr>
        <w:pStyle w:val="NoSpacing"/>
        <w:jc w:val="center"/>
        <w:rPr>
          <w:sz w:val="28"/>
          <w:szCs w:val="28"/>
        </w:rPr>
      </w:pPr>
    </w:p>
    <w:p w:rsidR="009611CF" w:rsidRDefault="009611CF" w:rsidP="009611CF">
      <w:pPr>
        <w:pStyle w:val="NoSpacing"/>
        <w:jc w:val="center"/>
        <w:rPr>
          <w:sz w:val="28"/>
          <w:szCs w:val="28"/>
        </w:rPr>
      </w:pPr>
    </w:p>
    <w:p w:rsidR="009611CF" w:rsidRDefault="009611CF" w:rsidP="009611CF">
      <w:pPr>
        <w:pStyle w:val="NoSpacing"/>
        <w:jc w:val="center"/>
        <w:rPr>
          <w:sz w:val="28"/>
          <w:szCs w:val="28"/>
        </w:rPr>
      </w:pPr>
    </w:p>
    <w:p w:rsidR="009611CF" w:rsidRPr="003F0487" w:rsidRDefault="009611CF" w:rsidP="009611CF">
      <w:pPr>
        <w:pStyle w:val="NoSpacing"/>
        <w:jc w:val="center"/>
        <w:rPr>
          <w:sz w:val="28"/>
          <w:szCs w:val="28"/>
        </w:rPr>
      </w:pPr>
    </w:p>
    <w:tbl>
      <w:tblPr>
        <w:tblStyle w:val="TableGrid"/>
        <w:tblW w:w="9889" w:type="dxa"/>
        <w:tblLayout w:type="fixed"/>
        <w:tblLook w:val="04A0" w:firstRow="1" w:lastRow="0" w:firstColumn="1" w:lastColumn="0" w:noHBand="0" w:noVBand="1"/>
      </w:tblPr>
      <w:tblGrid>
        <w:gridCol w:w="1233"/>
        <w:gridCol w:w="1626"/>
        <w:gridCol w:w="125"/>
        <w:gridCol w:w="1519"/>
        <w:gridCol w:w="327"/>
        <w:gridCol w:w="1374"/>
        <w:gridCol w:w="2551"/>
        <w:gridCol w:w="1134"/>
      </w:tblGrid>
      <w:tr w:rsidR="009611CF" w:rsidRPr="003F0487" w:rsidTr="00CC6FC6">
        <w:trPr>
          <w:trHeight w:val="931"/>
        </w:trPr>
        <w:tc>
          <w:tcPr>
            <w:tcW w:w="1233" w:type="dxa"/>
            <w:shd w:val="clear" w:color="auto" w:fill="FF9300"/>
          </w:tcPr>
          <w:p w:rsidR="009611CF" w:rsidRPr="003F0487" w:rsidRDefault="009611CF" w:rsidP="009D34C0">
            <w:pPr>
              <w:pStyle w:val="NoSpacing"/>
              <w:jc w:val="center"/>
              <w:rPr>
                <w:b/>
                <w:bCs/>
              </w:rPr>
            </w:pPr>
            <w:r w:rsidRPr="003F0487">
              <w:rPr>
                <w:b/>
                <w:bCs/>
              </w:rPr>
              <w:lastRenderedPageBreak/>
              <w:t>Pertemuan</w:t>
            </w:r>
          </w:p>
        </w:tc>
        <w:tc>
          <w:tcPr>
            <w:tcW w:w="1626" w:type="dxa"/>
            <w:shd w:val="clear" w:color="auto" w:fill="FF9300"/>
          </w:tcPr>
          <w:p w:rsidR="009611CF" w:rsidRPr="003F0487" w:rsidRDefault="009611CF" w:rsidP="009D34C0">
            <w:pPr>
              <w:pStyle w:val="NoSpacing"/>
              <w:jc w:val="center"/>
              <w:rPr>
                <w:b/>
                <w:bCs/>
              </w:rPr>
            </w:pPr>
            <w:r w:rsidRPr="003F0487">
              <w:rPr>
                <w:b/>
                <w:bCs/>
              </w:rPr>
              <w:t>Tanggal/Waktu</w:t>
            </w:r>
          </w:p>
        </w:tc>
        <w:tc>
          <w:tcPr>
            <w:tcW w:w="1644" w:type="dxa"/>
            <w:gridSpan w:val="2"/>
            <w:shd w:val="clear" w:color="auto" w:fill="FF9300"/>
          </w:tcPr>
          <w:p w:rsidR="009611CF" w:rsidRPr="003F0487" w:rsidRDefault="009611CF" w:rsidP="009D34C0">
            <w:pPr>
              <w:pStyle w:val="NoSpacing"/>
              <w:jc w:val="center"/>
              <w:rPr>
                <w:b/>
                <w:bCs/>
              </w:rPr>
            </w:pPr>
            <w:r w:rsidRPr="003F0487">
              <w:rPr>
                <w:rFonts w:cstheme="minorHAnsi"/>
                <w:b/>
                <w:bCs/>
              </w:rPr>
              <w:t>JUMLAH PESERTA/APLIKASI YANG DIGUNAKAN</w:t>
            </w:r>
          </w:p>
        </w:tc>
        <w:tc>
          <w:tcPr>
            <w:tcW w:w="1701" w:type="dxa"/>
            <w:gridSpan w:val="2"/>
            <w:shd w:val="clear" w:color="auto" w:fill="FF9300"/>
          </w:tcPr>
          <w:p w:rsidR="009611CF" w:rsidRPr="003F0487" w:rsidRDefault="009611CF" w:rsidP="009D34C0">
            <w:pPr>
              <w:pStyle w:val="NoSpacing"/>
              <w:jc w:val="center"/>
              <w:rPr>
                <w:b/>
                <w:bCs/>
              </w:rPr>
            </w:pPr>
            <w:r w:rsidRPr="003F0487">
              <w:rPr>
                <w:rFonts w:cstheme="minorHAnsi"/>
                <w:b/>
                <w:bCs/>
              </w:rPr>
              <w:t>POKOK MATERI KULIAH</w:t>
            </w:r>
          </w:p>
        </w:tc>
        <w:tc>
          <w:tcPr>
            <w:tcW w:w="2551" w:type="dxa"/>
            <w:shd w:val="clear" w:color="auto" w:fill="FF9300"/>
          </w:tcPr>
          <w:p w:rsidR="009611CF" w:rsidRPr="003F0487" w:rsidRDefault="009611CF" w:rsidP="009D34C0">
            <w:pPr>
              <w:pStyle w:val="NoSpacing"/>
              <w:spacing w:line="276" w:lineRule="auto"/>
              <w:jc w:val="center"/>
              <w:rPr>
                <w:rFonts w:cstheme="minorHAnsi"/>
                <w:b/>
                <w:bCs/>
              </w:rPr>
            </w:pPr>
            <w:r w:rsidRPr="003F0487">
              <w:rPr>
                <w:rFonts w:cstheme="minorHAnsi"/>
                <w:b/>
                <w:bCs/>
              </w:rPr>
              <w:t xml:space="preserve">SUB POKOK </w:t>
            </w:r>
          </w:p>
          <w:p w:rsidR="009611CF" w:rsidRPr="003F0487" w:rsidRDefault="009611CF" w:rsidP="009D34C0">
            <w:pPr>
              <w:pStyle w:val="NoSpacing"/>
              <w:jc w:val="center"/>
              <w:rPr>
                <w:b/>
                <w:bCs/>
              </w:rPr>
            </w:pPr>
            <w:r w:rsidRPr="003F0487">
              <w:rPr>
                <w:rFonts w:cstheme="minorHAnsi"/>
                <w:b/>
                <w:bCs/>
              </w:rPr>
              <w:t>MATERI KULIAH</w:t>
            </w:r>
          </w:p>
        </w:tc>
        <w:tc>
          <w:tcPr>
            <w:tcW w:w="1134" w:type="dxa"/>
            <w:shd w:val="clear" w:color="auto" w:fill="FF9300"/>
          </w:tcPr>
          <w:p w:rsidR="009611CF" w:rsidRPr="003F0487" w:rsidRDefault="009611CF" w:rsidP="009D34C0">
            <w:pPr>
              <w:pStyle w:val="NoSpacing"/>
              <w:jc w:val="center"/>
              <w:rPr>
                <w:b/>
                <w:bCs/>
              </w:rPr>
            </w:pPr>
            <w:r w:rsidRPr="003F0487">
              <w:rPr>
                <w:rFonts w:cstheme="minorHAnsi"/>
                <w:b/>
                <w:bCs/>
              </w:rPr>
              <w:t>DOSEN</w:t>
            </w:r>
          </w:p>
        </w:tc>
      </w:tr>
      <w:tr w:rsidR="00CC6FC6" w:rsidRPr="003F0487" w:rsidTr="00CC6FC6">
        <w:tc>
          <w:tcPr>
            <w:tcW w:w="1233" w:type="dxa"/>
          </w:tcPr>
          <w:p w:rsidR="00CC6FC6" w:rsidRPr="003F0487" w:rsidRDefault="00CC6FC6" w:rsidP="00CC6FC6">
            <w:pPr>
              <w:pStyle w:val="NoSpacing"/>
              <w:jc w:val="center"/>
            </w:pPr>
            <w:r w:rsidRPr="003F0487">
              <w:rPr>
                <w:color w:val="000000"/>
                <w:lang w:val="sv-SE"/>
              </w:rPr>
              <w:t>1</w:t>
            </w:r>
          </w:p>
        </w:tc>
        <w:tc>
          <w:tcPr>
            <w:tcW w:w="1626" w:type="dxa"/>
          </w:tcPr>
          <w:p w:rsidR="00CC6FC6" w:rsidRPr="003F0487" w:rsidRDefault="00CC6FC6" w:rsidP="00CC6FC6">
            <w:pPr>
              <w:pStyle w:val="NoSpacing"/>
              <w:jc w:val="center"/>
            </w:pPr>
            <w:r>
              <w:rPr>
                <w:rFonts w:ascii="Calibri" w:hAnsi="Calibri"/>
              </w:rPr>
              <w:t>24 Feb 2021</w:t>
            </w:r>
          </w:p>
        </w:tc>
        <w:tc>
          <w:tcPr>
            <w:tcW w:w="1644" w:type="dxa"/>
            <w:gridSpan w:val="2"/>
          </w:tcPr>
          <w:p w:rsidR="00CC6FC6" w:rsidRPr="003F0487" w:rsidRDefault="00CC6FC6" w:rsidP="00CC6FC6">
            <w:pPr>
              <w:pStyle w:val="NoSpacing"/>
              <w:jc w:val="center"/>
            </w:pPr>
            <w:r>
              <w:t>44</w:t>
            </w:r>
            <w:r w:rsidRPr="003F0487">
              <w:t xml:space="preserve"> maha</w:t>
            </w:r>
            <w:r>
              <w:t>siswa/ zoom meeting</w:t>
            </w:r>
          </w:p>
        </w:tc>
        <w:tc>
          <w:tcPr>
            <w:tcW w:w="1701" w:type="dxa"/>
            <w:gridSpan w:val="2"/>
          </w:tcPr>
          <w:p w:rsidR="00CC6FC6" w:rsidRDefault="00CC6FC6" w:rsidP="00CC6FC6">
            <w:pPr>
              <w:spacing w:line="280" w:lineRule="exact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on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-2"/>
                <w:position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 xml:space="preserve">p </w:t>
            </w: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asar</w:t>
            </w:r>
            <w:r>
              <w:rPr>
                <w:rFonts w:ascii="Calibri" w:eastAsia="Calibri" w:hAnsi="Calibri" w:cs="Calibri"/>
                <w:spacing w:val="-1"/>
                <w:position w:val="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rv</w:t>
            </w: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ila</w:t>
            </w:r>
            <w:r>
              <w:rPr>
                <w:rFonts w:ascii="Calibri" w:eastAsia="Calibri" w:hAnsi="Calibri" w:cs="Calibri"/>
                <w:spacing w:val="-1"/>
                <w:position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s</w:t>
            </w:r>
          </w:p>
        </w:tc>
        <w:tc>
          <w:tcPr>
            <w:tcW w:w="2551" w:type="dxa"/>
          </w:tcPr>
          <w:p w:rsidR="00CC6FC6" w:rsidRPr="00CC6FC6" w:rsidRDefault="00CC6FC6" w:rsidP="00CC6FC6">
            <w:pPr>
              <w:pStyle w:val="ListParagraph"/>
              <w:numPr>
                <w:ilvl w:val="0"/>
                <w:numId w:val="27"/>
              </w:numPr>
              <w:spacing w:line="280" w:lineRule="exact"/>
              <w:ind w:left="325" w:hanging="284"/>
              <w:rPr>
                <w:rFonts w:ascii="Calibri" w:eastAsia="Calibri" w:hAnsi="Calibri" w:cs="Calibri"/>
                <w:sz w:val="24"/>
                <w:szCs w:val="24"/>
              </w:rPr>
            </w:pPr>
            <w:r w:rsidRPr="00CC6FC6"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Pe</w:t>
            </w:r>
            <w:r w:rsidRPr="00CC6FC6">
              <w:rPr>
                <w:rFonts w:ascii="Calibri" w:eastAsia="Calibri" w:hAnsi="Calibri" w:cs="Calibri"/>
                <w:spacing w:val="-1"/>
                <w:position w:val="1"/>
                <w:sz w:val="24"/>
                <w:szCs w:val="24"/>
              </w:rPr>
              <w:t>n</w:t>
            </w:r>
            <w:r w:rsidRPr="00CC6FC6">
              <w:rPr>
                <w:rFonts w:ascii="Calibri" w:eastAsia="Calibri" w:hAnsi="Calibri" w:cs="Calibri"/>
                <w:position w:val="1"/>
                <w:sz w:val="24"/>
                <w:szCs w:val="24"/>
              </w:rPr>
              <w:t>g</w:t>
            </w:r>
            <w:r w:rsidRPr="00CC6FC6"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e</w:t>
            </w:r>
            <w:r w:rsidRPr="00CC6FC6">
              <w:rPr>
                <w:rFonts w:ascii="Calibri" w:eastAsia="Calibri" w:hAnsi="Calibri" w:cs="Calibri"/>
                <w:position w:val="1"/>
                <w:sz w:val="24"/>
                <w:szCs w:val="24"/>
              </w:rPr>
              <w:t>r</w:t>
            </w:r>
            <w:r w:rsidRPr="00CC6FC6">
              <w:rPr>
                <w:rFonts w:ascii="Calibri" w:eastAsia="Calibri" w:hAnsi="Calibri" w:cs="Calibri"/>
                <w:spacing w:val="-1"/>
                <w:position w:val="1"/>
                <w:sz w:val="24"/>
                <w:szCs w:val="24"/>
              </w:rPr>
              <w:t>t</w:t>
            </w:r>
            <w:r w:rsidRPr="00CC6FC6">
              <w:rPr>
                <w:rFonts w:ascii="Calibri" w:eastAsia="Calibri" w:hAnsi="Calibri" w:cs="Calibri"/>
                <w:position w:val="1"/>
                <w:sz w:val="24"/>
                <w:szCs w:val="24"/>
              </w:rPr>
              <w:t>ian s</w:t>
            </w:r>
            <w:r w:rsidRPr="00CC6FC6"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u</w:t>
            </w:r>
            <w:r w:rsidRPr="00CC6FC6">
              <w:rPr>
                <w:rFonts w:ascii="Calibri" w:eastAsia="Calibri" w:hAnsi="Calibri" w:cs="Calibri"/>
                <w:position w:val="1"/>
                <w:sz w:val="24"/>
                <w:szCs w:val="24"/>
              </w:rPr>
              <w:t>rv</w:t>
            </w:r>
            <w:r w:rsidRPr="00CC6FC6"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e</w:t>
            </w:r>
            <w:r w:rsidRPr="00CC6FC6">
              <w:rPr>
                <w:rFonts w:ascii="Calibri" w:eastAsia="Calibri" w:hAnsi="Calibri" w:cs="Calibri"/>
                <w:position w:val="1"/>
                <w:sz w:val="24"/>
                <w:szCs w:val="24"/>
              </w:rPr>
              <w:t>ila</w:t>
            </w:r>
            <w:r w:rsidRPr="00CC6FC6">
              <w:rPr>
                <w:rFonts w:ascii="Calibri" w:eastAsia="Calibri" w:hAnsi="Calibri" w:cs="Calibri"/>
                <w:spacing w:val="-1"/>
                <w:position w:val="1"/>
                <w:sz w:val="24"/>
                <w:szCs w:val="24"/>
              </w:rPr>
              <w:t>n</w:t>
            </w:r>
            <w:r w:rsidRPr="00CC6FC6">
              <w:rPr>
                <w:rFonts w:ascii="Calibri" w:eastAsia="Calibri" w:hAnsi="Calibri" w:cs="Calibri"/>
                <w:position w:val="1"/>
                <w:sz w:val="24"/>
                <w:szCs w:val="24"/>
              </w:rPr>
              <w:t>s</w:t>
            </w:r>
          </w:p>
          <w:p w:rsidR="00CC6FC6" w:rsidRPr="00CC6FC6" w:rsidRDefault="00CC6FC6" w:rsidP="00CC6FC6">
            <w:pPr>
              <w:pStyle w:val="ListParagraph"/>
              <w:numPr>
                <w:ilvl w:val="0"/>
                <w:numId w:val="27"/>
              </w:numPr>
              <w:ind w:left="325" w:hanging="284"/>
              <w:rPr>
                <w:rFonts w:ascii="Calibri" w:eastAsia="Calibri" w:hAnsi="Calibri" w:cs="Calibri"/>
                <w:sz w:val="24"/>
                <w:szCs w:val="24"/>
              </w:rPr>
            </w:pP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Tu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j</w:t>
            </w:r>
            <w:r w:rsidRPr="00CC6FC6">
              <w:rPr>
                <w:rFonts w:ascii="Calibri" w:eastAsia="Calibri" w:hAnsi="Calibri" w:cs="Calibri"/>
                <w:spacing w:val="-1"/>
                <w:sz w:val="24"/>
                <w:szCs w:val="24"/>
              </w:rPr>
              <w:t>u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an s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rv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il</w:t>
            </w:r>
            <w:r w:rsidRPr="00CC6FC6">
              <w:rPr>
                <w:rFonts w:ascii="Calibri" w:eastAsia="Calibri" w:hAnsi="Calibri" w:cs="Calibri"/>
                <w:spacing w:val="-2"/>
                <w:sz w:val="24"/>
                <w:szCs w:val="24"/>
              </w:rPr>
              <w:t>a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s</w:t>
            </w:r>
          </w:p>
          <w:p w:rsidR="00CC6FC6" w:rsidRPr="00CC6FC6" w:rsidRDefault="00CC6FC6" w:rsidP="00CC6FC6">
            <w:pPr>
              <w:pStyle w:val="ListParagraph"/>
              <w:numPr>
                <w:ilvl w:val="0"/>
                <w:numId w:val="27"/>
              </w:numPr>
              <w:ind w:left="325" w:hanging="284"/>
              <w:rPr>
                <w:rFonts w:ascii="Calibri" w:eastAsia="Calibri" w:hAnsi="Calibri" w:cs="Calibri"/>
                <w:sz w:val="24"/>
                <w:szCs w:val="24"/>
              </w:rPr>
            </w:pP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M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 w:rsidRPr="00CC6FC6"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f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aat</w:t>
            </w:r>
            <w:r w:rsidRPr="00CC6FC6">
              <w:rPr>
                <w:rFonts w:ascii="Calibri" w:eastAsia="Calibri" w:hAnsi="Calibri" w:cs="Calibri"/>
                <w:spacing w:val="-2"/>
                <w:sz w:val="24"/>
                <w:szCs w:val="24"/>
              </w:rPr>
              <w:t xml:space="preserve"> 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rv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ila</w:t>
            </w:r>
            <w:r w:rsidRPr="00CC6FC6"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s</w:t>
            </w:r>
          </w:p>
          <w:p w:rsidR="00CC6FC6" w:rsidRPr="00CC6FC6" w:rsidRDefault="00CC6FC6" w:rsidP="00CC6FC6">
            <w:pPr>
              <w:pStyle w:val="ListParagraph"/>
              <w:numPr>
                <w:ilvl w:val="0"/>
                <w:numId w:val="27"/>
              </w:numPr>
              <w:ind w:left="325" w:hanging="284"/>
              <w:rPr>
                <w:rFonts w:ascii="Calibri" w:eastAsia="Calibri" w:hAnsi="Calibri" w:cs="Calibri"/>
                <w:sz w:val="24"/>
                <w:szCs w:val="24"/>
              </w:rPr>
            </w:pPr>
            <w:r w:rsidRPr="00CC6FC6">
              <w:rPr>
                <w:rFonts w:ascii="Calibri" w:eastAsia="Calibri" w:hAnsi="Calibri" w:cs="Calibri"/>
                <w:sz w:val="24"/>
                <w:szCs w:val="24"/>
              </w:rPr>
              <w:t>F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un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gsi</w:t>
            </w:r>
            <w:r w:rsidRPr="00CC6FC6"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 xml:space="preserve">an 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 w:rsidRPr="00CC6FC6"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r</w:t>
            </w:r>
            <w:r w:rsidRPr="00CC6FC6"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rv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ila</w:t>
            </w:r>
            <w:r w:rsidRPr="00CC6FC6"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s</w:t>
            </w:r>
          </w:p>
          <w:p w:rsidR="00CC6FC6" w:rsidRPr="00CC6FC6" w:rsidRDefault="00CC6FC6" w:rsidP="00CC6FC6">
            <w:pPr>
              <w:pStyle w:val="ListParagraph"/>
              <w:numPr>
                <w:ilvl w:val="0"/>
                <w:numId w:val="27"/>
              </w:numPr>
              <w:ind w:left="325" w:right="504" w:hanging="284"/>
              <w:rPr>
                <w:rFonts w:ascii="Calibri" w:eastAsia="Calibri" w:hAnsi="Calibri" w:cs="Calibri"/>
                <w:sz w:val="24"/>
                <w:szCs w:val="24"/>
              </w:rPr>
            </w:pP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Pe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r</w:t>
            </w:r>
            <w:r w:rsidRPr="00CC6FC6"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m</w:t>
            </w:r>
            <w:r w:rsidRPr="00CC6FC6">
              <w:rPr>
                <w:rFonts w:ascii="Calibri" w:eastAsia="Calibri" w:hAnsi="Calibri" w:cs="Calibri"/>
                <w:spacing w:val="-1"/>
                <w:sz w:val="24"/>
                <w:szCs w:val="24"/>
              </w:rPr>
              <w:t>b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an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gan</w:t>
            </w:r>
            <w:r w:rsidRPr="00CC6FC6">
              <w:rPr>
                <w:rFonts w:ascii="Calibri" w:eastAsia="Calibri" w:hAnsi="Calibri" w:cs="Calibri"/>
                <w:spacing w:val="-3"/>
                <w:sz w:val="24"/>
                <w:szCs w:val="24"/>
              </w:rPr>
              <w:t xml:space="preserve"> 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jarah s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rv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il</w:t>
            </w:r>
            <w:r w:rsidRPr="00CC6FC6">
              <w:rPr>
                <w:rFonts w:ascii="Calibri" w:eastAsia="Calibri" w:hAnsi="Calibri" w:cs="Calibri"/>
                <w:spacing w:val="-2"/>
                <w:sz w:val="24"/>
                <w:szCs w:val="24"/>
              </w:rPr>
              <w:t>a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s gi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 w:rsidRPr="00CC6FC6"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 w:rsidRPr="00CC6FC6"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 w:rsidRPr="00CC6FC6">
              <w:rPr>
                <w:rFonts w:ascii="Calibri" w:eastAsia="Calibri" w:hAnsi="Calibri" w:cs="Calibri"/>
                <w:spacing w:val="-1"/>
                <w:sz w:val="24"/>
                <w:szCs w:val="24"/>
              </w:rPr>
              <w:t>d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on</w:t>
            </w:r>
            <w:r w:rsidRPr="00CC6FC6">
              <w:rPr>
                <w:rFonts w:ascii="Calibri" w:eastAsia="Calibri" w:hAnsi="Calibri" w:cs="Calibri"/>
                <w:spacing w:val="-2"/>
                <w:sz w:val="24"/>
                <w:szCs w:val="24"/>
              </w:rPr>
              <w:t>e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sia</w:t>
            </w:r>
          </w:p>
        </w:tc>
        <w:tc>
          <w:tcPr>
            <w:tcW w:w="1134" w:type="dxa"/>
          </w:tcPr>
          <w:p w:rsidR="00CC6FC6" w:rsidRPr="003F0487" w:rsidRDefault="00CC6FC6" w:rsidP="00CC6FC6">
            <w:pPr>
              <w:pStyle w:val="NoSpacing"/>
            </w:pPr>
            <w:r>
              <w:t>Dr. Sugiatmi, MKM</w:t>
            </w:r>
          </w:p>
        </w:tc>
      </w:tr>
      <w:tr w:rsidR="00CC6FC6" w:rsidRPr="003F0487" w:rsidTr="00CC6FC6">
        <w:tc>
          <w:tcPr>
            <w:tcW w:w="1233" w:type="dxa"/>
          </w:tcPr>
          <w:p w:rsidR="00CC6FC6" w:rsidRPr="003F0487" w:rsidRDefault="00CC6FC6" w:rsidP="00CC6FC6">
            <w:pPr>
              <w:pStyle w:val="NoSpacing"/>
              <w:jc w:val="center"/>
            </w:pPr>
            <w:r w:rsidRPr="00C077CF">
              <w:rPr>
                <w:color w:val="000000"/>
                <w:lang w:val="sv-SE"/>
              </w:rPr>
              <w:t>2</w:t>
            </w:r>
          </w:p>
        </w:tc>
        <w:tc>
          <w:tcPr>
            <w:tcW w:w="1626" w:type="dxa"/>
          </w:tcPr>
          <w:p w:rsidR="00CC6FC6" w:rsidRPr="003F0487" w:rsidRDefault="00CC6FC6" w:rsidP="00CC6FC6">
            <w:pPr>
              <w:pStyle w:val="NoSpacing"/>
              <w:jc w:val="center"/>
            </w:pPr>
            <w:r>
              <w:rPr>
                <w:rFonts w:ascii="Calibri" w:hAnsi="Calibri"/>
              </w:rPr>
              <w:t>3 Maret 2021</w:t>
            </w:r>
          </w:p>
        </w:tc>
        <w:tc>
          <w:tcPr>
            <w:tcW w:w="1644" w:type="dxa"/>
            <w:gridSpan w:val="2"/>
          </w:tcPr>
          <w:p w:rsidR="00CC6FC6" w:rsidRPr="003F0487" w:rsidRDefault="00CC6FC6" w:rsidP="00CC6FC6">
            <w:pPr>
              <w:pStyle w:val="NoSpacing"/>
              <w:jc w:val="center"/>
            </w:pPr>
            <w:r>
              <w:t>44 mahasiswa/zoom meeting</w:t>
            </w:r>
          </w:p>
        </w:tc>
        <w:tc>
          <w:tcPr>
            <w:tcW w:w="1701" w:type="dxa"/>
            <w:gridSpan w:val="2"/>
          </w:tcPr>
          <w:p w:rsidR="00CC6FC6" w:rsidRDefault="00CC6FC6" w:rsidP="00CC6FC6">
            <w:pPr>
              <w:ind w:left="104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Pen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y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ab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te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ja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ya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masalah gi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</w:p>
        </w:tc>
        <w:tc>
          <w:tcPr>
            <w:tcW w:w="2551" w:type="dxa"/>
          </w:tcPr>
          <w:p w:rsidR="00CC6FC6" w:rsidRPr="00CC6FC6" w:rsidRDefault="00CC6FC6" w:rsidP="00CC6FC6">
            <w:pPr>
              <w:pStyle w:val="ListParagraph"/>
              <w:numPr>
                <w:ilvl w:val="0"/>
                <w:numId w:val="28"/>
              </w:numPr>
              <w:ind w:left="325" w:right="438" w:hanging="284"/>
              <w:rPr>
                <w:rFonts w:ascii="Calibri" w:eastAsia="Calibri" w:hAnsi="Calibri" w:cs="Calibri"/>
                <w:sz w:val="24"/>
                <w:szCs w:val="24"/>
              </w:rPr>
            </w:pP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M</w:t>
            </w:r>
            <w:r w:rsidRPr="00CC6FC6">
              <w:rPr>
                <w:rFonts w:ascii="Calibri" w:eastAsia="Calibri" w:hAnsi="Calibri" w:cs="Calibri"/>
                <w:spacing w:val="-2"/>
                <w:sz w:val="24"/>
                <w:szCs w:val="24"/>
              </w:rPr>
              <w:t>o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de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l</w:t>
            </w:r>
            <w:r w:rsidRPr="00CC6FC6"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te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rj</w:t>
            </w:r>
            <w:r w:rsidRPr="00CC6FC6">
              <w:rPr>
                <w:rFonts w:ascii="Calibri" w:eastAsia="Calibri" w:hAnsi="Calibri" w:cs="Calibri"/>
                <w:spacing w:val="-2"/>
                <w:sz w:val="24"/>
                <w:szCs w:val="24"/>
              </w:rPr>
              <w:t>a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 w:rsidRPr="00CC6FC6"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ya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 xml:space="preserve"> 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masalah gi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 w:rsidRPr="00CC6FC6"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 xml:space="preserve">an 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p</w:t>
            </w:r>
            <w:r w:rsidRPr="00CC6FC6">
              <w:rPr>
                <w:rFonts w:ascii="Calibri" w:eastAsia="Calibri" w:hAnsi="Calibri" w:cs="Calibri"/>
                <w:spacing w:val="-2"/>
                <w:sz w:val="24"/>
                <w:szCs w:val="24"/>
              </w:rPr>
              <w:t>e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 w:rsidRPr="00CC6FC6"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ga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 w:rsidRPr="00CC6FC6"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ya</w:t>
            </w:r>
          </w:p>
          <w:p w:rsidR="00CC6FC6" w:rsidRPr="00CC6FC6" w:rsidRDefault="00CC6FC6" w:rsidP="00CC6FC6">
            <w:pPr>
              <w:pStyle w:val="ListParagraph"/>
              <w:numPr>
                <w:ilvl w:val="0"/>
                <w:numId w:val="28"/>
              </w:numPr>
              <w:ind w:left="325" w:hanging="284"/>
              <w:rPr>
                <w:rFonts w:ascii="Calibri" w:eastAsia="Calibri" w:hAnsi="Calibri" w:cs="Calibri"/>
                <w:sz w:val="24"/>
                <w:szCs w:val="24"/>
              </w:rPr>
            </w:pPr>
            <w:r w:rsidRPr="00CC6FC6">
              <w:rPr>
                <w:rFonts w:ascii="Calibri" w:eastAsia="Calibri" w:hAnsi="Calibri" w:cs="Calibri"/>
                <w:sz w:val="24"/>
                <w:szCs w:val="24"/>
              </w:rPr>
              <w:t>Al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r</w:t>
            </w:r>
            <w:r w:rsidRPr="00CC6FC6"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t</w:t>
            </w:r>
            <w:r w:rsidRPr="00CC6FC6">
              <w:rPr>
                <w:rFonts w:ascii="Calibri" w:eastAsia="Calibri" w:hAnsi="Calibri" w:cs="Calibri"/>
                <w:spacing w:val="-2"/>
                <w:sz w:val="24"/>
                <w:szCs w:val="24"/>
              </w:rPr>
              <w:t>e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rja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 w:rsidRPr="00CC6FC6">
              <w:rPr>
                <w:rFonts w:ascii="Calibri" w:eastAsia="Calibri" w:hAnsi="Calibri" w:cs="Calibri"/>
                <w:spacing w:val="-4"/>
                <w:sz w:val="24"/>
                <w:szCs w:val="24"/>
              </w:rPr>
              <w:t xml:space="preserve"> 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masalah gi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i</w:t>
            </w:r>
          </w:p>
          <w:p w:rsidR="00CC6FC6" w:rsidRPr="00CC6FC6" w:rsidRDefault="00CC6FC6" w:rsidP="00CC6FC6">
            <w:pPr>
              <w:pStyle w:val="ListParagraph"/>
              <w:numPr>
                <w:ilvl w:val="0"/>
                <w:numId w:val="28"/>
              </w:numPr>
              <w:ind w:left="325" w:hanging="284"/>
              <w:rPr>
                <w:rFonts w:ascii="Calibri" w:eastAsia="Calibri" w:hAnsi="Calibri" w:cs="Calibri"/>
                <w:sz w:val="24"/>
                <w:szCs w:val="24"/>
              </w:rPr>
            </w:pPr>
            <w:r w:rsidRPr="00CC6FC6">
              <w:rPr>
                <w:rFonts w:ascii="Calibri" w:eastAsia="Calibri" w:hAnsi="Calibri" w:cs="Calibri"/>
                <w:sz w:val="24"/>
                <w:szCs w:val="24"/>
              </w:rPr>
              <w:t>Fa</w:t>
            </w:r>
            <w:r w:rsidRPr="00CC6FC6"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to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r</w:t>
            </w:r>
            <w:r w:rsidRPr="00CC6FC6">
              <w:rPr>
                <w:rFonts w:ascii="Calibri" w:eastAsia="Calibri" w:hAnsi="Calibri" w:cs="Calibri"/>
                <w:spacing w:val="-1"/>
                <w:sz w:val="24"/>
                <w:szCs w:val="24"/>
              </w:rPr>
              <w:t>-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f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 w:rsidRPr="00CC6FC6"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t</w:t>
            </w:r>
            <w:r w:rsidRPr="00CC6FC6">
              <w:rPr>
                <w:rFonts w:ascii="Calibri" w:eastAsia="Calibri" w:hAnsi="Calibri" w:cs="Calibri"/>
                <w:spacing w:val="-2"/>
                <w:sz w:val="24"/>
                <w:szCs w:val="24"/>
              </w:rPr>
              <w:t>o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r</w:t>
            </w:r>
            <w:r w:rsidRPr="00CC6FC6"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pe</w:t>
            </w:r>
            <w:r w:rsidRPr="00CC6FC6"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y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eb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ab masalah gi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i</w:t>
            </w:r>
          </w:p>
          <w:p w:rsidR="00CC6FC6" w:rsidRPr="00CC6FC6" w:rsidRDefault="00CC6FC6" w:rsidP="00CC6FC6">
            <w:pPr>
              <w:pStyle w:val="ListParagraph"/>
              <w:numPr>
                <w:ilvl w:val="0"/>
                <w:numId w:val="28"/>
              </w:numPr>
              <w:ind w:left="325" w:hanging="284"/>
              <w:rPr>
                <w:rFonts w:ascii="Calibri" w:eastAsia="Calibri" w:hAnsi="Calibri" w:cs="Calibri"/>
                <w:sz w:val="24"/>
                <w:szCs w:val="24"/>
              </w:rPr>
            </w:pP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asar</w:t>
            </w:r>
            <w:r w:rsidRPr="00CC6FC6"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h</w:t>
            </w:r>
            <w:r w:rsidRPr="00CC6FC6">
              <w:rPr>
                <w:rFonts w:ascii="Calibri" w:eastAsia="Calibri" w:hAnsi="Calibri" w:cs="Calibri"/>
                <w:spacing w:val="-1"/>
                <w:sz w:val="24"/>
                <w:szCs w:val="24"/>
              </w:rPr>
              <w:t>uk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m</w:t>
            </w:r>
            <w:r w:rsidRPr="00CC6FC6"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ur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v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ila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 w:rsidRPr="00CC6FC6">
              <w:rPr>
                <w:rFonts w:ascii="Calibri" w:eastAsia="Calibri" w:hAnsi="Calibri" w:cs="Calibri"/>
                <w:spacing w:val="-2"/>
                <w:sz w:val="24"/>
                <w:szCs w:val="24"/>
              </w:rPr>
              <w:t xml:space="preserve"> 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gi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i</w:t>
            </w:r>
          </w:p>
          <w:p w:rsidR="00CC6FC6" w:rsidRPr="00CC6FC6" w:rsidRDefault="00CC6FC6" w:rsidP="00CC6FC6">
            <w:pPr>
              <w:pStyle w:val="ListParagraph"/>
              <w:numPr>
                <w:ilvl w:val="0"/>
                <w:numId w:val="28"/>
              </w:numPr>
              <w:ind w:left="325" w:hanging="284"/>
              <w:rPr>
                <w:rFonts w:ascii="Calibri" w:eastAsia="Calibri" w:hAnsi="Calibri" w:cs="Calibri"/>
                <w:sz w:val="24"/>
                <w:szCs w:val="24"/>
              </w:rPr>
            </w:pPr>
            <w:r w:rsidRPr="00CC6FC6"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rv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 w:rsidRPr="00CC6FC6">
              <w:rPr>
                <w:rFonts w:ascii="Calibri" w:eastAsia="Calibri" w:hAnsi="Calibri" w:cs="Calibri"/>
                <w:spacing w:val="-2"/>
                <w:sz w:val="24"/>
                <w:szCs w:val="24"/>
              </w:rPr>
              <w:t>i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la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 w:rsidRPr="00CC6FC6">
              <w:rPr>
                <w:rFonts w:ascii="Calibri" w:eastAsia="Calibri" w:hAnsi="Calibri" w:cs="Calibri"/>
                <w:spacing w:val="-2"/>
                <w:sz w:val="24"/>
                <w:szCs w:val="24"/>
              </w:rPr>
              <w:t xml:space="preserve"> 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E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p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 w:rsidRPr="00CC6FC6">
              <w:rPr>
                <w:rFonts w:ascii="Calibri" w:eastAsia="Calibri" w:hAnsi="Calibri" w:cs="Calibri"/>
                <w:spacing w:val="-1"/>
                <w:sz w:val="24"/>
                <w:szCs w:val="24"/>
              </w:rPr>
              <w:t>d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mi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o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l</w:t>
            </w:r>
            <w:r w:rsidRPr="00CC6FC6">
              <w:rPr>
                <w:rFonts w:ascii="Calibri" w:eastAsia="Calibri" w:hAnsi="Calibri" w:cs="Calibri"/>
                <w:spacing w:val="-2"/>
                <w:sz w:val="24"/>
                <w:szCs w:val="24"/>
              </w:rPr>
              <w:t>o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gi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 xml:space="preserve"> </w:t>
            </w:r>
            <w:r w:rsidRPr="00CC6FC6">
              <w:rPr>
                <w:rFonts w:ascii="Calibri" w:eastAsia="Calibri" w:hAnsi="Calibri" w:cs="Calibri"/>
                <w:spacing w:val="-1"/>
                <w:sz w:val="24"/>
                <w:szCs w:val="24"/>
              </w:rPr>
              <w:t>(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 xml:space="preserve">SE) 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asi</w:t>
            </w:r>
            <w:r w:rsidRPr="00CC6FC6">
              <w:rPr>
                <w:rFonts w:ascii="Calibri" w:eastAsia="Calibri" w:hAnsi="Calibri" w:cs="Calibri"/>
                <w:spacing w:val="-2"/>
                <w:sz w:val="24"/>
                <w:szCs w:val="24"/>
              </w:rPr>
              <w:t>o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al</w:t>
            </w:r>
          </w:p>
          <w:p w:rsidR="00CC6FC6" w:rsidRPr="00CC6FC6" w:rsidRDefault="00CC6FC6" w:rsidP="00CC6FC6">
            <w:pPr>
              <w:pStyle w:val="ListParagraph"/>
              <w:numPr>
                <w:ilvl w:val="0"/>
                <w:numId w:val="28"/>
              </w:numPr>
              <w:ind w:left="325" w:right="495" w:hanging="284"/>
              <w:rPr>
                <w:rFonts w:ascii="Calibri" w:eastAsia="Calibri" w:hAnsi="Calibri" w:cs="Calibri"/>
                <w:sz w:val="24"/>
                <w:szCs w:val="24"/>
              </w:rPr>
            </w:pPr>
            <w:r w:rsidRPr="00CC6FC6"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t</w:t>
            </w:r>
            <w:r w:rsidRPr="00CC6FC6">
              <w:rPr>
                <w:rFonts w:ascii="Calibri" w:eastAsia="Calibri" w:hAnsi="Calibri" w:cs="Calibri"/>
                <w:spacing w:val="-2"/>
                <w:sz w:val="24"/>
                <w:szCs w:val="24"/>
              </w:rPr>
              <w:t>r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m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n</w:t>
            </w:r>
            <w:r w:rsidRPr="00CC6FC6">
              <w:rPr>
                <w:rFonts w:ascii="Calibri" w:eastAsia="Calibri" w:hAnsi="Calibri" w:cs="Calibri"/>
                <w:spacing w:val="-3"/>
                <w:sz w:val="24"/>
                <w:szCs w:val="24"/>
              </w:rPr>
              <w:t xml:space="preserve"> 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ya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g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 xml:space="preserve"> d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 w:rsidRPr="00CC6FC6">
              <w:rPr>
                <w:rFonts w:ascii="Calibri" w:eastAsia="Calibri" w:hAnsi="Calibri" w:cs="Calibri"/>
                <w:spacing w:val="-1"/>
                <w:sz w:val="24"/>
                <w:szCs w:val="24"/>
              </w:rPr>
              <w:t>p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rl</w:t>
            </w:r>
            <w:r w:rsidRPr="00CC6FC6">
              <w:rPr>
                <w:rFonts w:ascii="Calibri" w:eastAsia="Calibri" w:hAnsi="Calibri" w:cs="Calibri"/>
                <w:spacing w:val="-1"/>
                <w:sz w:val="24"/>
                <w:szCs w:val="24"/>
              </w:rPr>
              <w:t>uk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 xml:space="preserve">an 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 xml:space="preserve">alam 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pe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la</w:t>
            </w:r>
            <w:r w:rsidRPr="00CC6FC6"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sa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 w:rsidRPr="00CC6FC6">
              <w:rPr>
                <w:rFonts w:ascii="Calibri" w:eastAsia="Calibri" w:hAnsi="Calibri" w:cs="Calibri"/>
                <w:spacing w:val="-2"/>
                <w:sz w:val="24"/>
                <w:szCs w:val="24"/>
              </w:rPr>
              <w:t>a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n s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rv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ila</w:t>
            </w:r>
            <w:r w:rsidRPr="00CC6FC6"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 w:rsidRPr="00CC6FC6">
              <w:rPr>
                <w:rFonts w:ascii="Calibri" w:eastAsia="Calibri" w:hAnsi="Calibri" w:cs="Calibri"/>
                <w:spacing w:val="-2"/>
                <w:sz w:val="24"/>
                <w:szCs w:val="24"/>
              </w:rPr>
              <w:t xml:space="preserve"> 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gi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i</w:t>
            </w:r>
          </w:p>
        </w:tc>
        <w:tc>
          <w:tcPr>
            <w:tcW w:w="1134" w:type="dxa"/>
          </w:tcPr>
          <w:p w:rsidR="00CC6FC6" w:rsidRPr="003F0487" w:rsidRDefault="00CC6FC6" w:rsidP="00CC6FC6">
            <w:pPr>
              <w:pStyle w:val="NoSpacing"/>
              <w:jc w:val="center"/>
            </w:pPr>
            <w:r>
              <w:t>Dr. Sugiatmi, MKM</w:t>
            </w:r>
          </w:p>
        </w:tc>
      </w:tr>
      <w:tr w:rsidR="00CC6FC6" w:rsidRPr="003F0487" w:rsidTr="00CC6FC6">
        <w:tc>
          <w:tcPr>
            <w:tcW w:w="1233" w:type="dxa"/>
          </w:tcPr>
          <w:p w:rsidR="00CC6FC6" w:rsidRPr="003F0487" w:rsidRDefault="00CC6FC6" w:rsidP="00CC6FC6">
            <w:pPr>
              <w:pStyle w:val="NoSpacing"/>
              <w:jc w:val="center"/>
            </w:pPr>
            <w:r w:rsidRPr="00C077CF">
              <w:rPr>
                <w:color w:val="000000"/>
                <w:lang w:val="sv-SE"/>
              </w:rPr>
              <w:t>3</w:t>
            </w:r>
          </w:p>
        </w:tc>
        <w:tc>
          <w:tcPr>
            <w:tcW w:w="1626" w:type="dxa"/>
          </w:tcPr>
          <w:p w:rsidR="00CC6FC6" w:rsidRPr="003F0487" w:rsidRDefault="00CC6FC6" w:rsidP="00CC6FC6">
            <w:pPr>
              <w:pStyle w:val="NoSpacing"/>
              <w:jc w:val="center"/>
            </w:pPr>
            <w:r>
              <w:rPr>
                <w:rFonts w:ascii="Calibri" w:hAnsi="Calibri"/>
              </w:rPr>
              <w:t>10 Maret 2021</w:t>
            </w:r>
          </w:p>
        </w:tc>
        <w:tc>
          <w:tcPr>
            <w:tcW w:w="1644" w:type="dxa"/>
            <w:gridSpan w:val="2"/>
          </w:tcPr>
          <w:p w:rsidR="00CC6FC6" w:rsidRPr="003F0487" w:rsidRDefault="00CC6FC6" w:rsidP="00CC6FC6">
            <w:pPr>
              <w:pStyle w:val="NoSpacing"/>
              <w:jc w:val="center"/>
            </w:pPr>
            <w:r>
              <w:t>42 mahasiswa/zoom meeting</w:t>
            </w:r>
          </w:p>
        </w:tc>
        <w:tc>
          <w:tcPr>
            <w:tcW w:w="1701" w:type="dxa"/>
            <w:gridSpan w:val="2"/>
          </w:tcPr>
          <w:p w:rsidR="00CC6FC6" w:rsidRDefault="00CC6FC6" w:rsidP="00CC6FC6">
            <w:pPr>
              <w:ind w:left="10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G</w:t>
            </w:r>
            <w:r>
              <w:rPr>
                <w:spacing w:val="1"/>
                <w:sz w:val="24"/>
                <w:szCs w:val="24"/>
              </w:rPr>
              <w:t>i</w:t>
            </w:r>
            <w:r>
              <w:rPr>
                <w:spacing w:val="2"/>
                <w:sz w:val="24"/>
                <w:szCs w:val="24"/>
              </w:rPr>
              <w:t>z</w:t>
            </w:r>
            <w:r>
              <w:rPr>
                <w:sz w:val="24"/>
                <w:szCs w:val="24"/>
              </w:rPr>
              <w:t>i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s</w:t>
            </w:r>
            <w:r>
              <w:rPr>
                <w:spacing w:val="-1"/>
                <w:sz w:val="24"/>
                <w:szCs w:val="24"/>
              </w:rPr>
              <w:t>e</w:t>
            </w:r>
            <w:r>
              <w:rPr>
                <w:sz w:val="24"/>
                <w:szCs w:val="24"/>
              </w:rPr>
              <w:t>b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>g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>i</w:t>
            </w:r>
            <w:r>
              <w:rPr>
                <w:spacing w:val="1"/>
                <w:sz w:val="24"/>
                <w:szCs w:val="24"/>
              </w:rPr>
              <w:t xml:space="preserve"> i</w:t>
            </w:r>
            <w:r>
              <w:rPr>
                <w:sz w:val="24"/>
                <w:szCs w:val="24"/>
              </w:rPr>
              <w:t>nv</w:t>
            </w:r>
            <w:r>
              <w:rPr>
                <w:spacing w:val="-1"/>
                <w:sz w:val="24"/>
                <w:szCs w:val="24"/>
              </w:rPr>
              <w:t>e</w:t>
            </w:r>
            <w:r>
              <w:rPr>
                <w:sz w:val="24"/>
                <w:szCs w:val="24"/>
              </w:rPr>
              <w:t>s</w:t>
            </w:r>
            <w:r>
              <w:rPr>
                <w:spacing w:val="1"/>
                <w:sz w:val="24"/>
                <w:szCs w:val="24"/>
              </w:rPr>
              <w:t>t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>si</w:t>
            </w:r>
          </w:p>
        </w:tc>
        <w:tc>
          <w:tcPr>
            <w:tcW w:w="2551" w:type="dxa"/>
          </w:tcPr>
          <w:p w:rsidR="00CC6FC6" w:rsidRPr="00CC6FC6" w:rsidRDefault="00CC6FC6" w:rsidP="00CC6FC6">
            <w:pPr>
              <w:pStyle w:val="ListParagraph"/>
              <w:numPr>
                <w:ilvl w:val="0"/>
                <w:numId w:val="29"/>
              </w:numPr>
              <w:spacing w:before="1"/>
              <w:ind w:left="325" w:right="748" w:hanging="325"/>
              <w:rPr>
                <w:rFonts w:ascii="Calibri" w:eastAsia="Calibri" w:hAnsi="Calibri" w:cs="Calibri"/>
                <w:sz w:val="24"/>
                <w:szCs w:val="24"/>
              </w:rPr>
            </w:pPr>
            <w:r w:rsidRPr="00CC6FC6">
              <w:rPr>
                <w:rFonts w:ascii="Calibri" w:eastAsia="Calibri" w:hAnsi="Calibri" w:cs="Calibri"/>
                <w:sz w:val="24"/>
                <w:szCs w:val="24"/>
              </w:rPr>
              <w:t>K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eb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 w:rsidRPr="00CC6FC6">
              <w:rPr>
                <w:rFonts w:ascii="Calibri" w:eastAsia="Calibri" w:hAnsi="Calibri" w:cs="Calibri"/>
                <w:spacing w:val="-2"/>
                <w:sz w:val="24"/>
                <w:szCs w:val="24"/>
              </w:rPr>
              <w:t>j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 w:rsidRPr="00CC6FC6"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,</w:t>
            </w:r>
            <w:r w:rsidRPr="00CC6FC6"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t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ra</w:t>
            </w:r>
            <w:r w:rsidRPr="00CC6FC6"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gi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 xml:space="preserve"> d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an</w:t>
            </w:r>
            <w:r>
              <w:rPr>
                <w:rFonts w:ascii="Calibri" w:eastAsia="Calibri" w:hAnsi="Calibri" w:cs="Calibri"/>
                <w:spacing w:val="-3"/>
                <w:sz w:val="24"/>
                <w:szCs w:val="24"/>
              </w:rPr>
              <w:t xml:space="preserve"> 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 xml:space="preserve">sasaran 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p</w:t>
            </w:r>
            <w:r w:rsidRPr="00CC6FC6">
              <w:rPr>
                <w:rFonts w:ascii="Calibri" w:eastAsia="Calibri" w:hAnsi="Calibri" w:cs="Calibri"/>
                <w:spacing w:val="-2"/>
                <w:sz w:val="24"/>
                <w:szCs w:val="24"/>
              </w:rPr>
              <w:t>e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r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b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ai</w:t>
            </w:r>
            <w:r w:rsidRPr="00CC6FC6"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an</w:t>
            </w:r>
            <w:r w:rsidRPr="00CC6FC6">
              <w:rPr>
                <w:rFonts w:ascii="Calibri" w:eastAsia="Calibri" w:hAnsi="Calibri" w:cs="Calibri"/>
                <w:spacing w:val="-3"/>
                <w:sz w:val="24"/>
                <w:szCs w:val="24"/>
              </w:rPr>
              <w:t xml:space="preserve"> 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gi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masyara</w:t>
            </w:r>
            <w:r w:rsidRPr="00CC6FC6"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at</w:t>
            </w:r>
          </w:p>
          <w:p w:rsidR="00CC6FC6" w:rsidRPr="00CC6FC6" w:rsidRDefault="00CC6FC6" w:rsidP="00CC6FC6">
            <w:pPr>
              <w:pStyle w:val="ListParagraph"/>
              <w:numPr>
                <w:ilvl w:val="0"/>
                <w:numId w:val="29"/>
              </w:numPr>
              <w:ind w:left="325" w:right="471" w:hanging="325"/>
              <w:rPr>
                <w:rFonts w:ascii="Calibri" w:eastAsia="Calibri" w:hAnsi="Calibri" w:cs="Calibri"/>
                <w:sz w:val="24"/>
                <w:szCs w:val="24"/>
              </w:rPr>
            </w:pPr>
            <w:r w:rsidRPr="00CC6FC6">
              <w:rPr>
                <w:rFonts w:ascii="Calibri" w:eastAsia="Calibri" w:hAnsi="Calibri" w:cs="Calibri"/>
                <w:sz w:val="24"/>
                <w:szCs w:val="24"/>
              </w:rPr>
              <w:t>L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glislasi</w:t>
            </w:r>
            <w:r w:rsidRPr="00CC6FC6"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asar</w:t>
            </w:r>
            <w:r w:rsidRPr="00CC6FC6"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k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eb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ija</w:t>
            </w:r>
            <w:r w:rsidRPr="00CC6FC6"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 xml:space="preserve">an 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asi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o</w:t>
            </w:r>
            <w:r w:rsidRPr="00CC6FC6"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 xml:space="preserve">al 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p</w:t>
            </w:r>
            <w:r w:rsidRPr="00CC6FC6">
              <w:rPr>
                <w:rFonts w:ascii="Calibri" w:eastAsia="Calibri" w:hAnsi="Calibri" w:cs="Calibri"/>
                <w:spacing w:val="-2"/>
                <w:sz w:val="24"/>
                <w:szCs w:val="24"/>
              </w:rPr>
              <w:t>e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r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b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ai</w:t>
            </w:r>
            <w:r w:rsidRPr="00CC6FC6"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an</w:t>
            </w:r>
            <w:r w:rsidRPr="00CC6FC6">
              <w:rPr>
                <w:rFonts w:ascii="Calibri" w:eastAsia="Calibri" w:hAnsi="Calibri" w:cs="Calibri"/>
                <w:spacing w:val="-3"/>
                <w:sz w:val="24"/>
                <w:szCs w:val="24"/>
              </w:rPr>
              <w:t xml:space="preserve"> 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gi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i</w:t>
            </w:r>
          </w:p>
          <w:p w:rsidR="00CC6FC6" w:rsidRDefault="00CC6FC6" w:rsidP="00CC6FC6">
            <w:pPr>
              <w:pStyle w:val="ListParagraph"/>
              <w:numPr>
                <w:ilvl w:val="0"/>
                <w:numId w:val="29"/>
              </w:numPr>
              <w:ind w:left="325" w:right="519" w:hanging="325"/>
              <w:rPr>
                <w:rFonts w:ascii="Calibri" w:eastAsia="Calibri" w:hAnsi="Calibri" w:cs="Calibri"/>
                <w:sz w:val="24"/>
                <w:szCs w:val="24"/>
              </w:rPr>
            </w:pPr>
            <w:r w:rsidRPr="00CC6FC6">
              <w:rPr>
                <w:rFonts w:ascii="Calibri" w:eastAsia="Calibri" w:hAnsi="Calibri" w:cs="Calibri"/>
                <w:sz w:val="24"/>
                <w:szCs w:val="24"/>
              </w:rPr>
              <w:t>R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en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ca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 w:rsidRPr="00CC6FC6">
              <w:rPr>
                <w:rFonts w:ascii="Calibri" w:eastAsia="Calibri" w:hAnsi="Calibri" w:cs="Calibri"/>
                <w:spacing w:val="-4"/>
                <w:sz w:val="24"/>
                <w:szCs w:val="24"/>
              </w:rPr>
              <w:t xml:space="preserve"> 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t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ra</w:t>
            </w:r>
            <w:r w:rsidRPr="00CC6FC6"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gis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 xml:space="preserve"> pe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m</w:t>
            </w:r>
            <w:r w:rsidRPr="00CC6FC6">
              <w:rPr>
                <w:rFonts w:ascii="Calibri" w:eastAsia="Calibri" w:hAnsi="Calibri" w:cs="Calibri"/>
                <w:spacing w:val="-1"/>
                <w:sz w:val="24"/>
                <w:szCs w:val="24"/>
              </w:rPr>
              <w:t>b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 w:rsidRPr="00CC6FC6">
              <w:rPr>
                <w:rFonts w:ascii="Calibri" w:eastAsia="Calibri" w:hAnsi="Calibri" w:cs="Calibri"/>
                <w:spacing w:val="-2"/>
                <w:sz w:val="24"/>
                <w:szCs w:val="24"/>
              </w:rPr>
              <w:t>a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an gi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i masyara</w:t>
            </w:r>
            <w:r w:rsidRPr="00CC6FC6"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 xml:space="preserve">at 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20</w:t>
            </w:r>
            <w:r w:rsidRPr="00CC6FC6">
              <w:rPr>
                <w:rFonts w:ascii="Calibri" w:eastAsia="Calibri" w:hAnsi="Calibri" w:cs="Calibri"/>
                <w:spacing w:val="-2"/>
                <w:sz w:val="24"/>
                <w:szCs w:val="24"/>
              </w:rPr>
              <w:t>1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5-</w:t>
            </w:r>
            <w:r w:rsidRPr="00CC6FC6">
              <w:rPr>
                <w:rFonts w:ascii="Calibri" w:eastAsia="Calibri" w:hAnsi="Calibri" w:cs="Calibri"/>
                <w:spacing w:val="-2"/>
                <w:sz w:val="24"/>
                <w:szCs w:val="24"/>
              </w:rPr>
              <w:t>2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01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9</w:t>
            </w:r>
          </w:p>
          <w:p w:rsidR="00CC6FC6" w:rsidRPr="00CC6FC6" w:rsidRDefault="00CC6FC6" w:rsidP="00CC6FC6">
            <w:pPr>
              <w:pStyle w:val="ListParagraph"/>
              <w:numPr>
                <w:ilvl w:val="0"/>
                <w:numId w:val="29"/>
              </w:numPr>
              <w:ind w:left="325" w:right="519" w:hanging="325"/>
              <w:rPr>
                <w:rFonts w:ascii="Calibri" w:eastAsia="Calibri" w:hAnsi="Calibri" w:cs="Calibri"/>
                <w:sz w:val="24"/>
                <w:szCs w:val="24"/>
              </w:rPr>
            </w:pPr>
            <w:r w:rsidRPr="00CC6FC6"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nt</w:t>
            </w:r>
            <w:r w:rsidRPr="00CC6FC6">
              <w:rPr>
                <w:rFonts w:ascii="Calibri" w:eastAsia="Calibri" w:hAnsi="Calibri" w:cs="Calibri"/>
                <w:spacing w:val="-2"/>
                <w:sz w:val="24"/>
                <w:szCs w:val="24"/>
              </w:rPr>
              <w:t>e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rv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en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si</w:t>
            </w:r>
            <w:r w:rsidRPr="00CC6FC6"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lastRenderedPageBreak/>
              <w:t>pe</w:t>
            </w:r>
            <w:r w:rsidRPr="00CC6FC6">
              <w:rPr>
                <w:rFonts w:ascii="Calibri" w:eastAsia="Calibri" w:hAnsi="Calibri" w:cs="Calibri"/>
                <w:spacing w:val="-2"/>
                <w:sz w:val="24"/>
                <w:szCs w:val="24"/>
              </w:rPr>
              <w:t>r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c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ep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 w:rsidRPr="00CC6FC6"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 xml:space="preserve">an 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pe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r</w:t>
            </w:r>
            <w:r w:rsidRPr="00CC6FC6">
              <w:rPr>
                <w:rFonts w:ascii="Calibri" w:eastAsia="Calibri" w:hAnsi="Calibri" w:cs="Calibri"/>
                <w:spacing w:val="-1"/>
                <w:sz w:val="24"/>
                <w:szCs w:val="24"/>
              </w:rPr>
              <w:t>b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ai</w:t>
            </w:r>
            <w:r w:rsidRPr="00CC6FC6"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an gi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i</w:t>
            </w:r>
          </w:p>
        </w:tc>
        <w:tc>
          <w:tcPr>
            <w:tcW w:w="1134" w:type="dxa"/>
          </w:tcPr>
          <w:p w:rsidR="00CC6FC6" w:rsidRPr="003F0487" w:rsidRDefault="00CC6FC6" w:rsidP="00CC6FC6">
            <w:pPr>
              <w:pStyle w:val="NoSpacing"/>
              <w:jc w:val="center"/>
            </w:pPr>
            <w:r>
              <w:lastRenderedPageBreak/>
              <w:t>Dr. Sugiatmi, MKM</w:t>
            </w:r>
          </w:p>
        </w:tc>
      </w:tr>
      <w:tr w:rsidR="00CC6FC6" w:rsidRPr="003F0487" w:rsidTr="00CC6FC6">
        <w:tc>
          <w:tcPr>
            <w:tcW w:w="1233" w:type="dxa"/>
          </w:tcPr>
          <w:p w:rsidR="00CC6FC6" w:rsidRPr="003F0487" w:rsidRDefault="00CC6FC6" w:rsidP="00CC6FC6">
            <w:pPr>
              <w:pStyle w:val="NoSpacing"/>
              <w:jc w:val="center"/>
            </w:pPr>
            <w:r w:rsidRPr="00C077CF">
              <w:rPr>
                <w:color w:val="000000"/>
                <w:lang w:val="sv-SE"/>
              </w:rPr>
              <w:t>4</w:t>
            </w:r>
          </w:p>
        </w:tc>
        <w:tc>
          <w:tcPr>
            <w:tcW w:w="1626" w:type="dxa"/>
          </w:tcPr>
          <w:p w:rsidR="00CC6FC6" w:rsidRPr="003F0487" w:rsidRDefault="00CC6FC6" w:rsidP="00CC6FC6">
            <w:pPr>
              <w:pStyle w:val="NoSpacing"/>
              <w:jc w:val="center"/>
            </w:pPr>
            <w:r>
              <w:rPr>
                <w:rFonts w:ascii="Calibri" w:hAnsi="Calibri"/>
              </w:rPr>
              <w:t>17 Maret 2021</w:t>
            </w:r>
          </w:p>
        </w:tc>
        <w:tc>
          <w:tcPr>
            <w:tcW w:w="1644" w:type="dxa"/>
            <w:gridSpan w:val="2"/>
          </w:tcPr>
          <w:p w:rsidR="00CC6FC6" w:rsidRDefault="00CC6FC6" w:rsidP="00CC6FC6">
            <w:pPr>
              <w:pStyle w:val="NoSpacing"/>
              <w:jc w:val="center"/>
            </w:pPr>
            <w:r>
              <w:t>42 mahasiswa/</w:t>
            </w:r>
          </w:p>
          <w:p w:rsidR="00CC6FC6" w:rsidRPr="003F0487" w:rsidRDefault="00CC6FC6" w:rsidP="00CC6FC6">
            <w:pPr>
              <w:pStyle w:val="NoSpacing"/>
              <w:jc w:val="center"/>
            </w:pPr>
            <w:r>
              <w:t>zoom meeting</w:t>
            </w:r>
          </w:p>
        </w:tc>
        <w:tc>
          <w:tcPr>
            <w:tcW w:w="1701" w:type="dxa"/>
            <w:gridSpan w:val="2"/>
          </w:tcPr>
          <w:p w:rsidR="00CC6FC6" w:rsidRDefault="00CC6FC6" w:rsidP="00CC6FC6">
            <w:pPr>
              <w:spacing w:before="1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H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ari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 xml:space="preserve"> Pe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ama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eh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an 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(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100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0</w:t>
            </w:r>
          </w:p>
          <w:p w:rsidR="00CC6FC6" w:rsidRDefault="00CC6FC6" w:rsidP="00CC6FC6">
            <w:pPr>
              <w:spacing w:line="280" w:lineRule="exact"/>
              <w:ind w:left="344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-1"/>
                <w:position w:val="1"/>
                <w:sz w:val="24"/>
                <w:szCs w:val="24"/>
              </w:rPr>
              <w:t>H</w:t>
            </w: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K)</w:t>
            </w:r>
          </w:p>
        </w:tc>
        <w:tc>
          <w:tcPr>
            <w:tcW w:w="2551" w:type="dxa"/>
          </w:tcPr>
          <w:p w:rsidR="00CC6FC6" w:rsidRDefault="00CC6FC6" w:rsidP="00CC6FC6">
            <w:pPr>
              <w:spacing w:before="1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La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ar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</w:t>
            </w:r>
          </w:p>
          <w:p w:rsidR="00CC6FC6" w:rsidRDefault="00CC6FC6" w:rsidP="00CC6FC6">
            <w:pPr>
              <w:spacing w:line="280" w:lineRule="exact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G</w:t>
            </w: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ra</w:t>
            </w:r>
            <w:r>
              <w:rPr>
                <w:rFonts w:ascii="Calibri" w:eastAsia="Calibri" w:hAnsi="Calibri" w:cs="Calibri"/>
                <w:spacing w:val="-1"/>
                <w:position w:val="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an S</w:t>
            </w: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ri</w:t>
            </w: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pacing w:val="-3"/>
                <w:position w:val="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-1"/>
                <w:position w:val="1"/>
                <w:sz w:val="24"/>
                <w:szCs w:val="24"/>
              </w:rPr>
              <w:t>H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ari</w:t>
            </w: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 xml:space="preserve"> Pe</w:t>
            </w:r>
            <w:r>
              <w:rPr>
                <w:rFonts w:ascii="Calibri" w:eastAsia="Calibri" w:hAnsi="Calibri" w:cs="Calibri"/>
                <w:spacing w:val="-2"/>
                <w:position w:val="1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ama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h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</w:t>
            </w:r>
          </w:p>
        </w:tc>
        <w:tc>
          <w:tcPr>
            <w:tcW w:w="1134" w:type="dxa"/>
          </w:tcPr>
          <w:p w:rsidR="00CC6FC6" w:rsidRPr="003F0487" w:rsidRDefault="00CC6FC6" w:rsidP="00CC6FC6">
            <w:pPr>
              <w:pStyle w:val="NoSpacing"/>
              <w:jc w:val="center"/>
            </w:pPr>
            <w:r>
              <w:t>Dr. Sugiatmi MKM</w:t>
            </w:r>
          </w:p>
        </w:tc>
      </w:tr>
      <w:tr w:rsidR="00CC6FC6" w:rsidRPr="003F0487" w:rsidTr="00CC6FC6">
        <w:trPr>
          <w:trHeight w:val="3463"/>
        </w:trPr>
        <w:tc>
          <w:tcPr>
            <w:tcW w:w="1233" w:type="dxa"/>
          </w:tcPr>
          <w:p w:rsidR="00CC6FC6" w:rsidRPr="003F0487" w:rsidRDefault="00CC6FC6" w:rsidP="00CC6FC6">
            <w:pPr>
              <w:pStyle w:val="NoSpacing"/>
              <w:jc w:val="center"/>
            </w:pPr>
            <w:r w:rsidRPr="00C077CF">
              <w:rPr>
                <w:color w:val="000000"/>
                <w:lang w:val="sv-SE"/>
              </w:rPr>
              <w:t>5</w:t>
            </w:r>
          </w:p>
        </w:tc>
        <w:tc>
          <w:tcPr>
            <w:tcW w:w="1626" w:type="dxa"/>
          </w:tcPr>
          <w:p w:rsidR="00CC6FC6" w:rsidRPr="003F0487" w:rsidRDefault="00CC6FC6" w:rsidP="00CC6FC6">
            <w:pPr>
              <w:pStyle w:val="NoSpacing"/>
              <w:jc w:val="center"/>
            </w:pPr>
            <w:r>
              <w:rPr>
                <w:rFonts w:ascii="Calibri" w:hAnsi="Calibri"/>
              </w:rPr>
              <w:t>24 Maret 2021</w:t>
            </w:r>
          </w:p>
        </w:tc>
        <w:tc>
          <w:tcPr>
            <w:tcW w:w="1644" w:type="dxa"/>
            <w:gridSpan w:val="2"/>
          </w:tcPr>
          <w:p w:rsidR="00CC6FC6" w:rsidRDefault="00CC6FC6" w:rsidP="00CC6FC6">
            <w:pPr>
              <w:pStyle w:val="NoSpacing"/>
              <w:jc w:val="center"/>
            </w:pPr>
            <w:r>
              <w:t xml:space="preserve">42 mahasiswa </w:t>
            </w:r>
          </w:p>
          <w:p w:rsidR="00CC6FC6" w:rsidRPr="003F0487" w:rsidRDefault="00CC6FC6" w:rsidP="00CC6FC6">
            <w:pPr>
              <w:pStyle w:val="NoSpacing"/>
              <w:jc w:val="center"/>
            </w:pPr>
            <w:r>
              <w:t>/zoom meeting</w:t>
            </w:r>
          </w:p>
        </w:tc>
        <w:tc>
          <w:tcPr>
            <w:tcW w:w="1701" w:type="dxa"/>
            <w:gridSpan w:val="2"/>
          </w:tcPr>
          <w:p w:rsidR="00CC6FC6" w:rsidRDefault="00CC6FC6" w:rsidP="00CC6FC6">
            <w:pPr>
              <w:ind w:right="438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ja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n L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ar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B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iasa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(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KL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)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B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k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</w:t>
            </w:r>
            <w:r>
              <w:rPr>
                <w:rFonts w:ascii="Calibri" w:eastAsia="Calibri" w:hAnsi="Calibri" w:cs="Calibri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po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c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ep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at</w:t>
            </w:r>
          </w:p>
        </w:tc>
        <w:tc>
          <w:tcPr>
            <w:tcW w:w="2551" w:type="dxa"/>
          </w:tcPr>
          <w:p w:rsidR="00CC6FC6" w:rsidRPr="00CC6FC6" w:rsidRDefault="00CC6FC6" w:rsidP="00CC6FC6">
            <w:pPr>
              <w:pStyle w:val="ListParagraph"/>
              <w:numPr>
                <w:ilvl w:val="0"/>
                <w:numId w:val="30"/>
              </w:numPr>
              <w:tabs>
                <w:tab w:val="left" w:pos="315"/>
              </w:tabs>
              <w:ind w:left="315" w:hanging="315"/>
              <w:rPr>
                <w:rFonts w:ascii="Calibri" w:eastAsia="Calibri" w:hAnsi="Calibri" w:cs="Calibri"/>
                <w:sz w:val="24"/>
                <w:szCs w:val="24"/>
              </w:rPr>
            </w:pPr>
            <w:r w:rsidRPr="00CC6FC6">
              <w:rPr>
                <w:rFonts w:ascii="Calibri" w:eastAsia="Calibri" w:hAnsi="Calibri" w:cs="Calibri"/>
                <w:sz w:val="24"/>
                <w:szCs w:val="24"/>
              </w:rPr>
              <w:t>La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t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ar</w:t>
            </w:r>
            <w:r w:rsidRPr="00CC6FC6"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b</w:t>
            </w:r>
            <w:r w:rsidRPr="00CC6FC6">
              <w:rPr>
                <w:rFonts w:ascii="Calibri" w:eastAsia="Calibri" w:hAnsi="Calibri" w:cs="Calibri"/>
                <w:spacing w:val="-2"/>
                <w:sz w:val="24"/>
                <w:szCs w:val="24"/>
              </w:rPr>
              <w:t>e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la</w:t>
            </w:r>
            <w:r w:rsidRPr="00CC6FC6"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g</w:t>
            </w:r>
            <w:r w:rsidRPr="00CC6FC6"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KLB</w:t>
            </w:r>
          </w:p>
          <w:p w:rsidR="00CC6FC6" w:rsidRPr="00CC6FC6" w:rsidRDefault="00CC6FC6" w:rsidP="00CC6FC6">
            <w:pPr>
              <w:pStyle w:val="ListParagraph"/>
              <w:numPr>
                <w:ilvl w:val="0"/>
                <w:numId w:val="30"/>
              </w:numPr>
              <w:tabs>
                <w:tab w:val="left" w:pos="315"/>
              </w:tabs>
              <w:ind w:left="315" w:hanging="315"/>
              <w:rPr>
                <w:rFonts w:ascii="Calibri" w:eastAsia="Calibri" w:hAnsi="Calibri" w:cs="Calibri"/>
                <w:sz w:val="24"/>
                <w:szCs w:val="24"/>
              </w:rPr>
            </w:pPr>
            <w:r w:rsidRPr="00CC6FC6">
              <w:rPr>
                <w:rFonts w:ascii="Calibri" w:eastAsia="Calibri" w:hAnsi="Calibri" w:cs="Calibri"/>
                <w:sz w:val="24"/>
                <w:szCs w:val="24"/>
              </w:rPr>
              <w:t>J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en</w:t>
            </w:r>
            <w:r w:rsidRPr="00CC6FC6">
              <w:rPr>
                <w:rFonts w:ascii="Calibri" w:eastAsia="Calibri" w:hAnsi="Calibri" w:cs="Calibri"/>
                <w:spacing w:val="-2"/>
                <w:sz w:val="24"/>
                <w:szCs w:val="24"/>
              </w:rPr>
              <w:t>i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 xml:space="preserve"> d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an</w:t>
            </w:r>
            <w:r w:rsidRPr="00CC6FC6">
              <w:rPr>
                <w:rFonts w:ascii="Calibri" w:eastAsia="Calibri" w:hAnsi="Calibri" w:cs="Calibri"/>
                <w:spacing w:val="-3"/>
                <w:sz w:val="24"/>
                <w:szCs w:val="24"/>
              </w:rPr>
              <w:t xml:space="preserve"> 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m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b</w:t>
            </w:r>
            <w:r w:rsidRPr="00CC6FC6">
              <w:rPr>
                <w:rFonts w:ascii="Calibri" w:eastAsia="Calibri" w:hAnsi="Calibri" w:cs="Calibri"/>
                <w:spacing w:val="-2"/>
                <w:sz w:val="24"/>
                <w:szCs w:val="24"/>
              </w:rPr>
              <w:t>e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r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 xml:space="preserve"> d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 w:rsidRPr="00CC6FC6"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a</w:t>
            </w:r>
          </w:p>
          <w:p w:rsidR="00CC6FC6" w:rsidRPr="00CC6FC6" w:rsidRDefault="00CC6FC6" w:rsidP="00CC6FC6">
            <w:pPr>
              <w:pStyle w:val="ListParagraph"/>
              <w:numPr>
                <w:ilvl w:val="0"/>
                <w:numId w:val="30"/>
              </w:numPr>
              <w:tabs>
                <w:tab w:val="left" w:pos="315"/>
              </w:tabs>
              <w:ind w:left="315" w:right="653" w:hanging="315"/>
              <w:rPr>
                <w:rFonts w:ascii="Calibri" w:eastAsia="Calibri" w:hAnsi="Calibri" w:cs="Calibri"/>
                <w:spacing w:val="-1"/>
                <w:sz w:val="24"/>
                <w:szCs w:val="24"/>
              </w:rPr>
            </w:pP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Pe</w:t>
            </w:r>
            <w:r w:rsidRPr="00CC6FC6"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g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o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la</w:t>
            </w:r>
            <w:r w:rsidRPr="00CC6FC6">
              <w:rPr>
                <w:rFonts w:ascii="Calibri" w:eastAsia="Calibri" w:hAnsi="Calibri" w:cs="Calibri"/>
                <w:spacing w:val="-1"/>
                <w:sz w:val="24"/>
                <w:szCs w:val="24"/>
              </w:rPr>
              <w:t>h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 xml:space="preserve">an 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 w:rsidRPr="00CC6FC6"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 w:rsidRPr="00CC6FC6"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 w:rsidRPr="00CC6FC6"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t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 w:rsidRPr="00CC6FC6"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g</w:t>
            </w:r>
            <w:r w:rsidRPr="00CC6FC6"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at</w:t>
            </w:r>
            <w:r w:rsidRPr="00CC6FC6">
              <w:rPr>
                <w:rFonts w:ascii="Calibri" w:eastAsia="Calibri" w:hAnsi="Calibri" w:cs="Calibri"/>
                <w:spacing w:val="2"/>
                <w:sz w:val="24"/>
                <w:szCs w:val="24"/>
              </w:rPr>
              <w:t xml:space="preserve"> 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de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sa sam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p</w:t>
            </w:r>
            <w:r w:rsidRPr="00CC6FC6">
              <w:rPr>
                <w:rFonts w:ascii="Calibri" w:eastAsia="Calibri" w:hAnsi="Calibri" w:cs="Calibri"/>
                <w:spacing w:val="-2"/>
                <w:sz w:val="24"/>
                <w:szCs w:val="24"/>
              </w:rPr>
              <w:t>a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 w:rsidRPr="00CC6FC6"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Ka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b</w:t>
            </w:r>
            <w:r w:rsidRPr="00CC6FC6">
              <w:rPr>
                <w:rFonts w:ascii="Calibri" w:eastAsia="Calibri" w:hAnsi="Calibri" w:cs="Calibri"/>
                <w:spacing w:val="-1"/>
                <w:sz w:val="24"/>
                <w:szCs w:val="24"/>
              </w:rPr>
              <w:t>u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p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 w:rsidRPr="00CC6FC6"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en</w:t>
            </w:r>
            <w:r w:rsidRPr="00CC6FC6">
              <w:rPr>
                <w:rFonts w:ascii="Calibri" w:eastAsia="Calibri" w:hAnsi="Calibri" w:cs="Calibri"/>
                <w:spacing w:val="-1"/>
                <w:sz w:val="24"/>
                <w:szCs w:val="24"/>
              </w:rPr>
              <w:t>/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K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o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ta</w:t>
            </w:r>
          </w:p>
          <w:p w:rsidR="00CC6FC6" w:rsidRPr="00CC6FC6" w:rsidRDefault="00CC6FC6" w:rsidP="00CC6FC6">
            <w:pPr>
              <w:pStyle w:val="ListParagraph"/>
              <w:numPr>
                <w:ilvl w:val="0"/>
                <w:numId w:val="30"/>
              </w:numPr>
              <w:tabs>
                <w:tab w:val="left" w:pos="315"/>
              </w:tabs>
              <w:ind w:left="315" w:right="653" w:hanging="315"/>
              <w:rPr>
                <w:rFonts w:ascii="Calibri" w:eastAsia="Calibri" w:hAnsi="Calibri" w:cs="Calibri"/>
                <w:sz w:val="24"/>
                <w:szCs w:val="24"/>
              </w:rPr>
            </w:pPr>
            <w:r w:rsidRPr="00CC6FC6">
              <w:rPr>
                <w:rFonts w:ascii="Calibri" w:eastAsia="Calibri" w:hAnsi="Calibri" w:cs="Calibri"/>
                <w:sz w:val="24"/>
                <w:szCs w:val="24"/>
              </w:rPr>
              <w:t>R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po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n</w:t>
            </w:r>
            <w:r w:rsidRPr="00CC6FC6">
              <w:rPr>
                <w:rFonts w:ascii="Calibri" w:eastAsia="Calibri" w:hAnsi="Calibri" w:cs="Calibri"/>
                <w:spacing w:val="-3"/>
                <w:sz w:val="24"/>
                <w:szCs w:val="24"/>
              </w:rPr>
              <w:t xml:space="preserve"> 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c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ep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 xml:space="preserve">at 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pe</w:t>
            </w:r>
            <w:r w:rsidRPr="00CC6FC6"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gg</w:t>
            </w:r>
            <w:r w:rsidRPr="00CC6FC6">
              <w:rPr>
                <w:rFonts w:ascii="Calibri" w:eastAsia="Calibri" w:hAnsi="Calibri" w:cs="Calibri"/>
                <w:spacing w:val="-1"/>
                <w:sz w:val="24"/>
                <w:szCs w:val="24"/>
              </w:rPr>
              <w:t>u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la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ga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b</w:t>
            </w:r>
            <w:r w:rsidRPr="00CC6FC6">
              <w:rPr>
                <w:rFonts w:ascii="Calibri" w:eastAsia="Calibri" w:hAnsi="Calibri" w:cs="Calibri"/>
                <w:spacing w:val="-1"/>
                <w:sz w:val="24"/>
                <w:szCs w:val="24"/>
              </w:rPr>
              <w:t>u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r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k</w:t>
            </w:r>
          </w:p>
          <w:p w:rsidR="00CC6FC6" w:rsidRPr="00CC6FC6" w:rsidRDefault="00CC6FC6" w:rsidP="00CC6FC6">
            <w:pPr>
              <w:pStyle w:val="ListParagraph"/>
              <w:numPr>
                <w:ilvl w:val="0"/>
                <w:numId w:val="30"/>
              </w:numPr>
              <w:tabs>
                <w:tab w:val="left" w:pos="315"/>
              </w:tabs>
              <w:ind w:left="315" w:hanging="315"/>
              <w:rPr>
                <w:rFonts w:ascii="Calibri" w:eastAsia="Calibri" w:hAnsi="Calibri" w:cs="Calibri"/>
                <w:sz w:val="24"/>
                <w:szCs w:val="24"/>
              </w:rPr>
            </w:pP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Me</w:t>
            </w:r>
            <w:r w:rsidRPr="00CC6FC6"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ga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p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 w:rsidRPr="00CC6FC6"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p</w:t>
            </w:r>
            <w:r w:rsidRPr="00CC6FC6">
              <w:rPr>
                <w:rFonts w:ascii="Calibri" w:eastAsia="Calibri" w:hAnsi="Calibri" w:cs="Calibri"/>
                <w:spacing w:val="-2"/>
                <w:sz w:val="24"/>
                <w:szCs w:val="24"/>
              </w:rPr>
              <w:t>e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rlu i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v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 w:rsidRPr="00CC6FC6"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asi</w:t>
            </w:r>
            <w:r w:rsidRPr="00CC6FC6"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un</w:t>
            </w:r>
            <w:r w:rsidRPr="00CC6FC6"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k gi</w:t>
            </w:r>
            <w:r w:rsidRPr="00CC6FC6"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 w:rsidRPr="00CC6FC6"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 w:rsidRPr="00CC6FC6">
              <w:rPr>
                <w:rFonts w:ascii="Calibri" w:eastAsia="Calibri" w:hAnsi="Calibri" w:cs="Calibri"/>
                <w:sz w:val="24"/>
                <w:szCs w:val="24"/>
              </w:rPr>
              <w:t>?</w:t>
            </w:r>
          </w:p>
        </w:tc>
        <w:tc>
          <w:tcPr>
            <w:tcW w:w="1134" w:type="dxa"/>
          </w:tcPr>
          <w:p w:rsidR="00CC6FC6" w:rsidRPr="003F0487" w:rsidRDefault="00CC6FC6" w:rsidP="00CC6FC6">
            <w:pPr>
              <w:pStyle w:val="NoSpacing"/>
              <w:jc w:val="center"/>
            </w:pPr>
            <w:r>
              <w:t>Dr. Tria Sugiatmi, MKM</w:t>
            </w:r>
          </w:p>
        </w:tc>
      </w:tr>
      <w:tr w:rsidR="00C141EB" w:rsidRPr="003F0487" w:rsidTr="00CC6FC6">
        <w:tc>
          <w:tcPr>
            <w:tcW w:w="1233" w:type="dxa"/>
          </w:tcPr>
          <w:p w:rsidR="00C141EB" w:rsidRPr="003F0487" w:rsidRDefault="00C141EB" w:rsidP="00C141EB">
            <w:pPr>
              <w:pStyle w:val="NoSpacing"/>
              <w:jc w:val="center"/>
            </w:pPr>
            <w:r w:rsidRPr="00C077CF">
              <w:rPr>
                <w:color w:val="000000"/>
                <w:lang w:val="sv-SE"/>
              </w:rPr>
              <w:t>6</w:t>
            </w:r>
          </w:p>
        </w:tc>
        <w:tc>
          <w:tcPr>
            <w:tcW w:w="1626" w:type="dxa"/>
          </w:tcPr>
          <w:p w:rsidR="00C141EB" w:rsidRPr="003F0487" w:rsidRDefault="00C141EB" w:rsidP="00C141EB">
            <w:pPr>
              <w:pStyle w:val="NoSpacing"/>
              <w:jc w:val="center"/>
            </w:pPr>
            <w:r>
              <w:rPr>
                <w:rFonts w:ascii="Calibri" w:hAnsi="Calibri"/>
              </w:rPr>
              <w:t>31 Maret 2021</w:t>
            </w:r>
          </w:p>
        </w:tc>
        <w:tc>
          <w:tcPr>
            <w:tcW w:w="1644" w:type="dxa"/>
            <w:gridSpan w:val="2"/>
          </w:tcPr>
          <w:p w:rsidR="00C141EB" w:rsidRPr="003F0487" w:rsidRDefault="00C141EB" w:rsidP="00C141EB">
            <w:pPr>
              <w:pStyle w:val="NoSpacing"/>
              <w:jc w:val="center"/>
            </w:pPr>
            <w:r>
              <w:t>42 mahasiswa/ zoom meeting</w:t>
            </w:r>
          </w:p>
        </w:tc>
        <w:tc>
          <w:tcPr>
            <w:tcW w:w="1701" w:type="dxa"/>
            <w:gridSpan w:val="2"/>
          </w:tcPr>
          <w:p w:rsidR="00C141EB" w:rsidRDefault="00C141EB" w:rsidP="00C141EB">
            <w:pPr>
              <w:spacing w:before="2"/>
              <w:ind w:left="103" w:right="210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rv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ila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i 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bu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p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/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o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</w:p>
        </w:tc>
        <w:tc>
          <w:tcPr>
            <w:tcW w:w="2551" w:type="dxa"/>
          </w:tcPr>
          <w:p w:rsidR="00C141EB" w:rsidRDefault="00C141EB" w:rsidP="00C141EB">
            <w:pPr>
              <w:spacing w:line="280" w:lineRule="exact"/>
              <w:ind w:left="179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1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.</w:t>
            </w:r>
            <w:r>
              <w:rPr>
                <w:rFonts w:ascii="Calibri" w:eastAsia="Calibri" w:hAnsi="Calibri" w:cs="Calibri"/>
                <w:spacing w:val="48"/>
                <w:position w:val="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la</w:t>
            </w:r>
            <w:r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ar</w:t>
            </w:r>
          </w:p>
          <w:p w:rsidR="00C141EB" w:rsidRDefault="00C141EB" w:rsidP="00C141EB">
            <w:pPr>
              <w:ind w:left="464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</w:t>
            </w:r>
          </w:p>
          <w:p w:rsidR="00C141EB" w:rsidRDefault="00C141EB" w:rsidP="00C141EB">
            <w:pPr>
              <w:spacing w:before="2"/>
              <w:ind w:left="464" w:right="267" w:hanging="286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2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.</w:t>
            </w:r>
            <w:r>
              <w:rPr>
                <w:rFonts w:ascii="Calibri" w:eastAsia="Calibri" w:hAnsi="Calibri" w:cs="Calibri"/>
                <w:spacing w:val="48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tu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j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 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rv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</w:p>
        </w:tc>
        <w:tc>
          <w:tcPr>
            <w:tcW w:w="1134" w:type="dxa"/>
          </w:tcPr>
          <w:p w:rsidR="00C141EB" w:rsidRDefault="00C141EB" w:rsidP="00C141EB">
            <w:pPr>
              <w:pStyle w:val="NoSpacing"/>
              <w:jc w:val="center"/>
            </w:pPr>
            <w:r>
              <w:t>Dr. Sugiatmi, MKM</w:t>
            </w:r>
          </w:p>
          <w:p w:rsidR="00C141EB" w:rsidRPr="003F0487" w:rsidRDefault="00C141EB" w:rsidP="00C141EB">
            <w:pPr>
              <w:pStyle w:val="NoSpacing"/>
              <w:jc w:val="center"/>
            </w:pPr>
          </w:p>
        </w:tc>
      </w:tr>
      <w:tr w:rsidR="00C141EB" w:rsidRPr="003F0487" w:rsidTr="00CC6FC6">
        <w:tc>
          <w:tcPr>
            <w:tcW w:w="1233" w:type="dxa"/>
          </w:tcPr>
          <w:p w:rsidR="00C141EB" w:rsidRPr="003F0487" w:rsidRDefault="00C141EB" w:rsidP="00C141EB">
            <w:pPr>
              <w:pStyle w:val="NoSpacing"/>
              <w:jc w:val="center"/>
            </w:pPr>
            <w:r w:rsidRPr="00C077CF">
              <w:rPr>
                <w:color w:val="000000"/>
                <w:lang w:val="sv-SE"/>
              </w:rPr>
              <w:t>7</w:t>
            </w:r>
          </w:p>
        </w:tc>
        <w:tc>
          <w:tcPr>
            <w:tcW w:w="1626" w:type="dxa"/>
          </w:tcPr>
          <w:p w:rsidR="00C141EB" w:rsidRPr="003F0487" w:rsidRDefault="00C141EB" w:rsidP="00C141EB">
            <w:pPr>
              <w:pStyle w:val="NoSpacing"/>
              <w:jc w:val="center"/>
            </w:pPr>
            <w:r>
              <w:rPr>
                <w:rFonts w:ascii="Calibri" w:hAnsi="Calibri"/>
              </w:rPr>
              <w:t>7 April 2021</w:t>
            </w:r>
          </w:p>
        </w:tc>
        <w:tc>
          <w:tcPr>
            <w:tcW w:w="1644" w:type="dxa"/>
            <w:gridSpan w:val="2"/>
          </w:tcPr>
          <w:p w:rsidR="00C141EB" w:rsidRDefault="00C141EB" w:rsidP="00C141EB">
            <w:pPr>
              <w:pStyle w:val="NoSpacing"/>
              <w:jc w:val="center"/>
            </w:pPr>
            <w:r>
              <w:t xml:space="preserve">44 mahasiswa/ </w:t>
            </w:r>
          </w:p>
          <w:p w:rsidR="00C141EB" w:rsidRPr="003F0487" w:rsidRDefault="00C141EB" w:rsidP="00C141EB">
            <w:pPr>
              <w:pStyle w:val="NoSpacing"/>
              <w:jc w:val="center"/>
            </w:pPr>
            <w:r>
              <w:t xml:space="preserve">Zoom meeting </w:t>
            </w:r>
          </w:p>
        </w:tc>
        <w:tc>
          <w:tcPr>
            <w:tcW w:w="1701" w:type="dxa"/>
            <w:gridSpan w:val="2"/>
          </w:tcPr>
          <w:p w:rsidR="00C141EB" w:rsidRDefault="00C141EB" w:rsidP="00C141EB">
            <w:pPr>
              <w:spacing w:before="2"/>
              <w:ind w:left="134" w:right="93" w:hanging="31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gg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gan 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w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ah gi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bu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k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</w:t>
            </w:r>
            <w:r>
              <w:rPr>
                <w:rFonts w:ascii="Calibri" w:eastAsia="Calibri" w:hAnsi="Calibri" w:cs="Calibri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po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n</w:t>
            </w:r>
          </w:p>
          <w:p w:rsidR="00C141EB" w:rsidRDefault="00C141EB" w:rsidP="00C141EB">
            <w:pPr>
              <w:ind w:left="134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c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ep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at</w:t>
            </w:r>
          </w:p>
        </w:tc>
        <w:tc>
          <w:tcPr>
            <w:tcW w:w="2551" w:type="dxa"/>
          </w:tcPr>
          <w:p w:rsidR="00C141EB" w:rsidRDefault="00C141EB" w:rsidP="00C141EB">
            <w:pPr>
              <w:ind w:right="458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 xml:space="preserve">1. 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ja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ian</w:t>
            </w:r>
            <w:r>
              <w:rPr>
                <w:rFonts w:ascii="Calibri" w:eastAsia="Calibri" w:hAnsi="Calibri" w:cs="Calibri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ar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iasa gi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k</w:t>
            </w:r>
          </w:p>
          <w:p w:rsidR="00C141EB" w:rsidRDefault="00C141EB" w:rsidP="00C141EB">
            <w:pPr>
              <w:ind w:left="383" w:right="248" w:hanging="286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 xml:space="preserve">2.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rv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ila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at 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au 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rv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il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sif</w:t>
            </w:r>
          </w:p>
        </w:tc>
        <w:tc>
          <w:tcPr>
            <w:tcW w:w="1134" w:type="dxa"/>
          </w:tcPr>
          <w:p w:rsidR="00C141EB" w:rsidRDefault="00C141EB" w:rsidP="00C141EB">
            <w:pPr>
              <w:pStyle w:val="NoSpacing"/>
              <w:jc w:val="center"/>
            </w:pPr>
            <w:r>
              <w:t>Dr. Sugiatmi, MKM</w:t>
            </w:r>
          </w:p>
          <w:p w:rsidR="00C141EB" w:rsidRPr="003F0487" w:rsidRDefault="00C141EB" w:rsidP="00C141EB">
            <w:pPr>
              <w:pStyle w:val="NoSpacing"/>
              <w:jc w:val="center"/>
            </w:pPr>
          </w:p>
        </w:tc>
      </w:tr>
      <w:tr w:rsidR="009611CF" w:rsidRPr="003F0487" w:rsidTr="009611CF">
        <w:tc>
          <w:tcPr>
            <w:tcW w:w="1233" w:type="dxa"/>
          </w:tcPr>
          <w:p w:rsidR="009611CF" w:rsidRPr="00C077CF" w:rsidRDefault="009611CF" w:rsidP="009D34C0">
            <w:pPr>
              <w:pStyle w:val="NoSpacing"/>
              <w:jc w:val="center"/>
              <w:rPr>
                <w:color w:val="000000"/>
                <w:lang w:val="sv-SE"/>
              </w:rPr>
            </w:pPr>
            <w:r>
              <w:rPr>
                <w:color w:val="000000"/>
                <w:lang w:val="sv-SE"/>
              </w:rPr>
              <w:t>8</w:t>
            </w:r>
          </w:p>
        </w:tc>
        <w:tc>
          <w:tcPr>
            <w:tcW w:w="7522" w:type="dxa"/>
            <w:gridSpan w:val="6"/>
          </w:tcPr>
          <w:p w:rsidR="009611CF" w:rsidRPr="00C077CF" w:rsidRDefault="009611CF" w:rsidP="009D34C0">
            <w:pPr>
              <w:rPr>
                <w:color w:val="000000"/>
                <w:lang w:val="sv-SE"/>
              </w:rPr>
            </w:pPr>
            <w:r>
              <w:rPr>
                <w:color w:val="000000"/>
                <w:lang w:val="sv-SE"/>
              </w:rPr>
              <w:t>14 Apri 2021 UJiAN TENGAH SEMSETER (COMPUTERIZE BASED TESTS): 60 soal PG</w:t>
            </w:r>
          </w:p>
        </w:tc>
        <w:tc>
          <w:tcPr>
            <w:tcW w:w="1134" w:type="dxa"/>
          </w:tcPr>
          <w:p w:rsidR="009611CF" w:rsidRDefault="009611CF" w:rsidP="009D34C0">
            <w:pPr>
              <w:pStyle w:val="NoSpacing"/>
              <w:jc w:val="center"/>
            </w:pPr>
            <w:r>
              <w:t xml:space="preserve">Dr. </w:t>
            </w:r>
            <w:r w:rsidR="005617F2">
              <w:t>Sugiatmi, MKM</w:t>
            </w:r>
          </w:p>
          <w:p w:rsidR="005617F2" w:rsidRDefault="005617F2" w:rsidP="009D34C0">
            <w:pPr>
              <w:pStyle w:val="NoSpacing"/>
              <w:jc w:val="center"/>
            </w:pPr>
          </w:p>
          <w:p w:rsidR="005617F2" w:rsidRDefault="005617F2" w:rsidP="009D34C0">
            <w:pPr>
              <w:pStyle w:val="NoSpacing"/>
              <w:jc w:val="center"/>
            </w:pPr>
          </w:p>
        </w:tc>
      </w:tr>
      <w:tr w:rsidR="00C141EB" w:rsidRPr="003F0487" w:rsidTr="00CC6FC6">
        <w:tc>
          <w:tcPr>
            <w:tcW w:w="1233" w:type="dxa"/>
          </w:tcPr>
          <w:p w:rsidR="00C141EB" w:rsidRDefault="00C141EB" w:rsidP="00C141EB">
            <w:pPr>
              <w:pStyle w:val="NoSpacing"/>
              <w:jc w:val="center"/>
              <w:rPr>
                <w:color w:val="000000"/>
                <w:lang w:val="sv-SE"/>
              </w:rPr>
            </w:pPr>
            <w:r w:rsidRPr="00C077CF">
              <w:rPr>
                <w:color w:val="000000"/>
                <w:lang w:val="sv-SE"/>
              </w:rPr>
              <w:t>9</w:t>
            </w:r>
          </w:p>
        </w:tc>
        <w:tc>
          <w:tcPr>
            <w:tcW w:w="1751" w:type="dxa"/>
            <w:gridSpan w:val="2"/>
          </w:tcPr>
          <w:p w:rsidR="00C141EB" w:rsidRDefault="00C141EB" w:rsidP="00C141EB">
            <w:pPr>
              <w:rPr>
                <w:color w:val="000000"/>
                <w:lang w:val="sv-SE"/>
              </w:rPr>
            </w:pPr>
            <w:r>
              <w:rPr>
                <w:color w:val="000000"/>
                <w:lang w:val="sv-SE"/>
              </w:rPr>
              <w:t>21 April 2021</w:t>
            </w:r>
          </w:p>
        </w:tc>
        <w:tc>
          <w:tcPr>
            <w:tcW w:w="1846" w:type="dxa"/>
            <w:gridSpan w:val="2"/>
          </w:tcPr>
          <w:p w:rsidR="00C141EB" w:rsidRDefault="00C141EB" w:rsidP="00C141EB">
            <w:pPr>
              <w:rPr>
                <w:color w:val="000000"/>
                <w:lang w:val="sv-SE"/>
              </w:rPr>
            </w:pPr>
            <w:r>
              <w:rPr>
                <w:color w:val="000000"/>
                <w:lang w:val="sv-SE"/>
              </w:rPr>
              <w:t>44 mahasiswa/ zoom meeting</w:t>
            </w:r>
          </w:p>
        </w:tc>
        <w:tc>
          <w:tcPr>
            <w:tcW w:w="1374" w:type="dxa"/>
          </w:tcPr>
          <w:p w:rsidR="00C141EB" w:rsidRDefault="00C141EB" w:rsidP="00C141EB">
            <w:pPr>
              <w:spacing w:before="2"/>
              <w:ind w:left="134" w:right="93" w:hanging="31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pe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gg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gan 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w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ah gi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bu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k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an</w:t>
            </w:r>
            <w:r>
              <w:rPr>
                <w:rFonts w:ascii="Calibri" w:eastAsia="Calibri" w:hAnsi="Calibri" w:cs="Calibri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po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n</w:t>
            </w:r>
          </w:p>
          <w:p w:rsidR="00C141EB" w:rsidRDefault="00C141EB" w:rsidP="00C141EB">
            <w:pPr>
              <w:ind w:left="134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c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ep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 sessi 2 </w:t>
            </w:r>
          </w:p>
        </w:tc>
        <w:tc>
          <w:tcPr>
            <w:tcW w:w="2551" w:type="dxa"/>
          </w:tcPr>
          <w:p w:rsidR="00C141EB" w:rsidRDefault="00C141EB" w:rsidP="00C141EB">
            <w:pPr>
              <w:ind w:right="458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 xml:space="preserve">1. 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ja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d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ian</w:t>
            </w:r>
            <w:r>
              <w:rPr>
                <w:rFonts w:ascii="Calibri" w:eastAsia="Calibri" w:hAnsi="Calibri" w:cs="Calibri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l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ar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iasa gi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z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b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k</w:t>
            </w:r>
          </w:p>
          <w:p w:rsidR="00C141EB" w:rsidRDefault="00C141EB" w:rsidP="00C141EB">
            <w:pPr>
              <w:ind w:left="383" w:right="248" w:hanging="286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 xml:space="preserve">2.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rv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ila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k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at 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au S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u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rv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il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i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n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>t</w:t>
            </w:r>
            <w:r>
              <w:rPr>
                <w:rFonts w:ascii="Calibri" w:eastAsia="Calibri" w:hAnsi="Calibri" w:cs="Calibri"/>
                <w:spacing w:val="1"/>
                <w:sz w:val="24"/>
                <w:szCs w:val="24"/>
              </w:rPr>
              <w:t>en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sif</w:t>
            </w:r>
          </w:p>
        </w:tc>
        <w:tc>
          <w:tcPr>
            <w:tcW w:w="1134" w:type="dxa"/>
          </w:tcPr>
          <w:p w:rsidR="00C141EB" w:rsidRDefault="00C141EB" w:rsidP="00C141EB">
            <w:pPr>
              <w:pStyle w:val="NoSpacing"/>
              <w:jc w:val="center"/>
            </w:pPr>
            <w:r>
              <w:t>Dr. Tria Astika EP, SKM, MKM</w:t>
            </w:r>
          </w:p>
        </w:tc>
      </w:tr>
      <w:tr w:rsidR="00C141EB" w:rsidRPr="003F0487" w:rsidTr="00CC6FC6">
        <w:tc>
          <w:tcPr>
            <w:tcW w:w="1233" w:type="dxa"/>
          </w:tcPr>
          <w:p w:rsidR="00C141EB" w:rsidRDefault="00C141EB" w:rsidP="00C141EB">
            <w:pPr>
              <w:pStyle w:val="NoSpacing"/>
              <w:jc w:val="center"/>
              <w:rPr>
                <w:color w:val="000000"/>
                <w:lang w:val="sv-SE"/>
              </w:rPr>
            </w:pPr>
            <w:r w:rsidRPr="00C077CF">
              <w:rPr>
                <w:color w:val="000000"/>
                <w:lang w:val="sv-SE"/>
              </w:rPr>
              <w:t>10</w:t>
            </w:r>
          </w:p>
        </w:tc>
        <w:tc>
          <w:tcPr>
            <w:tcW w:w="1751" w:type="dxa"/>
            <w:gridSpan w:val="2"/>
          </w:tcPr>
          <w:p w:rsidR="00C141EB" w:rsidRDefault="00C141EB" w:rsidP="00C141EB">
            <w:pPr>
              <w:rPr>
                <w:color w:val="000000"/>
                <w:lang w:val="sv-SE"/>
              </w:rPr>
            </w:pPr>
            <w:r>
              <w:rPr>
                <w:color w:val="000000"/>
                <w:lang w:val="sv-SE"/>
              </w:rPr>
              <w:t>28 April 2021</w:t>
            </w:r>
          </w:p>
        </w:tc>
        <w:tc>
          <w:tcPr>
            <w:tcW w:w="1846" w:type="dxa"/>
            <w:gridSpan w:val="2"/>
          </w:tcPr>
          <w:p w:rsidR="00C141EB" w:rsidRDefault="00C141EB" w:rsidP="00C141EB">
            <w:pPr>
              <w:rPr>
                <w:color w:val="000000"/>
                <w:lang w:val="sv-SE"/>
              </w:rPr>
            </w:pPr>
            <w:r>
              <w:rPr>
                <w:color w:val="000000"/>
                <w:lang w:val="sv-SE"/>
              </w:rPr>
              <w:t>44 mahasiswa / zoom meeting</w:t>
            </w:r>
          </w:p>
        </w:tc>
        <w:tc>
          <w:tcPr>
            <w:tcW w:w="1374" w:type="dxa"/>
          </w:tcPr>
          <w:p w:rsidR="00C141EB" w:rsidRDefault="00C141EB" w:rsidP="00C141EB">
            <w:pPr>
              <w:ind w:left="134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Pelaporan surveilans gizi berbasis online</w:t>
            </w:r>
          </w:p>
        </w:tc>
        <w:tc>
          <w:tcPr>
            <w:tcW w:w="2551" w:type="dxa"/>
          </w:tcPr>
          <w:p w:rsidR="00C141EB" w:rsidRPr="00C141EB" w:rsidRDefault="00C141EB" w:rsidP="00C141EB">
            <w:pPr>
              <w:pStyle w:val="ListParagraph"/>
              <w:numPr>
                <w:ilvl w:val="0"/>
                <w:numId w:val="31"/>
              </w:numPr>
              <w:ind w:right="248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Pelaporan surveilans gizi berbasis online</w:t>
            </w:r>
          </w:p>
        </w:tc>
        <w:tc>
          <w:tcPr>
            <w:tcW w:w="1134" w:type="dxa"/>
          </w:tcPr>
          <w:p w:rsidR="00C141EB" w:rsidRDefault="00C141EB" w:rsidP="00C141EB">
            <w:pPr>
              <w:pStyle w:val="NoSpacing"/>
              <w:jc w:val="center"/>
            </w:pPr>
            <w:r>
              <w:t>Dr. Tria Astika EP, SKM, MKM</w:t>
            </w:r>
          </w:p>
        </w:tc>
      </w:tr>
      <w:tr w:rsidR="009611CF" w:rsidRPr="003F0487" w:rsidTr="00CC6FC6">
        <w:tc>
          <w:tcPr>
            <w:tcW w:w="1233" w:type="dxa"/>
          </w:tcPr>
          <w:p w:rsidR="009611CF" w:rsidRPr="00C077CF" w:rsidRDefault="009611CF" w:rsidP="009D34C0">
            <w:pPr>
              <w:pStyle w:val="NoSpacing"/>
              <w:jc w:val="center"/>
              <w:rPr>
                <w:color w:val="000000"/>
                <w:lang w:val="sv-SE"/>
              </w:rPr>
            </w:pPr>
            <w:r>
              <w:rPr>
                <w:color w:val="000000"/>
                <w:lang w:val="sv-SE"/>
              </w:rPr>
              <w:t>11</w:t>
            </w:r>
          </w:p>
        </w:tc>
        <w:tc>
          <w:tcPr>
            <w:tcW w:w="1751" w:type="dxa"/>
            <w:gridSpan w:val="2"/>
          </w:tcPr>
          <w:p w:rsidR="009611CF" w:rsidRDefault="009611CF" w:rsidP="009D34C0">
            <w:pPr>
              <w:rPr>
                <w:color w:val="000000"/>
                <w:lang w:val="sv-SE"/>
              </w:rPr>
            </w:pPr>
            <w:r>
              <w:rPr>
                <w:color w:val="000000"/>
                <w:lang w:val="sv-SE"/>
              </w:rPr>
              <w:t>5 Mei  2021</w:t>
            </w:r>
          </w:p>
        </w:tc>
        <w:tc>
          <w:tcPr>
            <w:tcW w:w="1846" w:type="dxa"/>
            <w:gridSpan w:val="2"/>
          </w:tcPr>
          <w:p w:rsidR="009611CF" w:rsidRDefault="009611CF" w:rsidP="009D34C0">
            <w:pPr>
              <w:rPr>
                <w:color w:val="000000"/>
                <w:lang w:val="sv-SE"/>
              </w:rPr>
            </w:pPr>
            <w:r>
              <w:rPr>
                <w:color w:val="000000"/>
                <w:lang w:val="sv-SE"/>
              </w:rPr>
              <w:t>44 mahasiswa / zoom meeting</w:t>
            </w:r>
          </w:p>
        </w:tc>
        <w:tc>
          <w:tcPr>
            <w:tcW w:w="1374" w:type="dxa"/>
          </w:tcPr>
          <w:p w:rsidR="009611CF" w:rsidRPr="00BB5F74" w:rsidRDefault="00C141EB" w:rsidP="009D34C0">
            <w:pPr>
              <w:rPr>
                <w:color w:val="000000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Praktik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 dalam </w:t>
            </w:r>
            <w:r>
              <w:rPr>
                <w:rFonts w:ascii="Calibri" w:eastAsia="Calibri" w:hAnsi="Calibri" w:cs="Calibri"/>
                <w:sz w:val="24"/>
                <w:szCs w:val="24"/>
              </w:rPr>
              <w:lastRenderedPageBreak/>
              <w:t>Pelaporan Surveilance Gizi</w:t>
            </w:r>
          </w:p>
        </w:tc>
        <w:tc>
          <w:tcPr>
            <w:tcW w:w="2551" w:type="dxa"/>
          </w:tcPr>
          <w:p w:rsidR="009611CF" w:rsidRPr="00C141EB" w:rsidRDefault="00C141EB" w:rsidP="00C141EB">
            <w:pPr>
              <w:rPr>
                <w:color w:val="000000"/>
                <w:lang w:val="en-US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lastRenderedPageBreak/>
              <w:t xml:space="preserve">Praktik dalam Pelaporan Surveilance </w:t>
            </w:r>
            <w:r>
              <w:rPr>
                <w:rFonts w:ascii="Calibri" w:eastAsia="Calibri" w:hAnsi="Calibri" w:cs="Calibri"/>
                <w:sz w:val="24"/>
                <w:szCs w:val="24"/>
              </w:rPr>
              <w:lastRenderedPageBreak/>
              <w:t>Gizi</w:t>
            </w:r>
          </w:p>
        </w:tc>
        <w:tc>
          <w:tcPr>
            <w:tcW w:w="1134" w:type="dxa"/>
          </w:tcPr>
          <w:p w:rsidR="009611CF" w:rsidRDefault="005617F2" w:rsidP="009D34C0">
            <w:pPr>
              <w:pStyle w:val="NoSpacing"/>
              <w:jc w:val="center"/>
            </w:pPr>
            <w:r>
              <w:lastRenderedPageBreak/>
              <w:t xml:space="preserve">Dr. Tria Astika EP, </w:t>
            </w:r>
            <w:r>
              <w:lastRenderedPageBreak/>
              <w:t>SKM,</w:t>
            </w:r>
          </w:p>
        </w:tc>
      </w:tr>
      <w:tr w:rsidR="009611CF" w:rsidRPr="003F0487" w:rsidTr="00CC6FC6">
        <w:tc>
          <w:tcPr>
            <w:tcW w:w="1233" w:type="dxa"/>
          </w:tcPr>
          <w:p w:rsidR="009611CF" w:rsidRDefault="009611CF" w:rsidP="009D34C0">
            <w:pPr>
              <w:pStyle w:val="NoSpacing"/>
              <w:jc w:val="center"/>
              <w:rPr>
                <w:color w:val="000000"/>
                <w:lang w:val="sv-SE"/>
              </w:rPr>
            </w:pPr>
            <w:r>
              <w:rPr>
                <w:color w:val="000000"/>
                <w:lang w:val="sv-SE"/>
              </w:rPr>
              <w:lastRenderedPageBreak/>
              <w:t>12</w:t>
            </w:r>
          </w:p>
        </w:tc>
        <w:tc>
          <w:tcPr>
            <w:tcW w:w="1751" w:type="dxa"/>
            <w:gridSpan w:val="2"/>
          </w:tcPr>
          <w:p w:rsidR="009611CF" w:rsidRDefault="009611CF" w:rsidP="009D34C0">
            <w:pPr>
              <w:rPr>
                <w:color w:val="000000"/>
                <w:lang w:val="sv-SE"/>
              </w:rPr>
            </w:pPr>
            <w:r>
              <w:rPr>
                <w:color w:val="000000"/>
                <w:lang w:val="sv-SE"/>
              </w:rPr>
              <w:t>12 Mei 2021</w:t>
            </w:r>
          </w:p>
        </w:tc>
        <w:tc>
          <w:tcPr>
            <w:tcW w:w="1846" w:type="dxa"/>
            <w:gridSpan w:val="2"/>
          </w:tcPr>
          <w:p w:rsidR="009611CF" w:rsidRDefault="009611CF" w:rsidP="009D34C0">
            <w:pPr>
              <w:rPr>
                <w:color w:val="000000"/>
                <w:lang w:val="sv-SE"/>
              </w:rPr>
            </w:pPr>
            <w:r>
              <w:rPr>
                <w:color w:val="000000"/>
                <w:lang w:val="sv-SE"/>
              </w:rPr>
              <w:t>44 mahasiswa / zoom meeting</w:t>
            </w:r>
          </w:p>
        </w:tc>
        <w:tc>
          <w:tcPr>
            <w:tcW w:w="1374" w:type="dxa"/>
          </w:tcPr>
          <w:p w:rsidR="009611CF" w:rsidRDefault="00C141EB" w:rsidP="009D34C0">
            <w:pPr>
              <w:rPr>
                <w:color w:val="000000"/>
              </w:rPr>
            </w:pPr>
            <w:r>
              <w:rPr>
                <w:color w:val="000000"/>
              </w:rPr>
              <w:t>Problem based learning surveillance gizi di komunitas (praktik di komunitas)</w:t>
            </w:r>
          </w:p>
        </w:tc>
        <w:tc>
          <w:tcPr>
            <w:tcW w:w="2551" w:type="dxa"/>
          </w:tcPr>
          <w:p w:rsidR="009611CF" w:rsidRPr="00C141EB" w:rsidRDefault="00C141EB" w:rsidP="00C141EB">
            <w:pPr>
              <w:rPr>
                <w:color w:val="000000"/>
                <w:lang w:val="en-US"/>
              </w:rPr>
            </w:pPr>
            <w:r w:rsidRPr="00C141EB">
              <w:rPr>
                <w:color w:val="000000"/>
              </w:rPr>
              <w:t>Problem based learning surveillance gizi di komunitas</w:t>
            </w:r>
          </w:p>
        </w:tc>
        <w:tc>
          <w:tcPr>
            <w:tcW w:w="1134" w:type="dxa"/>
          </w:tcPr>
          <w:p w:rsidR="009611CF" w:rsidRDefault="005617F2" w:rsidP="009D34C0">
            <w:pPr>
              <w:pStyle w:val="NoSpacing"/>
              <w:jc w:val="center"/>
            </w:pPr>
            <w:r>
              <w:t>Dr. Tria Astika EP, SKM,</w:t>
            </w:r>
          </w:p>
        </w:tc>
      </w:tr>
      <w:tr w:rsidR="00C141EB" w:rsidRPr="003F0487" w:rsidTr="00CC6FC6">
        <w:tc>
          <w:tcPr>
            <w:tcW w:w="1233" w:type="dxa"/>
          </w:tcPr>
          <w:p w:rsidR="00C141EB" w:rsidRDefault="00C141EB" w:rsidP="00C141EB">
            <w:pPr>
              <w:pStyle w:val="NoSpacing"/>
              <w:jc w:val="center"/>
              <w:rPr>
                <w:color w:val="000000"/>
                <w:lang w:val="sv-SE"/>
              </w:rPr>
            </w:pPr>
            <w:r>
              <w:rPr>
                <w:color w:val="000000"/>
                <w:lang w:val="sv-SE"/>
              </w:rPr>
              <w:t>13</w:t>
            </w:r>
          </w:p>
        </w:tc>
        <w:tc>
          <w:tcPr>
            <w:tcW w:w="1751" w:type="dxa"/>
            <w:gridSpan w:val="2"/>
          </w:tcPr>
          <w:p w:rsidR="00C141EB" w:rsidRDefault="00C141EB" w:rsidP="00C141EB">
            <w:pPr>
              <w:rPr>
                <w:color w:val="000000"/>
                <w:lang w:val="sv-SE"/>
              </w:rPr>
            </w:pPr>
            <w:r>
              <w:rPr>
                <w:color w:val="000000"/>
                <w:lang w:val="sv-SE"/>
              </w:rPr>
              <w:t>19 Mei 2021</w:t>
            </w:r>
          </w:p>
        </w:tc>
        <w:tc>
          <w:tcPr>
            <w:tcW w:w="1846" w:type="dxa"/>
            <w:gridSpan w:val="2"/>
          </w:tcPr>
          <w:p w:rsidR="00C141EB" w:rsidRDefault="00C141EB" w:rsidP="00C141EB">
            <w:pPr>
              <w:rPr>
                <w:color w:val="000000"/>
                <w:lang w:val="sv-SE"/>
              </w:rPr>
            </w:pPr>
            <w:r>
              <w:rPr>
                <w:color w:val="000000"/>
                <w:lang w:val="sv-SE"/>
              </w:rPr>
              <w:t>44 mahasiswa / zoom meeting</w:t>
            </w:r>
          </w:p>
        </w:tc>
        <w:tc>
          <w:tcPr>
            <w:tcW w:w="1374" w:type="dxa"/>
          </w:tcPr>
          <w:p w:rsidR="00C141EB" w:rsidRDefault="00C141EB" w:rsidP="00C141EB">
            <w:pPr>
              <w:rPr>
                <w:color w:val="000000"/>
              </w:rPr>
            </w:pPr>
            <w:r>
              <w:rPr>
                <w:color w:val="000000"/>
              </w:rPr>
              <w:t>Problem based learning surveillance gizi di komunitas (praktik di komunitas)</w:t>
            </w:r>
            <w:r>
              <w:rPr>
                <w:color w:val="000000"/>
              </w:rPr>
              <w:t xml:space="preserve"> sessi 2 </w:t>
            </w:r>
          </w:p>
        </w:tc>
        <w:tc>
          <w:tcPr>
            <w:tcW w:w="2551" w:type="dxa"/>
          </w:tcPr>
          <w:p w:rsidR="00C141EB" w:rsidRPr="00C141EB" w:rsidRDefault="00C141EB" w:rsidP="00C141EB">
            <w:pPr>
              <w:rPr>
                <w:color w:val="000000"/>
                <w:lang w:val="en-US"/>
              </w:rPr>
            </w:pPr>
            <w:r w:rsidRPr="00C141EB">
              <w:rPr>
                <w:color w:val="000000"/>
              </w:rPr>
              <w:t>Problem based learning surveillance gizi di komunitas</w:t>
            </w:r>
          </w:p>
        </w:tc>
        <w:tc>
          <w:tcPr>
            <w:tcW w:w="1134" w:type="dxa"/>
          </w:tcPr>
          <w:p w:rsidR="00C141EB" w:rsidRDefault="00C141EB" w:rsidP="00C141EB">
            <w:pPr>
              <w:pStyle w:val="NoSpacing"/>
              <w:jc w:val="center"/>
            </w:pPr>
            <w:r>
              <w:t>Dr. Tria Astika EP, SKM,</w:t>
            </w:r>
          </w:p>
        </w:tc>
      </w:tr>
      <w:tr w:rsidR="009611CF" w:rsidRPr="003F0487" w:rsidTr="00CC6FC6">
        <w:tc>
          <w:tcPr>
            <w:tcW w:w="1233" w:type="dxa"/>
          </w:tcPr>
          <w:p w:rsidR="009611CF" w:rsidRDefault="009611CF" w:rsidP="009D34C0">
            <w:pPr>
              <w:pStyle w:val="NoSpacing"/>
              <w:jc w:val="center"/>
              <w:rPr>
                <w:color w:val="000000"/>
                <w:lang w:val="sv-SE"/>
              </w:rPr>
            </w:pPr>
            <w:r>
              <w:rPr>
                <w:color w:val="000000"/>
                <w:lang w:val="sv-SE"/>
              </w:rPr>
              <w:t>14</w:t>
            </w:r>
          </w:p>
        </w:tc>
        <w:tc>
          <w:tcPr>
            <w:tcW w:w="1751" w:type="dxa"/>
            <w:gridSpan w:val="2"/>
          </w:tcPr>
          <w:p w:rsidR="009611CF" w:rsidRDefault="009611CF" w:rsidP="009D34C0">
            <w:pPr>
              <w:rPr>
                <w:color w:val="000000"/>
                <w:lang w:val="sv-SE"/>
              </w:rPr>
            </w:pPr>
            <w:r>
              <w:rPr>
                <w:color w:val="000000"/>
                <w:lang w:val="sv-SE"/>
              </w:rPr>
              <w:t>26 mei 2021</w:t>
            </w:r>
          </w:p>
        </w:tc>
        <w:tc>
          <w:tcPr>
            <w:tcW w:w="1846" w:type="dxa"/>
            <w:gridSpan w:val="2"/>
          </w:tcPr>
          <w:p w:rsidR="009611CF" w:rsidRDefault="009611CF" w:rsidP="009D34C0">
            <w:pPr>
              <w:rPr>
                <w:color w:val="000000"/>
                <w:lang w:val="sv-SE"/>
              </w:rPr>
            </w:pPr>
            <w:r>
              <w:rPr>
                <w:color w:val="000000"/>
                <w:lang w:val="sv-SE"/>
              </w:rPr>
              <w:t>44 mahasiswa / zoom meeting</w:t>
            </w:r>
          </w:p>
        </w:tc>
        <w:tc>
          <w:tcPr>
            <w:tcW w:w="1374" w:type="dxa"/>
          </w:tcPr>
          <w:p w:rsidR="009611CF" w:rsidRDefault="00C141EB" w:rsidP="009D34C0">
            <w:pPr>
              <w:rPr>
                <w:color w:val="000000"/>
                <w:lang w:val="sv-SE"/>
              </w:rPr>
            </w:pPr>
            <w:r>
              <w:rPr>
                <w:color w:val="000000"/>
                <w:lang w:val="sv-SE"/>
              </w:rPr>
              <w:t>Presentasi hasil praktik lapang di komunitas</w:t>
            </w:r>
          </w:p>
        </w:tc>
        <w:tc>
          <w:tcPr>
            <w:tcW w:w="2551" w:type="dxa"/>
          </w:tcPr>
          <w:p w:rsidR="009611CF" w:rsidRDefault="00C141EB" w:rsidP="00C141EB">
            <w:pPr>
              <w:rPr>
                <w:color w:val="000000"/>
                <w:lang w:val="sv-SE"/>
              </w:rPr>
            </w:pPr>
            <w:r>
              <w:rPr>
                <w:color w:val="000000"/>
                <w:lang w:val="sv-SE"/>
              </w:rPr>
              <w:t>Presentasi hasil praktik lapang di komunitas</w:t>
            </w:r>
          </w:p>
        </w:tc>
        <w:tc>
          <w:tcPr>
            <w:tcW w:w="1134" w:type="dxa"/>
          </w:tcPr>
          <w:p w:rsidR="009611CF" w:rsidRDefault="005617F2" w:rsidP="009D34C0">
            <w:pPr>
              <w:pStyle w:val="NoSpacing"/>
              <w:jc w:val="center"/>
            </w:pPr>
            <w:r>
              <w:t>Dr. Tria Astika EP, SKM,</w:t>
            </w:r>
          </w:p>
        </w:tc>
      </w:tr>
      <w:tr w:rsidR="00C141EB" w:rsidRPr="003F0487" w:rsidTr="00CC6FC6">
        <w:tc>
          <w:tcPr>
            <w:tcW w:w="1233" w:type="dxa"/>
          </w:tcPr>
          <w:p w:rsidR="00C141EB" w:rsidRDefault="00C141EB" w:rsidP="00C141EB">
            <w:pPr>
              <w:pStyle w:val="NoSpacing"/>
              <w:jc w:val="center"/>
              <w:rPr>
                <w:color w:val="000000"/>
                <w:lang w:val="sv-SE"/>
              </w:rPr>
            </w:pPr>
            <w:bookmarkStart w:id="0" w:name="_GoBack" w:colFirst="3" w:colLast="4"/>
            <w:r>
              <w:rPr>
                <w:color w:val="000000"/>
                <w:lang w:val="sv-SE"/>
              </w:rPr>
              <w:t>15</w:t>
            </w:r>
          </w:p>
        </w:tc>
        <w:tc>
          <w:tcPr>
            <w:tcW w:w="1751" w:type="dxa"/>
            <w:gridSpan w:val="2"/>
          </w:tcPr>
          <w:p w:rsidR="00C141EB" w:rsidRDefault="00C141EB" w:rsidP="00C141EB">
            <w:pPr>
              <w:rPr>
                <w:color w:val="000000"/>
                <w:lang w:val="sv-SE"/>
              </w:rPr>
            </w:pPr>
            <w:r>
              <w:rPr>
                <w:color w:val="000000"/>
                <w:lang w:val="sv-SE"/>
              </w:rPr>
              <w:t>2 juni 2021</w:t>
            </w:r>
          </w:p>
        </w:tc>
        <w:tc>
          <w:tcPr>
            <w:tcW w:w="1846" w:type="dxa"/>
            <w:gridSpan w:val="2"/>
          </w:tcPr>
          <w:p w:rsidR="00C141EB" w:rsidRDefault="00C141EB" w:rsidP="00C141EB">
            <w:pPr>
              <w:rPr>
                <w:color w:val="000000"/>
                <w:lang w:val="sv-SE"/>
              </w:rPr>
            </w:pPr>
            <w:r>
              <w:rPr>
                <w:color w:val="000000"/>
                <w:lang w:val="sv-SE"/>
              </w:rPr>
              <w:t>44 mahasiswa / zoom meeting</w:t>
            </w:r>
          </w:p>
        </w:tc>
        <w:tc>
          <w:tcPr>
            <w:tcW w:w="1374" w:type="dxa"/>
          </w:tcPr>
          <w:p w:rsidR="00C141EB" w:rsidRDefault="00C141EB" w:rsidP="00C141EB">
            <w:pPr>
              <w:rPr>
                <w:color w:val="000000"/>
                <w:lang w:val="sv-SE"/>
              </w:rPr>
            </w:pPr>
            <w:r>
              <w:rPr>
                <w:color w:val="000000"/>
                <w:lang w:val="sv-SE"/>
              </w:rPr>
              <w:t>Presentasi hasil praktik lapang di komunitas</w:t>
            </w:r>
          </w:p>
        </w:tc>
        <w:tc>
          <w:tcPr>
            <w:tcW w:w="2551" w:type="dxa"/>
          </w:tcPr>
          <w:p w:rsidR="00C141EB" w:rsidRDefault="00C141EB" w:rsidP="00C141EB">
            <w:pPr>
              <w:rPr>
                <w:color w:val="000000"/>
                <w:lang w:val="sv-SE"/>
              </w:rPr>
            </w:pPr>
            <w:r>
              <w:rPr>
                <w:color w:val="000000"/>
                <w:lang w:val="sv-SE"/>
              </w:rPr>
              <w:t>Presentasi hasil praktik lapang di komunitas</w:t>
            </w:r>
          </w:p>
        </w:tc>
        <w:tc>
          <w:tcPr>
            <w:tcW w:w="1134" w:type="dxa"/>
          </w:tcPr>
          <w:p w:rsidR="00C141EB" w:rsidRDefault="00C141EB" w:rsidP="00C141EB">
            <w:pPr>
              <w:pStyle w:val="NoSpacing"/>
              <w:jc w:val="center"/>
            </w:pPr>
            <w:r>
              <w:t>Dr. Tria Astika EP, SKM,</w:t>
            </w:r>
          </w:p>
        </w:tc>
      </w:tr>
      <w:bookmarkEnd w:id="0"/>
      <w:tr w:rsidR="009611CF" w:rsidRPr="003F0487" w:rsidTr="009611CF">
        <w:tc>
          <w:tcPr>
            <w:tcW w:w="1233" w:type="dxa"/>
          </w:tcPr>
          <w:p w:rsidR="009611CF" w:rsidRDefault="009611CF" w:rsidP="009D34C0">
            <w:pPr>
              <w:pStyle w:val="NoSpacing"/>
              <w:jc w:val="center"/>
              <w:rPr>
                <w:color w:val="000000"/>
                <w:lang w:val="sv-SE"/>
              </w:rPr>
            </w:pPr>
            <w:r>
              <w:rPr>
                <w:color w:val="000000"/>
                <w:lang w:val="sv-SE"/>
              </w:rPr>
              <w:t>16</w:t>
            </w:r>
          </w:p>
        </w:tc>
        <w:tc>
          <w:tcPr>
            <w:tcW w:w="1751" w:type="dxa"/>
            <w:gridSpan w:val="2"/>
          </w:tcPr>
          <w:p w:rsidR="009611CF" w:rsidRDefault="009611CF" w:rsidP="009D34C0">
            <w:pPr>
              <w:rPr>
                <w:color w:val="000000"/>
                <w:lang w:val="sv-SE"/>
              </w:rPr>
            </w:pPr>
            <w:r>
              <w:rPr>
                <w:color w:val="000000"/>
                <w:lang w:val="sv-SE"/>
              </w:rPr>
              <w:t>16 juni 2021</w:t>
            </w:r>
          </w:p>
        </w:tc>
        <w:tc>
          <w:tcPr>
            <w:tcW w:w="5771" w:type="dxa"/>
            <w:gridSpan w:val="4"/>
          </w:tcPr>
          <w:p w:rsidR="009611CF" w:rsidRDefault="009611CF" w:rsidP="009D34C0">
            <w:pPr>
              <w:rPr>
                <w:color w:val="000000"/>
              </w:rPr>
            </w:pPr>
            <w:r>
              <w:rPr>
                <w:color w:val="000000"/>
              </w:rPr>
              <w:t>UJIAN AKHIR SEMESTER</w:t>
            </w:r>
          </w:p>
        </w:tc>
        <w:tc>
          <w:tcPr>
            <w:tcW w:w="1134" w:type="dxa"/>
          </w:tcPr>
          <w:p w:rsidR="009611CF" w:rsidRDefault="009611CF" w:rsidP="009D34C0">
            <w:pPr>
              <w:pStyle w:val="NoSpacing"/>
              <w:jc w:val="center"/>
            </w:pPr>
            <w:r>
              <w:t>Dr. Tria Astika E.P.SKM, MKM</w:t>
            </w:r>
          </w:p>
        </w:tc>
      </w:tr>
    </w:tbl>
    <w:p w:rsidR="009611CF" w:rsidRDefault="009611CF" w:rsidP="009611CF">
      <w:pPr>
        <w:pStyle w:val="NoSpacing"/>
        <w:jc w:val="center"/>
        <w:rPr>
          <w:sz w:val="28"/>
          <w:szCs w:val="28"/>
        </w:rPr>
      </w:pPr>
    </w:p>
    <w:p w:rsidR="009611CF" w:rsidRDefault="009611CF" w:rsidP="009611CF">
      <w:pPr>
        <w:pStyle w:val="NoSpacing"/>
        <w:jc w:val="center"/>
        <w:rPr>
          <w:sz w:val="28"/>
          <w:szCs w:val="28"/>
        </w:rPr>
      </w:pPr>
    </w:p>
    <w:p w:rsidR="009611CF" w:rsidRPr="001E00CA" w:rsidRDefault="009611CF" w:rsidP="009611CF">
      <w:pPr>
        <w:pStyle w:val="NoSpacing"/>
        <w:spacing w:line="276" w:lineRule="auto"/>
        <w:rPr>
          <w:sz w:val="24"/>
          <w:szCs w:val="24"/>
        </w:rPr>
      </w:pPr>
      <w:r w:rsidRPr="001E00CA">
        <w:rPr>
          <w:sz w:val="24"/>
          <w:szCs w:val="24"/>
        </w:rPr>
        <w:t xml:space="preserve">                                                             Jakarta, Agustus 202</w:t>
      </w:r>
      <w:r>
        <w:rPr>
          <w:sz w:val="24"/>
          <w:szCs w:val="24"/>
        </w:rPr>
        <w:t>1</w:t>
      </w:r>
    </w:p>
    <w:p w:rsidR="009611CF" w:rsidRDefault="009611CF" w:rsidP="009611CF">
      <w:pPr>
        <w:pStyle w:val="NoSpacing"/>
        <w:spacing w:line="276" w:lineRule="auto"/>
      </w:pPr>
      <w:r w:rsidRPr="00142DC0">
        <w:t xml:space="preserve">     </w:t>
      </w:r>
    </w:p>
    <w:p w:rsidR="009611CF" w:rsidRDefault="009611CF" w:rsidP="009611CF">
      <w:pPr>
        <w:pStyle w:val="NoSpacing"/>
        <w:spacing w:line="276" w:lineRule="auto"/>
      </w:pPr>
    </w:p>
    <w:p w:rsidR="009611CF" w:rsidRPr="001E00CA" w:rsidRDefault="009611CF" w:rsidP="009611CF">
      <w:pPr>
        <w:pStyle w:val="NoSpacing"/>
        <w:spacing w:line="276" w:lineRule="auto"/>
        <w:rPr>
          <w:sz w:val="24"/>
          <w:szCs w:val="24"/>
        </w:rPr>
      </w:pPr>
      <w:r w:rsidRPr="001E00CA">
        <w:rPr>
          <w:sz w:val="24"/>
          <w:szCs w:val="24"/>
        </w:rPr>
        <w:t>Ketua Program Studi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Dosen, </w:t>
      </w:r>
    </w:p>
    <w:p w:rsidR="009611CF" w:rsidRPr="001E00CA" w:rsidRDefault="009611CF" w:rsidP="009611CF">
      <w:pPr>
        <w:pStyle w:val="NoSpacing"/>
        <w:spacing w:line="276" w:lineRule="auto"/>
        <w:rPr>
          <w:sz w:val="24"/>
          <w:szCs w:val="24"/>
        </w:rPr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</w:p>
    <w:p w:rsidR="009611CF" w:rsidRDefault="003130C2" w:rsidP="009611CF">
      <w:pPr>
        <w:pStyle w:val="NoSpacing"/>
        <w:spacing w:line="276" w:lineRule="auto"/>
      </w:pPr>
      <w:r>
        <w:rPr>
          <w:noProof/>
        </w:rPr>
        <w:drawing>
          <wp:anchor distT="0" distB="0" distL="114300" distR="114300" simplePos="0" relativeHeight="251660800" behindDoc="0" locked="0" layoutInCell="1" allowOverlap="1" wp14:anchorId="0D7B5C14" wp14:editId="5088282F">
            <wp:simplePos x="0" y="0"/>
            <wp:positionH relativeFrom="margin">
              <wp:posOffset>3473450</wp:posOffset>
            </wp:positionH>
            <wp:positionV relativeFrom="margin">
              <wp:posOffset>6574155</wp:posOffset>
            </wp:positionV>
            <wp:extent cx="1061085" cy="718820"/>
            <wp:effectExtent l="0" t="0" r="5715" b="0"/>
            <wp:wrapSquare wrapText="bothSides"/>
            <wp:docPr id="23" name="Picture 23" descr="e ttd ka prodi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 ttd ka prodi"/>
                    <pic:cNvPicPr>
                      <a:picLocks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1085" cy="7188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611CF" w:rsidRPr="008D6476">
        <w:rPr>
          <w:noProof/>
        </w:rPr>
        <w:drawing>
          <wp:inline distT="0" distB="0" distL="0" distR="0" wp14:anchorId="50A68D9B" wp14:editId="209346B5">
            <wp:extent cx="2181225" cy="971550"/>
            <wp:effectExtent l="0" t="0" r="9525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305"/>
                    <a:stretch/>
                  </pic:blipFill>
                  <pic:spPr bwMode="auto">
                    <a:xfrm>
                      <a:off x="0" y="0"/>
                      <a:ext cx="2181225" cy="97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611CF">
        <w:rPr>
          <w:noProof/>
        </w:rPr>
        <w:tab/>
      </w:r>
      <w:r w:rsidR="009611CF">
        <w:rPr>
          <w:noProof/>
        </w:rPr>
        <w:tab/>
      </w:r>
      <w:r w:rsidR="009611CF">
        <w:rPr>
          <w:noProof/>
        </w:rPr>
        <w:tab/>
      </w:r>
      <w:r w:rsidR="009611CF">
        <w:rPr>
          <w:noProof/>
        </w:rPr>
        <w:tab/>
      </w:r>
      <w:r w:rsidR="009611CF">
        <w:rPr>
          <w:noProof/>
        </w:rPr>
        <w:tab/>
      </w:r>
      <w:r w:rsidR="009611CF">
        <w:rPr>
          <w:noProof/>
        </w:rPr>
        <w:tab/>
      </w:r>
      <w:r w:rsidR="009611CF">
        <w:rPr>
          <w:noProof/>
        </w:rPr>
        <w:tab/>
      </w:r>
      <w:r w:rsidR="009611CF">
        <w:rPr>
          <w:noProof/>
        </w:rPr>
        <w:tab/>
      </w:r>
      <w:r w:rsidR="009611CF">
        <w:rPr>
          <w:noProof/>
        </w:rPr>
        <w:tab/>
      </w:r>
      <w:r w:rsidR="009611CF">
        <w:rPr>
          <w:noProof/>
        </w:rPr>
        <w:tab/>
      </w:r>
      <w:r w:rsidR="009611CF">
        <w:rPr>
          <w:noProof/>
        </w:rPr>
        <w:tab/>
      </w:r>
    </w:p>
    <w:p w:rsidR="009611CF" w:rsidRDefault="009611CF" w:rsidP="009611CF">
      <w:pPr>
        <w:pStyle w:val="NoSpacing"/>
        <w:spacing w:line="276" w:lineRule="auto"/>
        <w:rPr>
          <w:rFonts w:cs="Arial"/>
          <w:sz w:val="24"/>
          <w:szCs w:val="24"/>
        </w:rPr>
      </w:pPr>
      <w:r w:rsidRPr="001E00CA">
        <w:rPr>
          <w:rFonts w:cs="Arial"/>
          <w:sz w:val="24"/>
          <w:szCs w:val="24"/>
        </w:rPr>
        <w:t>Dr. Sugiatmi, SP, MKM</w:t>
      </w:r>
      <w:r>
        <w:rPr>
          <w:rFonts w:cs="Arial"/>
          <w:sz w:val="24"/>
          <w:szCs w:val="24"/>
        </w:rPr>
        <w:t xml:space="preserve">.     </w:t>
      </w:r>
      <w:r>
        <w:rPr>
          <w:rFonts w:cs="Arial"/>
          <w:sz w:val="24"/>
          <w:szCs w:val="24"/>
        </w:rPr>
        <w:tab/>
      </w:r>
      <w:r>
        <w:rPr>
          <w:rFonts w:cs="Arial"/>
          <w:sz w:val="24"/>
          <w:szCs w:val="24"/>
        </w:rPr>
        <w:tab/>
      </w:r>
      <w:r>
        <w:rPr>
          <w:rFonts w:cs="Arial"/>
          <w:sz w:val="24"/>
          <w:szCs w:val="24"/>
        </w:rPr>
        <w:tab/>
      </w:r>
      <w:r>
        <w:rPr>
          <w:rFonts w:cs="Arial"/>
          <w:sz w:val="24"/>
          <w:szCs w:val="24"/>
        </w:rPr>
        <w:tab/>
        <w:t>Dr.</w:t>
      </w:r>
      <w:r w:rsidR="003130C2">
        <w:rPr>
          <w:rFonts w:cs="Arial"/>
          <w:sz w:val="24"/>
          <w:szCs w:val="24"/>
        </w:rPr>
        <w:t xml:space="preserve"> Sugiatmi, SP., </w:t>
      </w:r>
      <w:r>
        <w:rPr>
          <w:rFonts w:cs="Arial"/>
          <w:sz w:val="24"/>
          <w:szCs w:val="24"/>
        </w:rPr>
        <w:t>MKM</w:t>
      </w:r>
    </w:p>
    <w:p w:rsidR="009611CF" w:rsidRDefault="009611CF" w:rsidP="009611CF">
      <w:pPr>
        <w:pStyle w:val="NoSpacing"/>
        <w:spacing w:line="276" w:lineRule="auto"/>
        <w:rPr>
          <w:rFonts w:cs="Arial"/>
          <w:sz w:val="24"/>
          <w:szCs w:val="24"/>
        </w:rPr>
      </w:pPr>
    </w:p>
    <w:p w:rsidR="009611CF" w:rsidRDefault="009611CF" w:rsidP="009611CF">
      <w:pPr>
        <w:pStyle w:val="NoSpacing"/>
        <w:spacing w:line="276" w:lineRule="auto"/>
        <w:rPr>
          <w:rFonts w:cs="Arial"/>
          <w:sz w:val="24"/>
          <w:szCs w:val="24"/>
        </w:rPr>
      </w:pPr>
    </w:p>
    <w:p w:rsidR="00BF5C4D" w:rsidRDefault="00BF5C4D">
      <w:pPr>
        <w:spacing w:before="7" w:line="180" w:lineRule="exact"/>
        <w:rPr>
          <w:sz w:val="19"/>
          <w:szCs w:val="19"/>
        </w:rPr>
      </w:pPr>
    </w:p>
    <w:p w:rsidR="00BF5C4D" w:rsidRDefault="00BF5C4D">
      <w:pPr>
        <w:spacing w:line="200" w:lineRule="exact"/>
      </w:pPr>
    </w:p>
    <w:p w:rsidR="00BF5C4D" w:rsidRDefault="00BF5C4D">
      <w:pPr>
        <w:spacing w:line="200" w:lineRule="exact"/>
      </w:pPr>
    </w:p>
    <w:p w:rsidR="00BF5C4D" w:rsidRDefault="00BF5C4D">
      <w:pPr>
        <w:spacing w:line="200" w:lineRule="exact"/>
      </w:pPr>
    </w:p>
    <w:p w:rsidR="00BF5C4D" w:rsidRDefault="00BF5C4D">
      <w:pPr>
        <w:spacing w:line="200" w:lineRule="exact"/>
      </w:pPr>
    </w:p>
    <w:p w:rsidR="00BF5C4D" w:rsidRDefault="00BF5C4D">
      <w:pPr>
        <w:spacing w:line="200" w:lineRule="exact"/>
      </w:pPr>
    </w:p>
    <w:p w:rsidR="00BF5C4D" w:rsidRDefault="00BF5C4D">
      <w:pPr>
        <w:spacing w:line="200" w:lineRule="exact"/>
      </w:pPr>
    </w:p>
    <w:p w:rsidR="00BF5C4D" w:rsidRDefault="00BF5C4D">
      <w:pPr>
        <w:spacing w:line="200" w:lineRule="exact"/>
      </w:pPr>
    </w:p>
    <w:p w:rsidR="00BF5C4D" w:rsidRDefault="00BF5C4D">
      <w:pPr>
        <w:spacing w:line="200" w:lineRule="exact"/>
      </w:pPr>
    </w:p>
    <w:p w:rsidR="004A1D4E" w:rsidRDefault="004A1D4E">
      <w:pPr>
        <w:spacing w:line="200" w:lineRule="exact"/>
      </w:pPr>
    </w:p>
    <w:p w:rsidR="00BF5C4D" w:rsidRPr="004A1D4E" w:rsidRDefault="004A1D4E" w:rsidP="004A1D4E">
      <w:pPr>
        <w:spacing w:line="200" w:lineRule="exact"/>
        <w:jc w:val="center"/>
        <w:rPr>
          <w:b/>
          <w:bCs/>
          <w:sz w:val="24"/>
          <w:szCs w:val="24"/>
        </w:rPr>
      </w:pPr>
      <w:r w:rsidRPr="004A1D4E">
        <w:rPr>
          <w:b/>
          <w:bCs/>
          <w:sz w:val="24"/>
          <w:szCs w:val="24"/>
        </w:rPr>
        <w:t>DAFTAR HADIR MAHASISWA MATA KULIAH SUREVEILANS GIZI</w:t>
      </w:r>
    </w:p>
    <w:p w:rsidR="004A1D4E" w:rsidRDefault="004A1D4E" w:rsidP="004A1D4E">
      <w:pPr>
        <w:spacing w:line="200" w:lineRule="exact"/>
        <w:jc w:val="center"/>
        <w:rPr>
          <w:b/>
          <w:bCs/>
          <w:sz w:val="24"/>
          <w:szCs w:val="24"/>
        </w:rPr>
      </w:pPr>
      <w:r w:rsidRPr="004A1D4E">
        <w:rPr>
          <w:b/>
          <w:bCs/>
          <w:sz w:val="24"/>
          <w:szCs w:val="24"/>
        </w:rPr>
        <w:t>SEMESTER GENAP TAHUN AKADEMIK 2020/2021</w:t>
      </w:r>
    </w:p>
    <w:p w:rsidR="004A1D4E" w:rsidRDefault="004A1D4E" w:rsidP="004A1D4E">
      <w:pPr>
        <w:spacing w:line="200" w:lineRule="exact"/>
        <w:jc w:val="center"/>
        <w:rPr>
          <w:b/>
          <w:bCs/>
          <w:sz w:val="24"/>
          <w:szCs w:val="24"/>
        </w:rPr>
      </w:pPr>
    </w:p>
    <w:p w:rsidR="004A1D4E" w:rsidRDefault="004A1D4E" w:rsidP="004A1D4E">
      <w:pPr>
        <w:spacing w:line="200" w:lineRule="exact"/>
        <w:jc w:val="center"/>
        <w:rPr>
          <w:b/>
          <w:bCs/>
          <w:sz w:val="24"/>
          <w:szCs w:val="24"/>
        </w:rPr>
      </w:pPr>
    </w:p>
    <w:p w:rsidR="004A1D4E" w:rsidRDefault="004A1D4E" w:rsidP="004A1D4E">
      <w:pPr>
        <w:spacing w:line="200" w:lineRule="exact"/>
        <w:jc w:val="center"/>
        <w:rPr>
          <w:b/>
          <w:bCs/>
          <w:sz w:val="24"/>
          <w:szCs w:val="24"/>
        </w:rPr>
      </w:pPr>
    </w:p>
    <w:p w:rsidR="004A1D4E" w:rsidRDefault="004A1D4E" w:rsidP="004A1D4E">
      <w:pPr>
        <w:spacing w:line="200" w:lineRule="exact"/>
        <w:jc w:val="center"/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>
                <wp:simplePos x="0" y="0"/>
                <wp:positionH relativeFrom="column">
                  <wp:posOffset>-383628</wp:posOffset>
                </wp:positionH>
                <wp:positionV relativeFrom="paragraph">
                  <wp:posOffset>127438</wp:posOffset>
                </wp:positionV>
                <wp:extent cx="6515714" cy="4782207"/>
                <wp:effectExtent l="0" t="0" r="12700" b="18415"/>
                <wp:wrapNone/>
                <wp:docPr id="30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15714" cy="478220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4A1D4E" w:rsidRDefault="004A1D4E">
                            <w:r w:rsidRPr="004A1D4E">
                              <w:rPr>
                                <w:noProof/>
                              </w:rPr>
                              <w:drawing>
                                <wp:inline distT="0" distB="0" distL="0" distR="0" wp14:anchorId="3B222ACA" wp14:editId="6E9E05FD">
                                  <wp:extent cx="6421470" cy="4529958"/>
                                  <wp:effectExtent l="0" t="0" r="5080" b="4445"/>
                                  <wp:docPr id="31" name="Picture 3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425855" cy="453305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0" o:spid="_x0000_s1030" type="#_x0000_t202" style="position:absolute;left:0;text-align:left;margin-left:-30.2pt;margin-top:10.05pt;width:513.05pt;height:376.55pt;z-index:50331647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" fillcolor="white [3201]" strokeweight=".5pt">
                <v:textbox>
                  <w:txbxContent>
                    <w:p w:rsidR="004A1D4E" w:rsidRDefault="004A1D4E">
                      <w:r w:rsidRPr="004A1D4E">
                        <w:drawing>
                          <wp:inline distT="0" distB="0" distL="0" distR="0" wp14:anchorId="3B222ACA" wp14:editId="6E9E05FD">
                            <wp:extent cx="6421470" cy="4529958"/>
                            <wp:effectExtent l="0" t="0" r="5080" b="4445"/>
                            <wp:docPr id="31" name="Picture 3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425855" cy="453305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bCs/>
          <w:sz w:val="24"/>
          <w:szCs w:val="24"/>
        </w:rPr>
        <w:br/>
      </w:r>
    </w:p>
    <w:p w:rsidR="004A1D4E" w:rsidRDefault="004A1D4E" w:rsidP="004A1D4E">
      <w:pPr>
        <w:spacing w:line="200" w:lineRule="exact"/>
      </w:pPr>
    </w:p>
    <w:p w:rsidR="004A1D4E" w:rsidRDefault="004A1D4E" w:rsidP="004A1D4E">
      <w:pPr>
        <w:spacing w:line="200" w:lineRule="exact"/>
      </w:pPr>
    </w:p>
    <w:p w:rsidR="004A1D4E" w:rsidRDefault="004A1D4E" w:rsidP="004A1D4E">
      <w:pPr>
        <w:spacing w:line="200" w:lineRule="exact"/>
      </w:pPr>
    </w:p>
    <w:p w:rsidR="004A1D4E" w:rsidRDefault="004A1D4E" w:rsidP="004A1D4E">
      <w:pPr>
        <w:spacing w:line="200" w:lineRule="exact"/>
      </w:pPr>
    </w:p>
    <w:p w:rsidR="004A1D4E" w:rsidRDefault="004A1D4E" w:rsidP="004A1D4E">
      <w:pPr>
        <w:spacing w:line="200" w:lineRule="exact"/>
      </w:pPr>
    </w:p>
    <w:p w:rsidR="004A1D4E" w:rsidRDefault="004A1D4E" w:rsidP="004A1D4E">
      <w:pPr>
        <w:spacing w:line="200" w:lineRule="exact"/>
      </w:pPr>
    </w:p>
    <w:p w:rsidR="004A1D4E" w:rsidRDefault="004A1D4E" w:rsidP="004A1D4E">
      <w:pPr>
        <w:spacing w:line="200" w:lineRule="exact"/>
      </w:pPr>
    </w:p>
    <w:p w:rsidR="004A1D4E" w:rsidRDefault="004A1D4E" w:rsidP="004A1D4E">
      <w:pPr>
        <w:spacing w:line="200" w:lineRule="exact"/>
      </w:pPr>
    </w:p>
    <w:p w:rsidR="004A1D4E" w:rsidRDefault="004A1D4E" w:rsidP="004A1D4E">
      <w:pPr>
        <w:spacing w:line="200" w:lineRule="exact"/>
      </w:pPr>
    </w:p>
    <w:p w:rsidR="004A1D4E" w:rsidRDefault="004A1D4E" w:rsidP="004A1D4E">
      <w:pPr>
        <w:spacing w:line="200" w:lineRule="exact"/>
      </w:pPr>
    </w:p>
    <w:p w:rsidR="004A1D4E" w:rsidRDefault="004A1D4E" w:rsidP="004A1D4E">
      <w:pPr>
        <w:spacing w:line="200" w:lineRule="exact"/>
      </w:pPr>
    </w:p>
    <w:p w:rsidR="004A1D4E" w:rsidRDefault="004A1D4E" w:rsidP="004A1D4E">
      <w:pPr>
        <w:spacing w:line="200" w:lineRule="exact"/>
      </w:pPr>
    </w:p>
    <w:p w:rsidR="004A1D4E" w:rsidRDefault="004A1D4E" w:rsidP="004A1D4E">
      <w:pPr>
        <w:spacing w:line="200" w:lineRule="exact"/>
      </w:pPr>
    </w:p>
    <w:p w:rsidR="004A1D4E" w:rsidRDefault="004A1D4E" w:rsidP="004A1D4E">
      <w:pPr>
        <w:spacing w:line="200" w:lineRule="exact"/>
      </w:pPr>
    </w:p>
    <w:p w:rsidR="004A1D4E" w:rsidRDefault="004A1D4E" w:rsidP="004A1D4E">
      <w:pPr>
        <w:spacing w:line="200" w:lineRule="exact"/>
      </w:pPr>
    </w:p>
    <w:p w:rsidR="004A1D4E" w:rsidRDefault="004A1D4E" w:rsidP="004A1D4E">
      <w:pPr>
        <w:spacing w:line="200" w:lineRule="exact"/>
      </w:pPr>
    </w:p>
    <w:p w:rsidR="004A1D4E" w:rsidRDefault="004A1D4E" w:rsidP="004A1D4E">
      <w:pPr>
        <w:spacing w:line="200" w:lineRule="exact"/>
      </w:pPr>
    </w:p>
    <w:p w:rsidR="004A1D4E" w:rsidRDefault="004A1D4E" w:rsidP="004A1D4E">
      <w:pPr>
        <w:spacing w:line="200" w:lineRule="exact"/>
      </w:pPr>
    </w:p>
    <w:p w:rsidR="004A1D4E" w:rsidRDefault="004A1D4E" w:rsidP="004A1D4E">
      <w:pPr>
        <w:spacing w:line="200" w:lineRule="exact"/>
      </w:pPr>
    </w:p>
    <w:p w:rsidR="004A1D4E" w:rsidRDefault="004A1D4E" w:rsidP="004A1D4E">
      <w:pPr>
        <w:spacing w:line="200" w:lineRule="exact"/>
      </w:pPr>
    </w:p>
    <w:p w:rsidR="004A1D4E" w:rsidRDefault="004A1D4E" w:rsidP="004A1D4E">
      <w:pPr>
        <w:spacing w:line="200" w:lineRule="exact"/>
      </w:pPr>
    </w:p>
    <w:p w:rsidR="004A1D4E" w:rsidRDefault="004A1D4E" w:rsidP="004A1D4E">
      <w:pPr>
        <w:spacing w:line="200" w:lineRule="exact"/>
      </w:pPr>
    </w:p>
    <w:p w:rsidR="004A1D4E" w:rsidRDefault="004A1D4E" w:rsidP="004A1D4E">
      <w:pPr>
        <w:spacing w:line="200" w:lineRule="exact"/>
      </w:pPr>
    </w:p>
    <w:p w:rsidR="004A1D4E" w:rsidRDefault="004A1D4E" w:rsidP="004A1D4E">
      <w:pPr>
        <w:spacing w:line="200" w:lineRule="exact"/>
        <w:rPr>
          <w:b/>
          <w:bCs/>
          <w:sz w:val="24"/>
          <w:szCs w:val="24"/>
        </w:rPr>
      </w:pPr>
    </w:p>
    <w:p w:rsidR="004A1D4E" w:rsidRDefault="004A1D4E" w:rsidP="004A1D4E">
      <w:pPr>
        <w:spacing w:line="200" w:lineRule="exact"/>
        <w:jc w:val="center"/>
        <w:rPr>
          <w:b/>
          <w:bCs/>
          <w:sz w:val="24"/>
          <w:szCs w:val="24"/>
        </w:rPr>
      </w:pPr>
    </w:p>
    <w:p w:rsidR="004A1D4E" w:rsidRPr="004A1D4E" w:rsidRDefault="004A1D4E" w:rsidP="004A1D4E">
      <w:pPr>
        <w:spacing w:line="200" w:lineRule="exact"/>
        <w:jc w:val="center"/>
        <w:rPr>
          <w:b/>
          <w:bCs/>
          <w:sz w:val="24"/>
          <w:szCs w:val="24"/>
        </w:rPr>
      </w:pPr>
    </w:p>
    <w:p w:rsidR="00BF5C4D" w:rsidRDefault="00BF5C4D">
      <w:pPr>
        <w:spacing w:line="200" w:lineRule="exact"/>
      </w:pPr>
    </w:p>
    <w:p w:rsidR="00BF5C4D" w:rsidRDefault="00BF5C4D">
      <w:pPr>
        <w:spacing w:line="200" w:lineRule="exact"/>
      </w:pPr>
    </w:p>
    <w:p w:rsidR="00BF5C4D" w:rsidRDefault="00BF5C4D">
      <w:pPr>
        <w:spacing w:line="200" w:lineRule="exact"/>
      </w:pPr>
    </w:p>
    <w:p w:rsidR="00BF5C4D" w:rsidRDefault="00BF5C4D">
      <w:pPr>
        <w:spacing w:line="200" w:lineRule="exact"/>
      </w:pPr>
    </w:p>
    <w:p w:rsidR="00BF5C4D" w:rsidRDefault="00BF5C4D">
      <w:pPr>
        <w:spacing w:line="200" w:lineRule="exact"/>
      </w:pPr>
    </w:p>
    <w:p w:rsidR="00BF5C4D" w:rsidRDefault="00BF5C4D">
      <w:pPr>
        <w:spacing w:line="200" w:lineRule="exact"/>
      </w:pPr>
    </w:p>
    <w:p w:rsidR="00BF5C4D" w:rsidRDefault="00BF5C4D">
      <w:pPr>
        <w:spacing w:line="200" w:lineRule="exact"/>
      </w:pPr>
    </w:p>
    <w:p w:rsidR="00BF5C4D" w:rsidRDefault="00BF5C4D">
      <w:pPr>
        <w:spacing w:line="200" w:lineRule="exact"/>
      </w:pPr>
    </w:p>
    <w:p w:rsidR="00BF5C4D" w:rsidRDefault="00BF5C4D">
      <w:pPr>
        <w:spacing w:line="200" w:lineRule="exact"/>
      </w:pPr>
    </w:p>
    <w:p w:rsidR="00BF5C4D" w:rsidRDefault="00BF5C4D">
      <w:pPr>
        <w:spacing w:line="200" w:lineRule="exact"/>
      </w:pPr>
    </w:p>
    <w:p w:rsidR="00BF5C4D" w:rsidRDefault="00BF5C4D">
      <w:pPr>
        <w:spacing w:line="200" w:lineRule="exact"/>
      </w:pPr>
    </w:p>
    <w:p w:rsidR="00BF5C4D" w:rsidRDefault="00BF5C4D">
      <w:pPr>
        <w:spacing w:line="200" w:lineRule="exact"/>
      </w:pPr>
    </w:p>
    <w:p w:rsidR="00BF5C4D" w:rsidRDefault="00BF5C4D">
      <w:pPr>
        <w:spacing w:line="200" w:lineRule="exact"/>
      </w:pPr>
    </w:p>
    <w:p w:rsidR="00BF5C4D" w:rsidRDefault="004A1D4E">
      <w:pPr>
        <w:spacing w:line="200" w:lineRule="exact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Jakarta, Agustus 2021</w:t>
      </w:r>
    </w:p>
    <w:p w:rsidR="004A1D4E" w:rsidRDefault="004A1D4E">
      <w:pPr>
        <w:spacing w:line="200" w:lineRule="exact"/>
      </w:pPr>
    </w:p>
    <w:p w:rsidR="004A1D4E" w:rsidRDefault="004A1D4E">
      <w:pPr>
        <w:spacing w:line="200" w:lineRule="exact"/>
      </w:pPr>
      <w:r>
        <w:rPr>
          <w:noProof/>
        </w:rPr>
        <w:drawing>
          <wp:anchor distT="0" distB="0" distL="114300" distR="114300" simplePos="0" relativeHeight="251662848" behindDoc="0" locked="0" layoutInCell="1" allowOverlap="1" wp14:anchorId="2D44D6E0" wp14:editId="44F42C10">
            <wp:simplePos x="0" y="0"/>
            <wp:positionH relativeFrom="margin">
              <wp:posOffset>3300248</wp:posOffset>
            </wp:positionH>
            <wp:positionV relativeFrom="margin">
              <wp:posOffset>6192827</wp:posOffset>
            </wp:positionV>
            <wp:extent cx="1061085" cy="718820"/>
            <wp:effectExtent l="0" t="0" r="5715" b="0"/>
            <wp:wrapSquare wrapText="bothSides"/>
            <wp:docPr id="32" name="Picture 32" descr="e ttd ka prodi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 ttd ka prodi"/>
                    <pic:cNvPicPr>
                      <a:picLocks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1085" cy="7188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A1D4E" w:rsidRDefault="004A1D4E">
      <w:pPr>
        <w:spacing w:line="200" w:lineRule="exact"/>
      </w:pPr>
    </w:p>
    <w:p w:rsidR="004A1D4E" w:rsidRDefault="004A1D4E">
      <w:pPr>
        <w:spacing w:line="200" w:lineRule="exact"/>
      </w:pPr>
    </w:p>
    <w:p w:rsidR="004A1D4E" w:rsidRDefault="004A1D4E">
      <w:pPr>
        <w:spacing w:line="200" w:lineRule="exact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</w:p>
    <w:p w:rsidR="00BF5C4D" w:rsidRDefault="00BF5C4D">
      <w:pPr>
        <w:spacing w:line="200" w:lineRule="exact"/>
      </w:pPr>
    </w:p>
    <w:p w:rsidR="00BF5C4D" w:rsidRDefault="00BF5C4D">
      <w:pPr>
        <w:spacing w:line="200" w:lineRule="exact"/>
      </w:pPr>
    </w:p>
    <w:p w:rsidR="00BF5C4D" w:rsidRDefault="00BF5C4D">
      <w:pPr>
        <w:spacing w:line="200" w:lineRule="exact"/>
      </w:pPr>
    </w:p>
    <w:p w:rsidR="00BF5C4D" w:rsidRDefault="004A1D4E">
      <w:pPr>
        <w:spacing w:line="200" w:lineRule="exact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Dr. Sugiatmi, MKM</w:t>
      </w:r>
    </w:p>
    <w:p w:rsidR="00BF5C4D" w:rsidRDefault="00BF5C4D">
      <w:pPr>
        <w:spacing w:line="200" w:lineRule="exact"/>
      </w:pPr>
    </w:p>
    <w:p w:rsidR="00BF5C4D" w:rsidRDefault="00BF5C4D">
      <w:pPr>
        <w:spacing w:line="200" w:lineRule="exact"/>
      </w:pPr>
    </w:p>
    <w:p w:rsidR="00BF5C4D" w:rsidRDefault="006A7B0E">
      <w:pPr>
        <w:spacing w:before="16"/>
        <w:ind w:left="4125" w:right="4124"/>
        <w:jc w:val="center"/>
        <w:rPr>
          <w:rFonts w:ascii="Calibri" w:eastAsia="Calibri" w:hAnsi="Calibri" w:cs="Calibri"/>
          <w:sz w:val="22"/>
          <w:szCs w:val="22"/>
        </w:rPr>
      </w:pPr>
      <w:r>
        <w:rPr>
          <w:rFonts w:ascii="Calibri" w:eastAsia="Calibri" w:hAnsi="Calibri" w:cs="Calibri"/>
          <w:spacing w:val="1"/>
          <w:sz w:val="22"/>
          <w:szCs w:val="22"/>
        </w:rPr>
        <w:t>2</w:t>
      </w:r>
      <w:r>
        <w:rPr>
          <w:rFonts w:ascii="Calibri" w:eastAsia="Calibri" w:hAnsi="Calibri" w:cs="Calibri"/>
          <w:sz w:val="22"/>
          <w:szCs w:val="22"/>
        </w:rPr>
        <w:t>0</w:t>
      </w:r>
    </w:p>
    <w:p w:rsidR="004A1D4E" w:rsidRDefault="004A1D4E">
      <w:pPr>
        <w:spacing w:before="16"/>
        <w:ind w:left="4125" w:right="4124"/>
        <w:jc w:val="center"/>
        <w:rPr>
          <w:rFonts w:ascii="Calibri" w:eastAsia="Calibri" w:hAnsi="Calibri" w:cs="Calibri"/>
          <w:sz w:val="22"/>
          <w:szCs w:val="22"/>
        </w:rPr>
      </w:pPr>
    </w:p>
    <w:p w:rsidR="004A1D4E" w:rsidRDefault="004A1D4E">
      <w:pPr>
        <w:spacing w:before="16"/>
        <w:ind w:left="4125" w:right="4124"/>
        <w:jc w:val="center"/>
        <w:rPr>
          <w:rFonts w:ascii="Calibri" w:eastAsia="Calibri" w:hAnsi="Calibri" w:cs="Calibri"/>
          <w:sz w:val="22"/>
          <w:szCs w:val="22"/>
        </w:rPr>
      </w:pPr>
    </w:p>
    <w:p w:rsidR="004A1D4E" w:rsidRDefault="004A1D4E">
      <w:pPr>
        <w:spacing w:before="16"/>
        <w:ind w:left="4125" w:right="4124"/>
        <w:jc w:val="center"/>
        <w:rPr>
          <w:rFonts w:ascii="Calibri" w:eastAsia="Calibri" w:hAnsi="Calibri" w:cs="Calibri"/>
          <w:sz w:val="22"/>
          <w:szCs w:val="22"/>
        </w:rPr>
      </w:pPr>
    </w:p>
    <w:p w:rsidR="004A1D4E" w:rsidRDefault="004A1D4E">
      <w:pPr>
        <w:spacing w:before="16"/>
        <w:ind w:left="4125" w:right="4124"/>
        <w:jc w:val="center"/>
        <w:rPr>
          <w:rFonts w:ascii="Calibri" w:eastAsia="Calibri" w:hAnsi="Calibri" w:cs="Calibri"/>
          <w:sz w:val="22"/>
          <w:szCs w:val="22"/>
        </w:rPr>
      </w:pPr>
    </w:p>
    <w:p w:rsidR="004A1D4E" w:rsidRDefault="004A1D4E">
      <w:pPr>
        <w:spacing w:before="16"/>
        <w:ind w:left="4125" w:right="4124"/>
        <w:jc w:val="center"/>
        <w:rPr>
          <w:rFonts w:ascii="Calibri" w:eastAsia="Calibri" w:hAnsi="Calibri" w:cs="Calibri"/>
          <w:sz w:val="22"/>
          <w:szCs w:val="22"/>
        </w:rPr>
      </w:pPr>
    </w:p>
    <w:p w:rsidR="004A1D4E" w:rsidRDefault="004A1D4E">
      <w:pPr>
        <w:spacing w:before="16"/>
        <w:ind w:left="4125" w:right="4124"/>
        <w:jc w:val="center"/>
        <w:rPr>
          <w:rFonts w:ascii="Calibri" w:eastAsia="Calibri" w:hAnsi="Calibri" w:cs="Calibri"/>
          <w:sz w:val="22"/>
          <w:szCs w:val="22"/>
        </w:rPr>
      </w:pPr>
    </w:p>
    <w:p w:rsidR="004A1D4E" w:rsidRDefault="004A1D4E">
      <w:pPr>
        <w:spacing w:before="16"/>
        <w:ind w:left="4125" w:right="4124"/>
        <w:jc w:val="center"/>
        <w:rPr>
          <w:rFonts w:ascii="Calibri" w:eastAsia="Calibri" w:hAnsi="Calibri" w:cs="Calibri"/>
          <w:sz w:val="22"/>
          <w:szCs w:val="22"/>
        </w:rPr>
      </w:pPr>
    </w:p>
    <w:p w:rsidR="004A1D4E" w:rsidRDefault="004A1D4E">
      <w:pPr>
        <w:spacing w:before="16"/>
        <w:ind w:left="4125" w:right="4124"/>
        <w:jc w:val="center"/>
        <w:rPr>
          <w:rFonts w:ascii="Calibri" w:eastAsia="Calibri" w:hAnsi="Calibri" w:cs="Calibri"/>
          <w:sz w:val="22"/>
          <w:szCs w:val="22"/>
        </w:rPr>
      </w:pPr>
    </w:p>
    <w:p w:rsidR="004A1D4E" w:rsidRDefault="004A1D4E">
      <w:pPr>
        <w:spacing w:before="16"/>
        <w:ind w:left="4125" w:right="4124"/>
        <w:jc w:val="center"/>
        <w:rPr>
          <w:rFonts w:ascii="Calibri" w:eastAsia="Calibri" w:hAnsi="Calibri" w:cs="Calibri"/>
          <w:sz w:val="22"/>
          <w:szCs w:val="22"/>
        </w:rPr>
      </w:pPr>
    </w:p>
    <w:p w:rsidR="004A1D4E" w:rsidRDefault="004A1D4E">
      <w:pPr>
        <w:spacing w:before="16"/>
        <w:ind w:left="4125" w:right="4124"/>
        <w:jc w:val="center"/>
        <w:rPr>
          <w:rFonts w:ascii="Calibri" w:eastAsia="Calibri" w:hAnsi="Calibri" w:cs="Calibri"/>
          <w:sz w:val="22"/>
          <w:szCs w:val="22"/>
        </w:rPr>
      </w:pPr>
    </w:p>
    <w:p w:rsidR="004A1D4E" w:rsidRPr="00357691" w:rsidRDefault="004A1D4E" w:rsidP="004A1D4E">
      <w:pPr>
        <w:pStyle w:val="NoSpacing"/>
        <w:spacing w:line="276" w:lineRule="auto"/>
        <w:jc w:val="center"/>
        <w:rPr>
          <w:rFonts w:cs="Arial"/>
          <w:b/>
          <w:bCs/>
          <w:sz w:val="24"/>
          <w:szCs w:val="24"/>
        </w:rPr>
      </w:pPr>
      <w:r w:rsidRPr="00357691">
        <w:rPr>
          <w:rFonts w:cs="Arial"/>
          <w:b/>
          <w:bCs/>
          <w:sz w:val="24"/>
          <w:szCs w:val="24"/>
        </w:rPr>
        <w:t xml:space="preserve">NILAI MATA KULIAH </w:t>
      </w:r>
      <w:r>
        <w:rPr>
          <w:rFonts w:cs="Arial"/>
          <w:b/>
          <w:bCs/>
          <w:sz w:val="24"/>
          <w:szCs w:val="24"/>
        </w:rPr>
        <w:t>KEBIJAKAN DAN ADVOKASI GIZI</w:t>
      </w:r>
    </w:p>
    <w:p w:rsidR="004A1D4E" w:rsidRPr="00357691" w:rsidRDefault="004A1D4E" w:rsidP="004A1D4E">
      <w:pPr>
        <w:pStyle w:val="NoSpacing"/>
        <w:spacing w:line="276" w:lineRule="auto"/>
        <w:jc w:val="center"/>
        <w:rPr>
          <w:rFonts w:cs="Arial"/>
          <w:b/>
          <w:bCs/>
          <w:sz w:val="24"/>
          <w:szCs w:val="24"/>
        </w:rPr>
      </w:pPr>
      <w:r w:rsidRPr="00357691">
        <w:rPr>
          <w:rFonts w:cs="Arial"/>
          <w:b/>
          <w:bCs/>
          <w:sz w:val="24"/>
          <w:szCs w:val="24"/>
        </w:rPr>
        <w:t>SEMESTER GENAP TAHUN AKADEMIK 2020/2021</w:t>
      </w:r>
    </w:p>
    <w:p w:rsidR="004A1D4E" w:rsidRDefault="004A1D4E">
      <w:pPr>
        <w:spacing w:before="16"/>
        <w:ind w:left="4125" w:right="4124"/>
        <w:jc w:val="center"/>
        <w:rPr>
          <w:rFonts w:ascii="Calibri" w:eastAsia="Calibri" w:hAnsi="Calibri" w:cs="Calibri"/>
          <w:sz w:val="22"/>
          <w:szCs w:val="22"/>
        </w:rPr>
      </w:pPr>
    </w:p>
    <w:p w:rsidR="004A1D4E" w:rsidRDefault="004A1D4E" w:rsidP="004A1D4E">
      <w:pPr>
        <w:spacing w:before="16"/>
        <w:ind w:right="4124"/>
        <w:jc w:val="center"/>
        <w:rPr>
          <w:rFonts w:ascii="Calibri" w:eastAsia="Calibri" w:hAnsi="Calibri" w:cs="Calibri"/>
          <w:sz w:val="22"/>
          <w:szCs w:val="22"/>
        </w:rPr>
      </w:pPr>
      <w:r w:rsidRPr="004A1D4E">
        <w:rPr>
          <w:rFonts w:ascii="Calibri" w:eastAsia="Calibri" w:hAnsi="Calibri" w:cs="Calibri"/>
          <w:noProof/>
          <w:sz w:val="22"/>
          <w:szCs w:val="22"/>
        </w:rPr>
        <w:drawing>
          <wp:inline distT="0" distB="0" distL="0" distR="0" wp14:anchorId="0D5A13D5" wp14:editId="42211988">
            <wp:extent cx="5665076" cy="6409282"/>
            <wp:effectExtent l="0" t="0" r="0" b="444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669030" cy="6413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1D4E" w:rsidRDefault="004A1D4E" w:rsidP="004A1D4E">
      <w:pPr>
        <w:spacing w:before="16"/>
        <w:ind w:right="4124"/>
        <w:jc w:val="center"/>
        <w:rPr>
          <w:rFonts w:ascii="Calibri" w:eastAsia="Calibri" w:hAnsi="Calibri" w:cs="Calibri"/>
          <w:sz w:val="22"/>
          <w:szCs w:val="22"/>
        </w:rPr>
      </w:pPr>
      <w:r>
        <w:rPr>
          <w:rFonts w:ascii="Calibri" w:eastAsia="Calibri" w:hAnsi="Calibri" w:cs="Calibri"/>
          <w:sz w:val="22"/>
          <w:szCs w:val="22"/>
        </w:rPr>
        <w:t xml:space="preserve"> </w:t>
      </w:r>
    </w:p>
    <w:p w:rsidR="004A1D4E" w:rsidRDefault="004A1D4E" w:rsidP="004A1D4E">
      <w:pPr>
        <w:spacing w:before="16"/>
        <w:ind w:right="4124"/>
        <w:jc w:val="center"/>
        <w:rPr>
          <w:rFonts w:ascii="Calibri" w:eastAsia="Calibri" w:hAnsi="Calibri" w:cs="Calibri"/>
          <w:sz w:val="22"/>
          <w:szCs w:val="22"/>
        </w:rPr>
      </w:pPr>
    </w:p>
    <w:p w:rsidR="004A1D4E" w:rsidRDefault="004A1D4E" w:rsidP="004A1D4E">
      <w:pPr>
        <w:spacing w:line="200" w:lineRule="exact"/>
      </w:pPr>
      <w:r>
        <w:t xml:space="preserve">                                    </w:t>
      </w:r>
      <w:r>
        <w:tab/>
      </w:r>
      <w:r>
        <w:tab/>
      </w:r>
      <w:r>
        <w:tab/>
      </w:r>
      <w:r>
        <w:tab/>
      </w:r>
      <w:r>
        <w:tab/>
        <w:t>Jakarta, Agustus 2021</w:t>
      </w:r>
    </w:p>
    <w:p w:rsidR="004A1D4E" w:rsidRDefault="004A1D4E" w:rsidP="004A1D4E">
      <w:pPr>
        <w:spacing w:line="200" w:lineRule="exact"/>
      </w:pPr>
      <w:r>
        <w:rPr>
          <w:noProof/>
        </w:rPr>
        <w:drawing>
          <wp:anchor distT="0" distB="0" distL="114300" distR="114300" simplePos="0" relativeHeight="251663872" behindDoc="0" locked="0" layoutInCell="1" allowOverlap="1" wp14:anchorId="02ADEBBD" wp14:editId="65395DDE">
            <wp:simplePos x="0" y="0"/>
            <wp:positionH relativeFrom="margin">
              <wp:posOffset>3226150</wp:posOffset>
            </wp:positionH>
            <wp:positionV relativeFrom="margin">
              <wp:posOffset>7632043</wp:posOffset>
            </wp:positionV>
            <wp:extent cx="1061085" cy="718820"/>
            <wp:effectExtent l="0" t="0" r="5715" b="0"/>
            <wp:wrapSquare wrapText="bothSides"/>
            <wp:docPr id="35" name="Picture 35" descr="e ttd ka prodi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 ttd ka prodi"/>
                    <pic:cNvPicPr>
                      <a:picLocks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1085" cy="7188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A1D4E" w:rsidRDefault="004A1D4E" w:rsidP="004A1D4E">
      <w:pPr>
        <w:spacing w:line="200" w:lineRule="exact"/>
      </w:pPr>
    </w:p>
    <w:p w:rsidR="004A1D4E" w:rsidRDefault="004A1D4E" w:rsidP="004A1D4E">
      <w:pPr>
        <w:spacing w:line="200" w:lineRule="exact"/>
      </w:pPr>
    </w:p>
    <w:p w:rsidR="004A1D4E" w:rsidRDefault="004A1D4E" w:rsidP="004A1D4E">
      <w:pPr>
        <w:spacing w:line="200" w:lineRule="exact"/>
      </w:pPr>
    </w:p>
    <w:p w:rsidR="004A1D4E" w:rsidRDefault="004A1D4E" w:rsidP="004A1D4E">
      <w:pPr>
        <w:spacing w:line="200" w:lineRule="exact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</w:p>
    <w:p w:rsidR="004A1D4E" w:rsidRDefault="004A1D4E" w:rsidP="004A1D4E">
      <w:pPr>
        <w:spacing w:line="200" w:lineRule="exact"/>
      </w:pPr>
    </w:p>
    <w:p w:rsidR="004A1D4E" w:rsidRDefault="004A1D4E" w:rsidP="004A1D4E">
      <w:pPr>
        <w:spacing w:line="200" w:lineRule="exact"/>
      </w:pPr>
    </w:p>
    <w:p w:rsidR="004A1D4E" w:rsidRDefault="004A1D4E" w:rsidP="004A1D4E">
      <w:pPr>
        <w:spacing w:line="200" w:lineRule="exact"/>
      </w:pPr>
    </w:p>
    <w:p w:rsidR="004A1D4E" w:rsidRDefault="004A1D4E" w:rsidP="004A1D4E">
      <w:pPr>
        <w:spacing w:line="200" w:lineRule="exact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Dr. Sugiatmi, MKM</w:t>
      </w:r>
    </w:p>
    <w:p w:rsidR="004A1D4E" w:rsidRDefault="004A1D4E" w:rsidP="004A1D4E">
      <w:pPr>
        <w:spacing w:before="16"/>
        <w:ind w:right="4124"/>
        <w:jc w:val="center"/>
        <w:rPr>
          <w:rFonts w:ascii="Calibri" w:eastAsia="Calibri" w:hAnsi="Calibri" w:cs="Calibri"/>
          <w:sz w:val="22"/>
          <w:szCs w:val="22"/>
        </w:rPr>
      </w:pPr>
    </w:p>
    <w:sectPr w:rsidR="004A1D4E">
      <w:footerReference w:type="default" r:id="rId30"/>
      <w:pgSz w:w="11920" w:h="16840"/>
      <w:pgMar w:top="1580" w:right="1680" w:bottom="280" w:left="168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:rsidR="00925345" w:rsidRDefault="00925345">
      <w:r>
        <w:separator/>
      </w:r>
    </w:p>
  </w:endnote>
  <w:endnote w:type="continuationSeparator" w:id="0">
    <w:p w:rsidR="00925345" w:rsidRDefault="0092534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Times">
    <w:panose1 w:val="00000000000000000000"/>
    <w:charset w:val="00"/>
    <w:family w:val="auto"/>
    <w:pitch w:val="variable"/>
    <w:sig w:usb0="00000003" w:usb1="00000000" w:usb2="00000000" w:usb3="00000000" w:csb0="00000007" w:csb1="00000000"/>
  </w:font>
  <w:font w:name="Tahoma">
    <w:panose1 w:val="020B0604030504040204"/>
    <w:charset w:val="00"/>
    <w:family w:val="swiss"/>
    <w:pitch w:val="variable"/>
    <w:sig w:usb0="00000003" w:usb1="00000000" w:usb2="00000000" w:usb3="00000000" w:csb0="00000001" w:csb1="00000000"/>
  </w:font>
  <w:font w:name="Franklin Gothic Book">
    <w:panose1 w:val="020B0503020102020204"/>
    <w:charset w:val="00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entury Schoolbook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Constantia">
    <w:panose1 w:val="02030602050306030303"/>
    <w:charset w:val="00"/>
    <w:family w:val="roman"/>
    <w:pitch w:val="variable"/>
    <w:sig w:usb0="A00002EF" w:usb1="4000204B" w:usb2="00000000" w:usb3="00000000" w:csb0="0000019F" w:csb1="00000000"/>
  </w:font>
  <w:font w:name="Centaur">
    <w:panose1 w:val="02030504050205020304"/>
    <w:charset w:val="4D"/>
    <w:family w:val="roman"/>
    <w:pitch w:val="variable"/>
    <w:sig w:usb0="00000003" w:usb1="00000000" w:usb2="00000000" w:usb3="00000000" w:csb0="00000001" w:csb1="00000000"/>
  </w:font>
  <w:font w:name="Adobe Garamond Pro Bold">
    <w:altName w:val="Constantia"/>
    <w:panose1 w:val="020B0604020202020204"/>
    <w:charset w:val="00"/>
    <w:family w:val="roman"/>
    <w:pitch w:val="default"/>
    <w:sig w:usb0="00000000" w:usb1="00000000" w:usb2="00000000" w:usb3="00000000" w:csb0="0000009B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307E75" w:rsidRDefault="00307E75">
    <w:pPr>
      <w:spacing w:line="200" w:lineRule="exact"/>
    </w:pPr>
    <w:r>
      <w:rPr>
        <w:noProof/>
      </w:rPr>
      <mc:AlternateContent>
        <mc:Choice Requires="wps">
          <w:drawing>
            <wp:anchor distT="0" distB="0" distL="114300" distR="114300" simplePos="0" relativeHeight="503314765" behindDoc="1" locked="0" layoutInCell="1" allowOverlap="1">
              <wp:simplePos x="0" y="0"/>
              <wp:positionH relativeFrom="page">
                <wp:posOffset>3719195</wp:posOffset>
              </wp:positionH>
              <wp:positionV relativeFrom="page">
                <wp:posOffset>9916795</wp:posOffset>
              </wp:positionV>
              <wp:extent cx="121920" cy="165735"/>
              <wp:effectExtent l="4445" t="1270" r="0" b="4445"/>
              <wp:wrapNone/>
              <wp:docPr id="2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192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307E75" w:rsidRDefault="00307E75">
                          <w:pPr>
                            <w:spacing w:line="240" w:lineRule="exact"/>
                            <w:ind w:left="40"/>
                            <w:rPr>
                              <w:rFonts w:ascii="Calibri" w:eastAsia="Calibri" w:hAnsi="Calibri" w:cs="Calibri"/>
                              <w:sz w:val="22"/>
                              <w:szCs w:val="22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 w:eastAsia="Calibri" w:hAnsi="Calibri" w:cs="Calibri"/>
                              <w:position w:val="1"/>
                              <w:sz w:val="22"/>
                              <w:szCs w:val="22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rPr>
                              <w:rFonts w:ascii="Calibri" w:eastAsia="Calibri" w:hAnsi="Calibri" w:cs="Calibri"/>
                              <w:noProof/>
                              <w:position w:val="1"/>
                              <w:sz w:val="22"/>
                              <w:szCs w:val="22"/>
                            </w:rPr>
                            <w:t>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" o:spid="_x0000_s1031" type="#_x0000_t202" style="position:absolute;margin-left:292.85pt;margin-top:780.85pt;width:9.6pt;height:13.05pt;z-index:-171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" filled="f" stroked="f">
              <v:textbox inset="0,0,0,0">
                <w:txbxContent>
                  <w:p w:rsidR="00307E75" w:rsidRDefault="00307E75">
                    <w:pPr>
                      <w:spacing w:line="240" w:lineRule="exact"/>
                      <w:ind w:left="40"/>
                      <w:rPr>
                        <w:rFonts w:ascii="Calibri" w:eastAsia="Calibri" w:hAnsi="Calibri" w:cs="Calibri"/>
                        <w:sz w:val="22"/>
                        <w:szCs w:val="22"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 w:eastAsia="Calibri" w:hAnsi="Calibri" w:cs="Calibri"/>
                        <w:position w:val="1"/>
                        <w:sz w:val="22"/>
                        <w:szCs w:val="22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rPr>
                        <w:rFonts w:ascii="Calibri" w:eastAsia="Calibri" w:hAnsi="Calibri" w:cs="Calibri"/>
                        <w:noProof/>
                        <w:position w:val="1"/>
                        <w:sz w:val="22"/>
                        <w:szCs w:val="22"/>
                      </w:rPr>
                      <w:t>3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307E75" w:rsidRDefault="00307E75">
    <w:pPr>
      <w:spacing w:line="0" w:lineRule="atLeast"/>
      <w:rPr>
        <w:sz w:val="0"/>
        <w:szCs w:val="0"/>
      </w:rPr>
    </w:pP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307E75" w:rsidRDefault="00307E75">
    <w:pPr>
      <w:spacing w:line="0" w:lineRule="atLeast"/>
      <w:rPr>
        <w:sz w:val="0"/>
        <w:szCs w:val="0"/>
      </w:rPr>
    </w:pP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307E75" w:rsidRDefault="00307E75">
    <w:pPr>
      <w:spacing w:line="0" w:lineRule="atLeast"/>
      <w:rPr>
        <w:sz w:val="0"/>
        <w:szCs w:val="0"/>
      </w:rPr>
    </w:pP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307E75" w:rsidRDefault="00307E75">
    <w:pPr>
      <w:spacing w:line="0" w:lineRule="atLeast"/>
      <w:rPr>
        <w:sz w:val="0"/>
        <w:szCs w:val="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307E75" w:rsidRDefault="00307E75">
    <w:pPr>
      <w:spacing w:line="0" w:lineRule="atLeast"/>
      <w:rPr>
        <w:sz w:val="0"/>
        <w:szCs w:val="0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307E75" w:rsidRDefault="00307E75">
    <w:pPr>
      <w:spacing w:line="200" w:lineRule="exact"/>
    </w:pPr>
    <w:r>
      <w:rPr>
        <w:noProof/>
      </w:rPr>
      <mc:AlternateContent>
        <mc:Choice Requires="wps">
          <w:drawing>
            <wp:anchor distT="0" distB="0" distL="114300" distR="114300" simplePos="0" relativeHeight="503314766" behindDoc="1" locked="0" layoutInCell="1" allowOverlap="1">
              <wp:simplePos x="0" y="0"/>
              <wp:positionH relativeFrom="page">
                <wp:posOffset>3719195</wp:posOffset>
              </wp:positionH>
              <wp:positionV relativeFrom="page">
                <wp:posOffset>9916795</wp:posOffset>
              </wp:positionV>
              <wp:extent cx="121920" cy="165735"/>
              <wp:effectExtent l="4445" t="1270" r="0" b="4445"/>
              <wp:wrapNone/>
              <wp:docPr id="1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192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307E75" w:rsidRDefault="00307E75">
                          <w:pPr>
                            <w:spacing w:line="240" w:lineRule="exact"/>
                            <w:ind w:left="40"/>
                            <w:rPr>
                              <w:rFonts w:ascii="Calibri" w:eastAsia="Calibri" w:hAnsi="Calibri" w:cs="Calibri"/>
                              <w:sz w:val="22"/>
                              <w:szCs w:val="22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 w:eastAsia="Calibri" w:hAnsi="Calibri" w:cs="Calibri"/>
                              <w:position w:val="1"/>
                              <w:sz w:val="22"/>
                              <w:szCs w:val="22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rPr>
                              <w:rFonts w:ascii="Calibri" w:eastAsia="Calibri" w:hAnsi="Calibri" w:cs="Calibri"/>
                              <w:noProof/>
                              <w:position w:val="1"/>
                              <w:sz w:val="22"/>
                              <w:szCs w:val="22"/>
                            </w:rPr>
                            <w:t>7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32" type="#_x0000_t202" style="position:absolute;margin-left:292.85pt;margin-top:780.85pt;width:9.6pt;height:13.05pt;z-index:-171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" filled="f" stroked="f">
              <v:textbox inset="0,0,0,0">
                <w:txbxContent>
                  <w:p w:rsidR="00307E75" w:rsidRDefault="00307E75">
                    <w:pPr>
                      <w:spacing w:line="240" w:lineRule="exact"/>
                      <w:ind w:left="40"/>
                      <w:rPr>
                        <w:rFonts w:ascii="Calibri" w:eastAsia="Calibri" w:hAnsi="Calibri" w:cs="Calibri"/>
                        <w:sz w:val="22"/>
                        <w:szCs w:val="22"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 w:eastAsia="Calibri" w:hAnsi="Calibri" w:cs="Calibri"/>
                        <w:position w:val="1"/>
                        <w:sz w:val="22"/>
                        <w:szCs w:val="22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rPr>
                        <w:rFonts w:ascii="Calibri" w:eastAsia="Calibri" w:hAnsi="Calibri" w:cs="Calibri"/>
                        <w:noProof/>
                        <w:position w:val="1"/>
                        <w:sz w:val="22"/>
                        <w:szCs w:val="22"/>
                      </w:rPr>
                      <w:t>7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307E75" w:rsidRDefault="00307E75">
    <w:pPr>
      <w:spacing w:line="0" w:lineRule="atLeast"/>
      <w:rPr>
        <w:sz w:val="0"/>
        <w:szCs w:val="0"/>
      </w:rPr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307E75" w:rsidRDefault="00307E75">
    <w:pPr>
      <w:spacing w:line="0" w:lineRule="atLeast"/>
      <w:rPr>
        <w:sz w:val="0"/>
        <w:szCs w:val="0"/>
      </w:rPr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307E75" w:rsidRDefault="00307E75">
    <w:pPr>
      <w:spacing w:line="0" w:lineRule="atLeast"/>
      <w:rPr>
        <w:sz w:val="0"/>
        <w:szCs w:val="0"/>
      </w:rPr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307E75" w:rsidRDefault="00307E75">
    <w:pPr>
      <w:spacing w:line="0" w:lineRule="atLeast"/>
      <w:rPr>
        <w:sz w:val="0"/>
        <w:szCs w:val="0"/>
      </w:rPr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307E75" w:rsidRDefault="00307E75">
    <w:pPr>
      <w:spacing w:line="0" w:lineRule="atLeast"/>
      <w:rPr>
        <w:sz w:val="0"/>
        <w:szCs w:val="0"/>
      </w:rPr>
    </w:pP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307E75" w:rsidRDefault="00307E75">
    <w:pPr>
      <w:spacing w:line="0" w:lineRule="atLeast"/>
      <w:rPr>
        <w:sz w:val="0"/>
        <w:szCs w:val="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:rsidR="00925345" w:rsidRDefault="00925345">
      <w:r>
        <w:separator/>
      </w:r>
    </w:p>
  </w:footnote>
  <w:footnote w:type="continuationSeparator" w:id="0">
    <w:p w:rsidR="00925345" w:rsidRDefault="0092534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8A567B"/>
    <w:multiLevelType w:val="hybridMultilevel"/>
    <w:tmpl w:val="FB58F6B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79938AE"/>
    <w:multiLevelType w:val="hybridMultilevel"/>
    <w:tmpl w:val="59CA1FE4"/>
    <w:lvl w:ilvl="0" w:tplc="602CCB1C">
      <w:start w:val="1"/>
      <w:numFmt w:val="decimal"/>
      <w:lvlText w:val="%1.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83F19B3"/>
    <w:multiLevelType w:val="multilevel"/>
    <w:tmpl w:val="4490A5B4"/>
    <w:lvl w:ilvl="0">
      <w:start w:val="1"/>
      <w:numFmt w:val="decimal"/>
      <w:pStyle w:val="Heading1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pStyle w:val="Heading2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pStyle w:val="Heading3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pStyle w:val="Heading4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pStyle w:val="Heading5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pStyle w:val="Heading6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pStyle w:val="Heading7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pStyle w:val="Heading8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pStyle w:val="Heading9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3" w15:restartNumberingAfterBreak="0">
    <w:nsid w:val="09720B9A"/>
    <w:multiLevelType w:val="hybridMultilevel"/>
    <w:tmpl w:val="711A95A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05953BE"/>
    <w:multiLevelType w:val="hybridMultilevel"/>
    <w:tmpl w:val="E57A0716"/>
    <w:lvl w:ilvl="0" w:tplc="100E6476">
      <w:start w:val="1"/>
      <w:numFmt w:val="decimal"/>
      <w:lvlText w:val="%1."/>
      <w:lvlJc w:val="left"/>
      <w:pPr>
        <w:ind w:left="720" w:hanging="360"/>
      </w:pPr>
      <w:rPr>
        <w:color w:val="000000" w:themeColor="text1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3777F07"/>
    <w:multiLevelType w:val="hybridMultilevel"/>
    <w:tmpl w:val="913E809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37B7D4E"/>
    <w:multiLevelType w:val="hybridMultilevel"/>
    <w:tmpl w:val="B3F420D6"/>
    <w:lvl w:ilvl="0" w:tplc="591AB8A8">
      <w:start w:val="1"/>
      <w:numFmt w:val="decimal"/>
      <w:lvlText w:val="%1."/>
      <w:lvlJc w:val="left"/>
      <w:pPr>
        <w:ind w:left="720" w:hanging="360"/>
      </w:pPr>
      <w:rPr>
        <w:rFonts w:ascii="Calibri" w:eastAsia="Calibri" w:hAnsi="Calibri" w:cs="Calibri" w:hint="default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03A7E4C"/>
    <w:multiLevelType w:val="hybridMultilevel"/>
    <w:tmpl w:val="6C9AF27E"/>
    <w:lvl w:ilvl="0" w:tplc="E28CD754">
      <w:start w:val="20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A924B90"/>
    <w:multiLevelType w:val="hybridMultilevel"/>
    <w:tmpl w:val="49C69CE0"/>
    <w:lvl w:ilvl="0" w:tplc="D4B6DF98">
      <w:start w:val="1"/>
      <w:numFmt w:val="decimal"/>
      <w:lvlText w:val="%1."/>
      <w:lvlJc w:val="left"/>
      <w:pPr>
        <w:ind w:left="956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918" w:hanging="360"/>
      </w:pPr>
    </w:lvl>
    <w:lvl w:ilvl="2" w:tplc="0409001B" w:tentative="1">
      <w:start w:val="1"/>
      <w:numFmt w:val="lowerRoman"/>
      <w:lvlText w:val="%3."/>
      <w:lvlJc w:val="right"/>
      <w:pPr>
        <w:ind w:left="2638" w:hanging="180"/>
      </w:pPr>
    </w:lvl>
    <w:lvl w:ilvl="3" w:tplc="0409000F" w:tentative="1">
      <w:start w:val="1"/>
      <w:numFmt w:val="decimal"/>
      <w:lvlText w:val="%4."/>
      <w:lvlJc w:val="left"/>
      <w:pPr>
        <w:ind w:left="3358" w:hanging="360"/>
      </w:pPr>
    </w:lvl>
    <w:lvl w:ilvl="4" w:tplc="04090019" w:tentative="1">
      <w:start w:val="1"/>
      <w:numFmt w:val="lowerLetter"/>
      <w:lvlText w:val="%5."/>
      <w:lvlJc w:val="left"/>
      <w:pPr>
        <w:ind w:left="4078" w:hanging="360"/>
      </w:pPr>
    </w:lvl>
    <w:lvl w:ilvl="5" w:tplc="0409001B" w:tentative="1">
      <w:start w:val="1"/>
      <w:numFmt w:val="lowerRoman"/>
      <w:lvlText w:val="%6."/>
      <w:lvlJc w:val="right"/>
      <w:pPr>
        <w:ind w:left="4798" w:hanging="180"/>
      </w:pPr>
    </w:lvl>
    <w:lvl w:ilvl="6" w:tplc="0409000F" w:tentative="1">
      <w:start w:val="1"/>
      <w:numFmt w:val="decimal"/>
      <w:lvlText w:val="%7."/>
      <w:lvlJc w:val="left"/>
      <w:pPr>
        <w:ind w:left="5518" w:hanging="360"/>
      </w:pPr>
    </w:lvl>
    <w:lvl w:ilvl="7" w:tplc="04090019" w:tentative="1">
      <w:start w:val="1"/>
      <w:numFmt w:val="lowerLetter"/>
      <w:lvlText w:val="%8."/>
      <w:lvlJc w:val="left"/>
      <w:pPr>
        <w:ind w:left="6238" w:hanging="360"/>
      </w:pPr>
    </w:lvl>
    <w:lvl w:ilvl="8" w:tplc="0409001B" w:tentative="1">
      <w:start w:val="1"/>
      <w:numFmt w:val="lowerRoman"/>
      <w:lvlText w:val="%9."/>
      <w:lvlJc w:val="right"/>
      <w:pPr>
        <w:ind w:left="6958" w:hanging="180"/>
      </w:pPr>
    </w:lvl>
  </w:abstractNum>
  <w:abstractNum w:abstractNumId="9" w15:restartNumberingAfterBreak="0">
    <w:nsid w:val="2CF034D6"/>
    <w:multiLevelType w:val="hybridMultilevel"/>
    <w:tmpl w:val="4336EB6C"/>
    <w:lvl w:ilvl="0" w:tplc="29AACB30">
      <w:start w:val="1"/>
      <w:numFmt w:val="decimal"/>
      <w:lvlText w:val="%1."/>
      <w:lvlJc w:val="left"/>
      <w:pPr>
        <w:ind w:left="720" w:hanging="360"/>
      </w:pPr>
      <w:rPr>
        <w:rFonts w:asciiTheme="majorHAnsi" w:hAnsiTheme="majorHAnsi" w:cs="Times" w:hint="default"/>
        <w:b w:val="0"/>
        <w:color w:val="00000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F092B48"/>
    <w:multiLevelType w:val="hybridMultilevel"/>
    <w:tmpl w:val="EE9C629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2F47551"/>
    <w:multiLevelType w:val="hybridMultilevel"/>
    <w:tmpl w:val="0ED0AEC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38C4CEB"/>
    <w:multiLevelType w:val="hybridMultilevel"/>
    <w:tmpl w:val="398C3620"/>
    <w:lvl w:ilvl="0" w:tplc="B8F043D0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6EF1EA2"/>
    <w:multiLevelType w:val="hybridMultilevel"/>
    <w:tmpl w:val="510CAF6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5D37070"/>
    <w:multiLevelType w:val="hybridMultilevel"/>
    <w:tmpl w:val="A36C095E"/>
    <w:lvl w:ilvl="0" w:tplc="0409000F">
      <w:start w:val="1"/>
      <w:numFmt w:val="decimal"/>
      <w:lvlText w:val="%1."/>
      <w:lvlJc w:val="left"/>
      <w:pPr>
        <w:ind w:left="838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58" w:hanging="360"/>
      </w:pPr>
    </w:lvl>
    <w:lvl w:ilvl="2" w:tplc="0409001B" w:tentative="1">
      <w:start w:val="1"/>
      <w:numFmt w:val="lowerRoman"/>
      <w:lvlText w:val="%3."/>
      <w:lvlJc w:val="right"/>
      <w:pPr>
        <w:ind w:left="2278" w:hanging="180"/>
      </w:pPr>
    </w:lvl>
    <w:lvl w:ilvl="3" w:tplc="0409000F" w:tentative="1">
      <w:start w:val="1"/>
      <w:numFmt w:val="decimal"/>
      <w:lvlText w:val="%4."/>
      <w:lvlJc w:val="left"/>
      <w:pPr>
        <w:ind w:left="2998" w:hanging="360"/>
      </w:pPr>
    </w:lvl>
    <w:lvl w:ilvl="4" w:tplc="04090019" w:tentative="1">
      <w:start w:val="1"/>
      <w:numFmt w:val="lowerLetter"/>
      <w:lvlText w:val="%5."/>
      <w:lvlJc w:val="left"/>
      <w:pPr>
        <w:ind w:left="3718" w:hanging="360"/>
      </w:pPr>
    </w:lvl>
    <w:lvl w:ilvl="5" w:tplc="0409001B" w:tentative="1">
      <w:start w:val="1"/>
      <w:numFmt w:val="lowerRoman"/>
      <w:lvlText w:val="%6."/>
      <w:lvlJc w:val="right"/>
      <w:pPr>
        <w:ind w:left="4438" w:hanging="180"/>
      </w:pPr>
    </w:lvl>
    <w:lvl w:ilvl="6" w:tplc="0409000F" w:tentative="1">
      <w:start w:val="1"/>
      <w:numFmt w:val="decimal"/>
      <w:lvlText w:val="%7."/>
      <w:lvlJc w:val="left"/>
      <w:pPr>
        <w:ind w:left="5158" w:hanging="360"/>
      </w:pPr>
    </w:lvl>
    <w:lvl w:ilvl="7" w:tplc="04090019" w:tentative="1">
      <w:start w:val="1"/>
      <w:numFmt w:val="lowerLetter"/>
      <w:lvlText w:val="%8."/>
      <w:lvlJc w:val="left"/>
      <w:pPr>
        <w:ind w:left="5878" w:hanging="360"/>
      </w:pPr>
    </w:lvl>
    <w:lvl w:ilvl="8" w:tplc="0409001B" w:tentative="1">
      <w:start w:val="1"/>
      <w:numFmt w:val="lowerRoman"/>
      <w:lvlText w:val="%9."/>
      <w:lvlJc w:val="right"/>
      <w:pPr>
        <w:ind w:left="6598" w:hanging="180"/>
      </w:pPr>
    </w:lvl>
  </w:abstractNum>
  <w:abstractNum w:abstractNumId="15" w15:restartNumberingAfterBreak="0">
    <w:nsid w:val="48D148E8"/>
    <w:multiLevelType w:val="hybridMultilevel"/>
    <w:tmpl w:val="6B5AD68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51DB72B8"/>
    <w:multiLevelType w:val="hybridMultilevel"/>
    <w:tmpl w:val="A014B65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1FB4922"/>
    <w:multiLevelType w:val="hybridMultilevel"/>
    <w:tmpl w:val="C1A2E88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54074E8E"/>
    <w:multiLevelType w:val="hybridMultilevel"/>
    <w:tmpl w:val="7A06A200"/>
    <w:lvl w:ilvl="0" w:tplc="D4B6DF98">
      <w:start w:val="1"/>
      <w:numFmt w:val="decimal"/>
      <w:lvlText w:val="%1."/>
      <w:lvlJc w:val="left"/>
      <w:pPr>
        <w:ind w:left="478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198" w:hanging="360"/>
      </w:pPr>
    </w:lvl>
    <w:lvl w:ilvl="2" w:tplc="0409001B" w:tentative="1">
      <w:start w:val="1"/>
      <w:numFmt w:val="lowerRoman"/>
      <w:lvlText w:val="%3."/>
      <w:lvlJc w:val="right"/>
      <w:pPr>
        <w:ind w:left="1918" w:hanging="180"/>
      </w:pPr>
    </w:lvl>
    <w:lvl w:ilvl="3" w:tplc="0409000F" w:tentative="1">
      <w:start w:val="1"/>
      <w:numFmt w:val="decimal"/>
      <w:lvlText w:val="%4."/>
      <w:lvlJc w:val="left"/>
      <w:pPr>
        <w:ind w:left="2638" w:hanging="360"/>
      </w:pPr>
    </w:lvl>
    <w:lvl w:ilvl="4" w:tplc="04090019" w:tentative="1">
      <w:start w:val="1"/>
      <w:numFmt w:val="lowerLetter"/>
      <w:lvlText w:val="%5."/>
      <w:lvlJc w:val="left"/>
      <w:pPr>
        <w:ind w:left="3358" w:hanging="360"/>
      </w:pPr>
    </w:lvl>
    <w:lvl w:ilvl="5" w:tplc="0409001B" w:tentative="1">
      <w:start w:val="1"/>
      <w:numFmt w:val="lowerRoman"/>
      <w:lvlText w:val="%6."/>
      <w:lvlJc w:val="right"/>
      <w:pPr>
        <w:ind w:left="4078" w:hanging="180"/>
      </w:pPr>
    </w:lvl>
    <w:lvl w:ilvl="6" w:tplc="0409000F" w:tentative="1">
      <w:start w:val="1"/>
      <w:numFmt w:val="decimal"/>
      <w:lvlText w:val="%7."/>
      <w:lvlJc w:val="left"/>
      <w:pPr>
        <w:ind w:left="4798" w:hanging="360"/>
      </w:pPr>
    </w:lvl>
    <w:lvl w:ilvl="7" w:tplc="04090019" w:tentative="1">
      <w:start w:val="1"/>
      <w:numFmt w:val="lowerLetter"/>
      <w:lvlText w:val="%8."/>
      <w:lvlJc w:val="left"/>
      <w:pPr>
        <w:ind w:left="5518" w:hanging="360"/>
      </w:pPr>
    </w:lvl>
    <w:lvl w:ilvl="8" w:tplc="0409001B" w:tentative="1">
      <w:start w:val="1"/>
      <w:numFmt w:val="lowerRoman"/>
      <w:lvlText w:val="%9."/>
      <w:lvlJc w:val="right"/>
      <w:pPr>
        <w:ind w:left="6238" w:hanging="180"/>
      </w:pPr>
    </w:lvl>
  </w:abstractNum>
  <w:abstractNum w:abstractNumId="19" w15:restartNumberingAfterBreak="0">
    <w:nsid w:val="595B3940"/>
    <w:multiLevelType w:val="hybridMultilevel"/>
    <w:tmpl w:val="F300D616"/>
    <w:lvl w:ilvl="0" w:tplc="B8F043D0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06" w:hanging="360"/>
      </w:pPr>
    </w:lvl>
    <w:lvl w:ilvl="2" w:tplc="0409001B" w:tentative="1">
      <w:start w:val="1"/>
      <w:numFmt w:val="lowerRoman"/>
      <w:lvlText w:val="%3."/>
      <w:lvlJc w:val="right"/>
      <w:pPr>
        <w:ind w:left="2226" w:hanging="180"/>
      </w:pPr>
    </w:lvl>
    <w:lvl w:ilvl="3" w:tplc="0409000F" w:tentative="1">
      <w:start w:val="1"/>
      <w:numFmt w:val="decimal"/>
      <w:lvlText w:val="%4."/>
      <w:lvlJc w:val="left"/>
      <w:pPr>
        <w:ind w:left="2946" w:hanging="360"/>
      </w:pPr>
    </w:lvl>
    <w:lvl w:ilvl="4" w:tplc="04090019" w:tentative="1">
      <w:start w:val="1"/>
      <w:numFmt w:val="lowerLetter"/>
      <w:lvlText w:val="%5."/>
      <w:lvlJc w:val="left"/>
      <w:pPr>
        <w:ind w:left="3666" w:hanging="360"/>
      </w:pPr>
    </w:lvl>
    <w:lvl w:ilvl="5" w:tplc="0409001B" w:tentative="1">
      <w:start w:val="1"/>
      <w:numFmt w:val="lowerRoman"/>
      <w:lvlText w:val="%6."/>
      <w:lvlJc w:val="right"/>
      <w:pPr>
        <w:ind w:left="4386" w:hanging="180"/>
      </w:pPr>
    </w:lvl>
    <w:lvl w:ilvl="6" w:tplc="0409000F" w:tentative="1">
      <w:start w:val="1"/>
      <w:numFmt w:val="decimal"/>
      <w:lvlText w:val="%7."/>
      <w:lvlJc w:val="left"/>
      <w:pPr>
        <w:ind w:left="5106" w:hanging="360"/>
      </w:pPr>
    </w:lvl>
    <w:lvl w:ilvl="7" w:tplc="04090019" w:tentative="1">
      <w:start w:val="1"/>
      <w:numFmt w:val="lowerLetter"/>
      <w:lvlText w:val="%8."/>
      <w:lvlJc w:val="left"/>
      <w:pPr>
        <w:ind w:left="5826" w:hanging="360"/>
      </w:pPr>
    </w:lvl>
    <w:lvl w:ilvl="8" w:tplc="040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20" w15:restartNumberingAfterBreak="0">
    <w:nsid w:val="5DEA1AC3"/>
    <w:multiLevelType w:val="hybridMultilevel"/>
    <w:tmpl w:val="73064D1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61DA3A4E"/>
    <w:multiLevelType w:val="hybridMultilevel"/>
    <w:tmpl w:val="8162310E"/>
    <w:lvl w:ilvl="0" w:tplc="040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2B92248"/>
    <w:multiLevelType w:val="multilevel"/>
    <w:tmpl w:val="985A225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ind w:left="2520" w:hanging="360"/>
      </w:pPr>
      <w:rPr>
        <w:rFonts w:cs="Times New Roman"/>
        <w:b w:val="0"/>
      </w:rPr>
    </w:lvl>
    <w:lvl w:ilvl="4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23" w15:restartNumberingAfterBreak="0">
    <w:nsid w:val="63504610"/>
    <w:multiLevelType w:val="hybridMultilevel"/>
    <w:tmpl w:val="0AA6DCB6"/>
    <w:lvl w:ilvl="0" w:tplc="7E4A6018">
      <w:start w:val="1"/>
      <w:numFmt w:val="decimal"/>
      <w:lvlText w:val="%1."/>
      <w:lvlJc w:val="left"/>
      <w:pPr>
        <w:ind w:left="838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58" w:hanging="360"/>
      </w:pPr>
    </w:lvl>
    <w:lvl w:ilvl="2" w:tplc="0409001B" w:tentative="1">
      <w:start w:val="1"/>
      <w:numFmt w:val="lowerRoman"/>
      <w:lvlText w:val="%3."/>
      <w:lvlJc w:val="right"/>
      <w:pPr>
        <w:ind w:left="2278" w:hanging="180"/>
      </w:pPr>
    </w:lvl>
    <w:lvl w:ilvl="3" w:tplc="0409000F" w:tentative="1">
      <w:start w:val="1"/>
      <w:numFmt w:val="decimal"/>
      <w:lvlText w:val="%4."/>
      <w:lvlJc w:val="left"/>
      <w:pPr>
        <w:ind w:left="2998" w:hanging="360"/>
      </w:pPr>
    </w:lvl>
    <w:lvl w:ilvl="4" w:tplc="04090019" w:tentative="1">
      <w:start w:val="1"/>
      <w:numFmt w:val="lowerLetter"/>
      <w:lvlText w:val="%5."/>
      <w:lvlJc w:val="left"/>
      <w:pPr>
        <w:ind w:left="3718" w:hanging="360"/>
      </w:pPr>
    </w:lvl>
    <w:lvl w:ilvl="5" w:tplc="0409001B" w:tentative="1">
      <w:start w:val="1"/>
      <w:numFmt w:val="lowerRoman"/>
      <w:lvlText w:val="%6."/>
      <w:lvlJc w:val="right"/>
      <w:pPr>
        <w:ind w:left="4438" w:hanging="180"/>
      </w:pPr>
    </w:lvl>
    <w:lvl w:ilvl="6" w:tplc="0409000F" w:tentative="1">
      <w:start w:val="1"/>
      <w:numFmt w:val="decimal"/>
      <w:lvlText w:val="%7."/>
      <w:lvlJc w:val="left"/>
      <w:pPr>
        <w:ind w:left="5158" w:hanging="360"/>
      </w:pPr>
    </w:lvl>
    <w:lvl w:ilvl="7" w:tplc="04090019" w:tentative="1">
      <w:start w:val="1"/>
      <w:numFmt w:val="lowerLetter"/>
      <w:lvlText w:val="%8."/>
      <w:lvlJc w:val="left"/>
      <w:pPr>
        <w:ind w:left="5878" w:hanging="360"/>
      </w:pPr>
    </w:lvl>
    <w:lvl w:ilvl="8" w:tplc="0409001B" w:tentative="1">
      <w:start w:val="1"/>
      <w:numFmt w:val="lowerRoman"/>
      <w:lvlText w:val="%9."/>
      <w:lvlJc w:val="right"/>
      <w:pPr>
        <w:ind w:left="6598" w:hanging="180"/>
      </w:pPr>
    </w:lvl>
  </w:abstractNum>
  <w:abstractNum w:abstractNumId="24" w15:restartNumberingAfterBreak="0">
    <w:nsid w:val="63CD0678"/>
    <w:multiLevelType w:val="hybridMultilevel"/>
    <w:tmpl w:val="90881D4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6EE17011"/>
    <w:multiLevelType w:val="hybridMultilevel"/>
    <w:tmpl w:val="2B0CAF12"/>
    <w:lvl w:ilvl="0" w:tplc="29AACB30">
      <w:start w:val="1"/>
      <w:numFmt w:val="decimal"/>
      <w:lvlText w:val="%1."/>
      <w:lvlJc w:val="left"/>
      <w:pPr>
        <w:ind w:left="720" w:hanging="360"/>
      </w:pPr>
      <w:rPr>
        <w:rFonts w:asciiTheme="majorHAnsi" w:hAnsiTheme="majorHAnsi" w:cs="Times" w:hint="default"/>
        <w:color w:val="00000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70693ECC"/>
    <w:multiLevelType w:val="hybridMultilevel"/>
    <w:tmpl w:val="A36C095E"/>
    <w:lvl w:ilvl="0" w:tplc="0409000F">
      <w:start w:val="1"/>
      <w:numFmt w:val="decimal"/>
      <w:lvlText w:val="%1."/>
      <w:lvlJc w:val="left"/>
      <w:pPr>
        <w:ind w:left="838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58" w:hanging="360"/>
      </w:pPr>
    </w:lvl>
    <w:lvl w:ilvl="2" w:tplc="0409001B" w:tentative="1">
      <w:start w:val="1"/>
      <w:numFmt w:val="lowerRoman"/>
      <w:lvlText w:val="%3."/>
      <w:lvlJc w:val="right"/>
      <w:pPr>
        <w:ind w:left="2278" w:hanging="180"/>
      </w:pPr>
    </w:lvl>
    <w:lvl w:ilvl="3" w:tplc="0409000F" w:tentative="1">
      <w:start w:val="1"/>
      <w:numFmt w:val="decimal"/>
      <w:lvlText w:val="%4."/>
      <w:lvlJc w:val="left"/>
      <w:pPr>
        <w:ind w:left="2998" w:hanging="360"/>
      </w:pPr>
    </w:lvl>
    <w:lvl w:ilvl="4" w:tplc="04090019" w:tentative="1">
      <w:start w:val="1"/>
      <w:numFmt w:val="lowerLetter"/>
      <w:lvlText w:val="%5."/>
      <w:lvlJc w:val="left"/>
      <w:pPr>
        <w:ind w:left="3718" w:hanging="360"/>
      </w:pPr>
    </w:lvl>
    <w:lvl w:ilvl="5" w:tplc="0409001B" w:tentative="1">
      <w:start w:val="1"/>
      <w:numFmt w:val="lowerRoman"/>
      <w:lvlText w:val="%6."/>
      <w:lvlJc w:val="right"/>
      <w:pPr>
        <w:ind w:left="4438" w:hanging="180"/>
      </w:pPr>
    </w:lvl>
    <w:lvl w:ilvl="6" w:tplc="0409000F" w:tentative="1">
      <w:start w:val="1"/>
      <w:numFmt w:val="decimal"/>
      <w:lvlText w:val="%7."/>
      <w:lvlJc w:val="left"/>
      <w:pPr>
        <w:ind w:left="5158" w:hanging="360"/>
      </w:pPr>
    </w:lvl>
    <w:lvl w:ilvl="7" w:tplc="04090019" w:tentative="1">
      <w:start w:val="1"/>
      <w:numFmt w:val="lowerLetter"/>
      <w:lvlText w:val="%8."/>
      <w:lvlJc w:val="left"/>
      <w:pPr>
        <w:ind w:left="5878" w:hanging="360"/>
      </w:pPr>
    </w:lvl>
    <w:lvl w:ilvl="8" w:tplc="0409001B" w:tentative="1">
      <w:start w:val="1"/>
      <w:numFmt w:val="lowerRoman"/>
      <w:lvlText w:val="%9."/>
      <w:lvlJc w:val="right"/>
      <w:pPr>
        <w:ind w:left="6598" w:hanging="180"/>
      </w:pPr>
    </w:lvl>
  </w:abstractNum>
  <w:abstractNum w:abstractNumId="27" w15:restartNumberingAfterBreak="0">
    <w:nsid w:val="71424B98"/>
    <w:multiLevelType w:val="hybridMultilevel"/>
    <w:tmpl w:val="E79C01CA"/>
    <w:lvl w:ilvl="0" w:tplc="0409000F">
      <w:start w:val="1"/>
      <w:numFmt w:val="decimal"/>
      <w:lvlText w:val="%1."/>
      <w:lvlJc w:val="left"/>
      <w:pPr>
        <w:ind w:left="1636" w:hanging="360"/>
      </w:pPr>
    </w:lvl>
    <w:lvl w:ilvl="1" w:tplc="04090019">
      <w:start w:val="1"/>
      <w:numFmt w:val="lowerLetter"/>
      <w:lvlText w:val="%2."/>
      <w:lvlJc w:val="left"/>
      <w:pPr>
        <w:ind w:left="1616" w:hanging="360"/>
      </w:pPr>
    </w:lvl>
    <w:lvl w:ilvl="2" w:tplc="0409001B">
      <w:start w:val="1"/>
      <w:numFmt w:val="lowerRoman"/>
      <w:lvlText w:val="%3."/>
      <w:lvlJc w:val="right"/>
      <w:pPr>
        <w:ind w:left="2336" w:hanging="180"/>
      </w:pPr>
    </w:lvl>
    <w:lvl w:ilvl="3" w:tplc="EAC8BA3E">
      <w:start w:val="1"/>
      <w:numFmt w:val="decimal"/>
      <w:lvlText w:val="%4."/>
      <w:lvlJc w:val="left"/>
      <w:pPr>
        <w:ind w:left="3056" w:hanging="360"/>
      </w:pPr>
      <w:rPr>
        <w:b w:val="0"/>
        <w:bCs w:val="0"/>
      </w:rPr>
    </w:lvl>
    <w:lvl w:ilvl="4" w:tplc="04090019" w:tentative="1">
      <w:start w:val="1"/>
      <w:numFmt w:val="lowerLetter"/>
      <w:lvlText w:val="%5."/>
      <w:lvlJc w:val="left"/>
      <w:pPr>
        <w:ind w:left="3776" w:hanging="360"/>
      </w:pPr>
    </w:lvl>
    <w:lvl w:ilvl="5" w:tplc="0409001B" w:tentative="1">
      <w:start w:val="1"/>
      <w:numFmt w:val="lowerRoman"/>
      <w:lvlText w:val="%6."/>
      <w:lvlJc w:val="right"/>
      <w:pPr>
        <w:ind w:left="4496" w:hanging="180"/>
      </w:pPr>
    </w:lvl>
    <w:lvl w:ilvl="6" w:tplc="0409000F" w:tentative="1">
      <w:start w:val="1"/>
      <w:numFmt w:val="decimal"/>
      <w:lvlText w:val="%7."/>
      <w:lvlJc w:val="left"/>
      <w:pPr>
        <w:ind w:left="5216" w:hanging="360"/>
      </w:pPr>
    </w:lvl>
    <w:lvl w:ilvl="7" w:tplc="04090019" w:tentative="1">
      <w:start w:val="1"/>
      <w:numFmt w:val="lowerLetter"/>
      <w:lvlText w:val="%8."/>
      <w:lvlJc w:val="left"/>
      <w:pPr>
        <w:ind w:left="5936" w:hanging="360"/>
      </w:pPr>
    </w:lvl>
    <w:lvl w:ilvl="8" w:tplc="0409001B" w:tentative="1">
      <w:start w:val="1"/>
      <w:numFmt w:val="lowerRoman"/>
      <w:lvlText w:val="%9."/>
      <w:lvlJc w:val="right"/>
      <w:pPr>
        <w:ind w:left="6656" w:hanging="180"/>
      </w:pPr>
    </w:lvl>
  </w:abstractNum>
  <w:abstractNum w:abstractNumId="28" w15:restartNumberingAfterBreak="0">
    <w:nsid w:val="71DA0349"/>
    <w:multiLevelType w:val="hybridMultilevel"/>
    <w:tmpl w:val="D2C20658"/>
    <w:lvl w:ilvl="0" w:tplc="8DBAA440">
      <w:start w:val="1"/>
      <w:numFmt w:val="decimal"/>
      <w:lvlText w:val="%1."/>
      <w:lvlJc w:val="left"/>
      <w:pPr>
        <w:ind w:left="45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77" w:hanging="360"/>
      </w:pPr>
    </w:lvl>
    <w:lvl w:ilvl="2" w:tplc="0409001B" w:tentative="1">
      <w:start w:val="1"/>
      <w:numFmt w:val="lowerRoman"/>
      <w:lvlText w:val="%3."/>
      <w:lvlJc w:val="right"/>
      <w:pPr>
        <w:ind w:left="1897" w:hanging="180"/>
      </w:pPr>
    </w:lvl>
    <w:lvl w:ilvl="3" w:tplc="0409000F" w:tentative="1">
      <w:start w:val="1"/>
      <w:numFmt w:val="decimal"/>
      <w:lvlText w:val="%4."/>
      <w:lvlJc w:val="left"/>
      <w:pPr>
        <w:ind w:left="2617" w:hanging="360"/>
      </w:pPr>
    </w:lvl>
    <w:lvl w:ilvl="4" w:tplc="04090019" w:tentative="1">
      <w:start w:val="1"/>
      <w:numFmt w:val="lowerLetter"/>
      <w:lvlText w:val="%5."/>
      <w:lvlJc w:val="left"/>
      <w:pPr>
        <w:ind w:left="3337" w:hanging="360"/>
      </w:pPr>
    </w:lvl>
    <w:lvl w:ilvl="5" w:tplc="0409001B" w:tentative="1">
      <w:start w:val="1"/>
      <w:numFmt w:val="lowerRoman"/>
      <w:lvlText w:val="%6."/>
      <w:lvlJc w:val="right"/>
      <w:pPr>
        <w:ind w:left="4057" w:hanging="180"/>
      </w:pPr>
    </w:lvl>
    <w:lvl w:ilvl="6" w:tplc="0409000F" w:tentative="1">
      <w:start w:val="1"/>
      <w:numFmt w:val="decimal"/>
      <w:lvlText w:val="%7."/>
      <w:lvlJc w:val="left"/>
      <w:pPr>
        <w:ind w:left="4777" w:hanging="360"/>
      </w:pPr>
    </w:lvl>
    <w:lvl w:ilvl="7" w:tplc="04090019" w:tentative="1">
      <w:start w:val="1"/>
      <w:numFmt w:val="lowerLetter"/>
      <w:lvlText w:val="%8."/>
      <w:lvlJc w:val="left"/>
      <w:pPr>
        <w:ind w:left="5497" w:hanging="360"/>
      </w:pPr>
    </w:lvl>
    <w:lvl w:ilvl="8" w:tplc="0409001B" w:tentative="1">
      <w:start w:val="1"/>
      <w:numFmt w:val="lowerRoman"/>
      <w:lvlText w:val="%9."/>
      <w:lvlJc w:val="right"/>
      <w:pPr>
        <w:ind w:left="6217" w:hanging="180"/>
      </w:pPr>
    </w:lvl>
  </w:abstractNum>
  <w:abstractNum w:abstractNumId="29" w15:restartNumberingAfterBreak="0">
    <w:nsid w:val="7DEA50EB"/>
    <w:multiLevelType w:val="multilevel"/>
    <w:tmpl w:val="21AC462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ind w:left="2520" w:hanging="360"/>
      </w:pPr>
      <w:rPr>
        <w:rFonts w:cs="Times New Roman"/>
        <w:b w:val="0"/>
      </w:rPr>
    </w:lvl>
    <w:lvl w:ilvl="4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30" w15:restartNumberingAfterBreak="0">
    <w:nsid w:val="7E19493E"/>
    <w:multiLevelType w:val="hybridMultilevel"/>
    <w:tmpl w:val="E7C87748"/>
    <w:lvl w:ilvl="0" w:tplc="869EF97E">
      <w:start w:val="1"/>
      <w:numFmt w:val="decimal"/>
      <w:lvlText w:val="%1."/>
      <w:lvlJc w:val="left"/>
      <w:pPr>
        <w:ind w:left="528" w:hanging="360"/>
      </w:pPr>
      <w:rPr>
        <w:rFonts w:hint="default"/>
        <w:sz w:val="24"/>
      </w:rPr>
    </w:lvl>
    <w:lvl w:ilvl="1" w:tplc="04090019" w:tentative="1">
      <w:start w:val="1"/>
      <w:numFmt w:val="lowerLetter"/>
      <w:lvlText w:val="%2."/>
      <w:lvlJc w:val="left"/>
      <w:pPr>
        <w:ind w:left="1248" w:hanging="360"/>
      </w:pPr>
    </w:lvl>
    <w:lvl w:ilvl="2" w:tplc="0409001B" w:tentative="1">
      <w:start w:val="1"/>
      <w:numFmt w:val="lowerRoman"/>
      <w:lvlText w:val="%3."/>
      <w:lvlJc w:val="right"/>
      <w:pPr>
        <w:ind w:left="1968" w:hanging="180"/>
      </w:pPr>
    </w:lvl>
    <w:lvl w:ilvl="3" w:tplc="0409000F" w:tentative="1">
      <w:start w:val="1"/>
      <w:numFmt w:val="decimal"/>
      <w:lvlText w:val="%4."/>
      <w:lvlJc w:val="left"/>
      <w:pPr>
        <w:ind w:left="2688" w:hanging="360"/>
      </w:pPr>
    </w:lvl>
    <w:lvl w:ilvl="4" w:tplc="04090019" w:tentative="1">
      <w:start w:val="1"/>
      <w:numFmt w:val="lowerLetter"/>
      <w:lvlText w:val="%5."/>
      <w:lvlJc w:val="left"/>
      <w:pPr>
        <w:ind w:left="3408" w:hanging="360"/>
      </w:pPr>
    </w:lvl>
    <w:lvl w:ilvl="5" w:tplc="0409001B" w:tentative="1">
      <w:start w:val="1"/>
      <w:numFmt w:val="lowerRoman"/>
      <w:lvlText w:val="%6."/>
      <w:lvlJc w:val="right"/>
      <w:pPr>
        <w:ind w:left="4128" w:hanging="180"/>
      </w:pPr>
    </w:lvl>
    <w:lvl w:ilvl="6" w:tplc="0409000F" w:tentative="1">
      <w:start w:val="1"/>
      <w:numFmt w:val="decimal"/>
      <w:lvlText w:val="%7."/>
      <w:lvlJc w:val="left"/>
      <w:pPr>
        <w:ind w:left="4848" w:hanging="360"/>
      </w:pPr>
    </w:lvl>
    <w:lvl w:ilvl="7" w:tplc="04090019" w:tentative="1">
      <w:start w:val="1"/>
      <w:numFmt w:val="lowerLetter"/>
      <w:lvlText w:val="%8."/>
      <w:lvlJc w:val="left"/>
      <w:pPr>
        <w:ind w:left="5568" w:hanging="360"/>
      </w:pPr>
    </w:lvl>
    <w:lvl w:ilvl="8" w:tplc="0409001B" w:tentative="1">
      <w:start w:val="1"/>
      <w:numFmt w:val="lowerRoman"/>
      <w:lvlText w:val="%9."/>
      <w:lvlJc w:val="right"/>
      <w:pPr>
        <w:ind w:left="6288" w:hanging="180"/>
      </w:pPr>
    </w:lvl>
  </w:abstractNum>
  <w:num w:numId="1">
    <w:abstractNumId w:val="2"/>
  </w:num>
  <w:num w:numId="2">
    <w:abstractNumId w:val="1"/>
  </w:num>
  <w:num w:numId="3">
    <w:abstractNumId w:val="30"/>
  </w:num>
  <w:num w:numId="4">
    <w:abstractNumId w:val="0"/>
  </w:num>
  <w:num w:numId="5">
    <w:abstractNumId w:val="21"/>
  </w:num>
  <w:num w:numId="6">
    <w:abstractNumId w:val="10"/>
  </w:num>
  <w:num w:numId="7">
    <w:abstractNumId w:val="17"/>
  </w:num>
  <w:num w:numId="8">
    <w:abstractNumId w:val="5"/>
  </w:num>
  <w:num w:numId="9">
    <w:abstractNumId w:val="13"/>
  </w:num>
  <w:num w:numId="10">
    <w:abstractNumId w:val="4"/>
  </w:num>
  <w:num w:numId="11">
    <w:abstractNumId w:val="6"/>
  </w:num>
  <w:num w:numId="12">
    <w:abstractNumId w:val="24"/>
  </w:num>
  <w:num w:numId="13">
    <w:abstractNumId w:val="19"/>
  </w:num>
  <w:num w:numId="14">
    <w:abstractNumId w:val="12"/>
  </w:num>
  <w:num w:numId="15">
    <w:abstractNumId w:val="20"/>
  </w:num>
  <w:num w:numId="16">
    <w:abstractNumId w:val="18"/>
  </w:num>
  <w:num w:numId="17">
    <w:abstractNumId w:val="8"/>
  </w:num>
  <w:num w:numId="18">
    <w:abstractNumId w:val="23"/>
  </w:num>
  <w:num w:numId="19">
    <w:abstractNumId w:val="26"/>
  </w:num>
  <w:num w:numId="20">
    <w:abstractNumId w:val="14"/>
  </w:num>
  <w:num w:numId="21">
    <w:abstractNumId w:val="7"/>
  </w:num>
  <w:num w:numId="22">
    <w:abstractNumId w:val="22"/>
  </w:num>
  <w:num w:numId="23">
    <w:abstractNumId w:val="29"/>
  </w:num>
  <w:num w:numId="24">
    <w:abstractNumId w:val="9"/>
  </w:num>
  <w:num w:numId="25">
    <w:abstractNumId w:val="25"/>
  </w:num>
  <w:num w:numId="26">
    <w:abstractNumId w:val="27"/>
  </w:num>
  <w:num w:numId="27">
    <w:abstractNumId w:val="16"/>
  </w:num>
  <w:num w:numId="28">
    <w:abstractNumId w:val="3"/>
  </w:num>
  <w:num w:numId="29">
    <w:abstractNumId w:val="15"/>
  </w:num>
  <w:num w:numId="30">
    <w:abstractNumId w:val="11"/>
  </w:num>
  <w:num w:numId="31">
    <w:abstractNumId w:val="2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21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BF5C4D"/>
    <w:rsid w:val="001237E9"/>
    <w:rsid w:val="00182CB3"/>
    <w:rsid w:val="001D65E0"/>
    <w:rsid w:val="0028534D"/>
    <w:rsid w:val="00307E75"/>
    <w:rsid w:val="0031008B"/>
    <w:rsid w:val="003130C2"/>
    <w:rsid w:val="003C45B4"/>
    <w:rsid w:val="003F3BB4"/>
    <w:rsid w:val="00426619"/>
    <w:rsid w:val="004A1D4E"/>
    <w:rsid w:val="004B5ACD"/>
    <w:rsid w:val="005617F2"/>
    <w:rsid w:val="005B6571"/>
    <w:rsid w:val="005D39CB"/>
    <w:rsid w:val="00612237"/>
    <w:rsid w:val="0063555A"/>
    <w:rsid w:val="00687E21"/>
    <w:rsid w:val="006A7B0E"/>
    <w:rsid w:val="0075732E"/>
    <w:rsid w:val="00876829"/>
    <w:rsid w:val="008C7332"/>
    <w:rsid w:val="00925345"/>
    <w:rsid w:val="009611CF"/>
    <w:rsid w:val="009B02A2"/>
    <w:rsid w:val="00A81716"/>
    <w:rsid w:val="00AD61DF"/>
    <w:rsid w:val="00AE21B3"/>
    <w:rsid w:val="00AF5FD1"/>
    <w:rsid w:val="00BF5C4D"/>
    <w:rsid w:val="00C141EB"/>
    <w:rsid w:val="00C62573"/>
    <w:rsid w:val="00C633A1"/>
    <w:rsid w:val="00C921B5"/>
    <w:rsid w:val="00CC1389"/>
    <w:rsid w:val="00CC6FC6"/>
    <w:rsid w:val="00E571A6"/>
    <w:rsid w:val="00E7664C"/>
    <w:rsid w:val="00EB1274"/>
    <w:rsid w:val="00ED3D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63F9FA1"/>
  <w15:docId w15:val="{3A859AC7-648F-6F42-86E9-7BBEFE69A51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 w:qFormat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76829"/>
  </w:style>
  <w:style w:type="paragraph" w:styleId="Heading1">
    <w:name w:val="heading 1"/>
    <w:basedOn w:val="Normal"/>
    <w:next w:val="Normal"/>
    <w:link w:val="Heading1Char"/>
    <w:uiPriority w:val="9"/>
    <w:qFormat/>
    <w:rsid w:val="001B3490"/>
    <w:pPr>
      <w:keepNext/>
      <w:numPr>
        <w:numId w:val="1"/>
      </w:numPr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1B3490"/>
    <w:pPr>
      <w:keepNext/>
      <w:numPr>
        <w:ilvl w:val="1"/>
        <w:numId w:val="1"/>
      </w:numPr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1B3490"/>
    <w:pPr>
      <w:keepNext/>
      <w:numPr>
        <w:ilvl w:val="2"/>
        <w:numId w:val="1"/>
      </w:numPr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B3490"/>
    <w:pPr>
      <w:keepNext/>
      <w:numPr>
        <w:ilvl w:val="3"/>
        <w:numId w:val="1"/>
      </w:numPr>
      <w:spacing w:before="240" w:after="60"/>
      <w:outlineLvl w:val="3"/>
    </w:pPr>
    <w:rPr>
      <w:rFonts w:asciiTheme="minorHAnsi" w:eastAsiaTheme="minorEastAsia" w:hAnsiTheme="minorHAnsi" w:cstheme="minorBidi"/>
      <w:b/>
      <w:bCs/>
      <w:sz w:val="28"/>
      <w:szCs w:val="28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1B3490"/>
    <w:pPr>
      <w:numPr>
        <w:ilvl w:val="4"/>
        <w:numId w:val="1"/>
      </w:numPr>
      <w:spacing w:before="240" w:after="6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paragraph" w:styleId="Heading6">
    <w:name w:val="heading 6"/>
    <w:basedOn w:val="Normal"/>
    <w:next w:val="Normal"/>
    <w:link w:val="Heading6Char"/>
    <w:qFormat/>
    <w:rsid w:val="001B3490"/>
    <w:pPr>
      <w:numPr>
        <w:ilvl w:val="5"/>
        <w:numId w:val="1"/>
      </w:numPr>
      <w:spacing w:before="240" w:after="60"/>
      <w:outlineLvl w:val="5"/>
    </w:pPr>
    <w:rPr>
      <w:b/>
      <w:bCs/>
      <w:sz w:val="22"/>
      <w:szCs w:val="22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1B3490"/>
    <w:pPr>
      <w:numPr>
        <w:ilvl w:val="6"/>
        <w:numId w:val="1"/>
      </w:numPr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1B3490"/>
    <w:pPr>
      <w:numPr>
        <w:ilvl w:val="7"/>
        <w:numId w:val="1"/>
      </w:numPr>
      <w:spacing w:before="240" w:after="60"/>
      <w:outlineLvl w:val="7"/>
    </w:pPr>
    <w:rPr>
      <w:rFonts w:asciiTheme="minorHAnsi" w:eastAsiaTheme="minorEastAsia" w:hAnsiTheme="minorHAnsi" w:cstheme="minorBidi"/>
      <w:i/>
      <w:iCs/>
      <w:sz w:val="24"/>
      <w:szCs w:val="24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1B3490"/>
    <w:pPr>
      <w:numPr>
        <w:ilvl w:val="8"/>
        <w:numId w:val="1"/>
      </w:numPr>
      <w:spacing w:before="240" w:after="6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B3490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1B3490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1B3490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1B3490"/>
    <w:rPr>
      <w:rFonts w:asciiTheme="minorHAnsi" w:eastAsiaTheme="minorEastAsia" w:hAnsiTheme="minorHAnsi" w:cstheme="minorBidi"/>
      <w:b/>
      <w:bCs/>
      <w:sz w:val="28"/>
      <w:szCs w:val="28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1B3490"/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character" w:customStyle="1" w:styleId="Heading6Char">
    <w:name w:val="Heading 6 Char"/>
    <w:basedOn w:val="DefaultParagraphFont"/>
    <w:link w:val="Heading6"/>
    <w:rsid w:val="001B3490"/>
    <w:rPr>
      <w:b/>
      <w:bCs/>
      <w:sz w:val="22"/>
      <w:szCs w:val="22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1B3490"/>
    <w:rPr>
      <w:rFonts w:asciiTheme="minorHAnsi" w:eastAsiaTheme="minorEastAsia" w:hAnsiTheme="minorHAnsi" w:cstheme="minorBidi"/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1B3490"/>
    <w:rPr>
      <w:rFonts w:asciiTheme="minorHAnsi" w:eastAsiaTheme="minorEastAsia" w:hAnsiTheme="minorHAnsi" w:cstheme="minorBidi"/>
      <w:i/>
      <w:iCs/>
      <w:sz w:val="24"/>
      <w:szCs w:val="24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1B3490"/>
    <w:rPr>
      <w:rFonts w:asciiTheme="majorHAnsi" w:eastAsiaTheme="majorEastAsia" w:hAnsiTheme="majorHAnsi" w:cstheme="majorBidi"/>
      <w:sz w:val="22"/>
      <w:szCs w:val="22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28534D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8534D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semiHidden/>
    <w:unhideWhenUsed/>
    <w:rsid w:val="00A81716"/>
    <w:pPr>
      <w:spacing w:before="100" w:beforeAutospacing="1" w:after="100" w:afterAutospacing="1"/>
    </w:pPr>
    <w:rPr>
      <w:sz w:val="24"/>
      <w:szCs w:val="24"/>
    </w:rPr>
  </w:style>
  <w:style w:type="paragraph" w:styleId="ListParagraph">
    <w:name w:val="List Paragraph"/>
    <w:basedOn w:val="Normal"/>
    <w:uiPriority w:val="34"/>
    <w:qFormat/>
    <w:rsid w:val="00A81716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E7664C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E7664C"/>
  </w:style>
  <w:style w:type="paragraph" w:styleId="Footer">
    <w:name w:val="footer"/>
    <w:basedOn w:val="Normal"/>
    <w:link w:val="FooterChar"/>
    <w:uiPriority w:val="99"/>
    <w:unhideWhenUsed/>
    <w:rsid w:val="00E7664C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E7664C"/>
  </w:style>
  <w:style w:type="paragraph" w:customStyle="1" w:styleId="NoSpacing1">
    <w:name w:val="No Spacing1"/>
    <w:uiPriority w:val="1"/>
    <w:qFormat/>
    <w:rsid w:val="00182CB3"/>
    <w:rPr>
      <w:rFonts w:asciiTheme="minorHAnsi" w:eastAsiaTheme="minorHAnsi" w:hAnsiTheme="minorHAnsi" w:cstheme="minorBidi"/>
      <w:sz w:val="22"/>
      <w:szCs w:val="22"/>
      <w:lang w:val="en-GB"/>
    </w:rPr>
  </w:style>
  <w:style w:type="table" w:styleId="TableGrid">
    <w:name w:val="Table Grid"/>
    <w:basedOn w:val="TableNormal"/>
    <w:uiPriority w:val="59"/>
    <w:qFormat/>
    <w:rsid w:val="009611CF"/>
    <w:rPr>
      <w:rFonts w:asciiTheme="minorHAnsi" w:eastAsiaTheme="minorHAnsi" w:hAnsiTheme="minorHAnsi" w:cstheme="minorBidi"/>
      <w:lang w:val="en-ID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uiPriority w:val="1"/>
    <w:qFormat/>
    <w:rsid w:val="009611CF"/>
    <w:rPr>
      <w:rFonts w:asciiTheme="minorHAnsi" w:eastAsiaTheme="minorHAnsi" w:hAnsiTheme="minorHAnsi" w:cstheme="minorBidi"/>
      <w:sz w:val="22"/>
      <w:szCs w:val="22"/>
      <w:lang w:val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571161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531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057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698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footer" Target="footer5.xml"/><Relationship Id="rId18" Type="http://schemas.openxmlformats.org/officeDocument/2006/relationships/footer" Target="footer10.xml"/><Relationship Id="rId26" Type="http://schemas.openxmlformats.org/officeDocument/2006/relationships/image" Target="media/image7.emf"/><Relationship Id="rId3" Type="http://schemas.openxmlformats.org/officeDocument/2006/relationships/settings" Target="settings.xml"/><Relationship Id="rId21" Type="http://schemas.openxmlformats.org/officeDocument/2006/relationships/image" Target="media/image4.png"/><Relationship Id="rId7" Type="http://schemas.openxmlformats.org/officeDocument/2006/relationships/image" Target="media/image1.png"/><Relationship Id="rId12" Type="http://schemas.openxmlformats.org/officeDocument/2006/relationships/footer" Target="footer4.xml"/><Relationship Id="rId17" Type="http://schemas.openxmlformats.org/officeDocument/2006/relationships/footer" Target="footer9.xml"/><Relationship Id="rId25" Type="http://schemas.openxmlformats.org/officeDocument/2006/relationships/image" Target="media/image6.png"/><Relationship Id="rId2" Type="http://schemas.openxmlformats.org/officeDocument/2006/relationships/styles" Target="styles.xml"/><Relationship Id="rId16" Type="http://schemas.openxmlformats.org/officeDocument/2006/relationships/footer" Target="footer8.xml"/><Relationship Id="rId20" Type="http://schemas.openxmlformats.org/officeDocument/2006/relationships/image" Target="media/image3.png"/><Relationship Id="rId29" Type="http://schemas.openxmlformats.org/officeDocument/2006/relationships/image" Target="media/image9.tif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3.xml"/><Relationship Id="rId24" Type="http://schemas.openxmlformats.org/officeDocument/2006/relationships/image" Target="media/image5.png"/><Relationship Id="rId32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footer" Target="footer7.xml"/><Relationship Id="rId23" Type="http://schemas.openxmlformats.org/officeDocument/2006/relationships/footer" Target="footer12.xml"/><Relationship Id="rId28" Type="http://schemas.openxmlformats.org/officeDocument/2006/relationships/image" Target="media/image80.tiff"/><Relationship Id="rId10" Type="http://schemas.openxmlformats.org/officeDocument/2006/relationships/footer" Target="footer2.xml"/><Relationship Id="rId19" Type="http://schemas.openxmlformats.org/officeDocument/2006/relationships/footer" Target="footer11.xml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footer" Target="footer6.xml"/><Relationship Id="rId22" Type="http://schemas.openxmlformats.org/officeDocument/2006/relationships/image" Target="media/image40.png"/><Relationship Id="rId27" Type="http://schemas.openxmlformats.org/officeDocument/2006/relationships/image" Target="media/image8.tiff"/><Relationship Id="rId30" Type="http://schemas.openxmlformats.org/officeDocument/2006/relationships/footer" Target="footer13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31</TotalTime>
  <Pages>28</Pages>
  <Words>3427</Words>
  <Characters>19535</Characters>
  <Application>Microsoft Office Word</Application>
  <DocSecurity>0</DocSecurity>
  <Lines>162</Lines>
  <Paragraphs>45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22917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Sugiatmi</dc:creator>
  <cp:lastModifiedBy>Microsoft Office User</cp:lastModifiedBy>
  <cp:revision>9</cp:revision>
  <dcterms:created xsi:type="dcterms:W3CDTF">2021-09-02T03:41:00Z</dcterms:created>
  <dcterms:modified xsi:type="dcterms:W3CDTF">2021-09-02T05:48:00Z</dcterms:modified>
</cp:coreProperties>
</file>