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2CD2CA" w14:textId="77777777" w:rsidR="005051D7" w:rsidRDefault="00311B4E" w:rsidP="00311B4E">
      <w:pPr>
        <w:pStyle w:val="NormalWeb"/>
        <w:spacing w:before="0" w:beforeAutospacing="0" w:after="0" w:line="240" w:lineRule="auto"/>
        <w:ind w:firstLine="0"/>
        <w:jc w:val="center"/>
        <w:rPr>
          <w:rFonts w:ascii="Arial" w:hAnsi="Arial" w:cs="Arial"/>
          <w:b/>
          <w:bCs/>
          <w:color w:val="auto"/>
          <w:sz w:val="22"/>
          <w:szCs w:val="22"/>
          <w:lang w:val="en-US"/>
        </w:rPr>
      </w:pPr>
      <w:r>
        <w:rPr>
          <w:rFonts w:ascii="Arial" w:hAnsi="Arial" w:cs="Arial"/>
          <w:b/>
          <w:bCs/>
          <w:color w:val="auto"/>
          <w:sz w:val="22"/>
          <w:szCs w:val="22"/>
          <w:lang w:val="en-US"/>
        </w:rPr>
        <w:t>KAJIAN KONSEP ARSITEKTUR PERILAKU PADA BANGUNAN FASILITAS PENYANDANG BERKEBUTUHAN KHUSUS</w:t>
      </w:r>
      <w:r w:rsidR="0005302F">
        <w:rPr>
          <w:rFonts w:ascii="Arial" w:hAnsi="Arial" w:cs="Arial"/>
          <w:b/>
          <w:bCs/>
          <w:color w:val="auto"/>
          <w:sz w:val="22"/>
          <w:szCs w:val="22"/>
          <w:lang w:val="en-US"/>
        </w:rPr>
        <w:t xml:space="preserve"> </w:t>
      </w:r>
    </w:p>
    <w:p w14:paraId="5D4D673F" w14:textId="1E911705" w:rsidR="00D92807" w:rsidRPr="00311B4E" w:rsidRDefault="0005302F" w:rsidP="00311B4E">
      <w:pPr>
        <w:pStyle w:val="NormalWeb"/>
        <w:spacing w:before="0" w:beforeAutospacing="0" w:after="0" w:line="240" w:lineRule="auto"/>
        <w:ind w:firstLine="0"/>
        <w:jc w:val="center"/>
        <w:rPr>
          <w:rFonts w:ascii="Arial" w:hAnsi="Arial" w:cs="Arial"/>
          <w:b/>
          <w:bCs/>
          <w:color w:val="auto"/>
          <w:sz w:val="22"/>
          <w:szCs w:val="22"/>
          <w:lang w:val="en-US"/>
        </w:rPr>
      </w:pPr>
      <w:r>
        <w:rPr>
          <w:rFonts w:ascii="Arial" w:hAnsi="Arial" w:cs="Arial"/>
          <w:b/>
          <w:bCs/>
          <w:color w:val="auto"/>
          <w:sz w:val="22"/>
          <w:szCs w:val="22"/>
          <w:lang w:val="en-US"/>
        </w:rPr>
        <w:t>STUDI KASUS: SLB NEGERI 2 JAKARTA</w:t>
      </w:r>
    </w:p>
    <w:p w14:paraId="7D7EC17C" w14:textId="77777777" w:rsidR="004E5211" w:rsidRPr="00D806E5" w:rsidRDefault="004E5211" w:rsidP="004E5211">
      <w:pPr>
        <w:pStyle w:val="western"/>
        <w:spacing w:before="0" w:beforeAutospacing="0" w:after="0" w:line="240" w:lineRule="auto"/>
        <w:jc w:val="center"/>
        <w:rPr>
          <w:rFonts w:ascii="Arial" w:hAnsi="Arial" w:cs="Arial"/>
          <w:sz w:val="28"/>
          <w:szCs w:val="28"/>
          <w:lang w:val="en-US"/>
        </w:rPr>
      </w:pPr>
    </w:p>
    <w:p w14:paraId="02D1BDF1" w14:textId="1BF605D2" w:rsidR="004E5211" w:rsidRPr="00DE03A3" w:rsidRDefault="00311B4E" w:rsidP="004E5211">
      <w:pPr>
        <w:pStyle w:val="western"/>
        <w:spacing w:before="0" w:beforeAutospacing="0" w:after="0" w:line="240" w:lineRule="auto"/>
        <w:jc w:val="center"/>
        <w:rPr>
          <w:rFonts w:ascii="Arial" w:hAnsi="Arial" w:cs="Arial"/>
          <w:lang w:val="en-US"/>
        </w:rPr>
      </w:pPr>
      <w:r>
        <w:rPr>
          <w:rFonts w:ascii="Arial" w:hAnsi="Arial" w:cs="Arial"/>
          <w:b/>
          <w:bCs/>
          <w:sz w:val="20"/>
          <w:szCs w:val="20"/>
          <w:lang w:val="en-US"/>
        </w:rPr>
        <w:t>Rizka Khairunnisa</w:t>
      </w:r>
      <w:r w:rsidR="000E2727">
        <w:rPr>
          <w:rFonts w:ascii="Arial" w:hAnsi="Arial" w:cs="Arial"/>
          <w:b/>
          <w:bCs/>
          <w:sz w:val="20"/>
          <w:szCs w:val="20"/>
          <w:vertAlign w:val="superscript"/>
          <w:lang w:val="en-US"/>
        </w:rPr>
        <w:t>1</w:t>
      </w:r>
      <w:r w:rsidR="00145BF4">
        <w:rPr>
          <w:rFonts w:ascii="Arial" w:hAnsi="Arial" w:cs="Arial"/>
          <w:b/>
          <w:bCs/>
          <w:sz w:val="20"/>
          <w:szCs w:val="20"/>
          <w:lang w:val="en-US"/>
        </w:rPr>
        <w:t xml:space="preserve">, </w:t>
      </w:r>
      <w:r>
        <w:rPr>
          <w:rFonts w:ascii="Arial" w:hAnsi="Arial" w:cs="Arial"/>
          <w:b/>
          <w:bCs/>
          <w:sz w:val="20"/>
          <w:szCs w:val="20"/>
          <w:lang w:val="en-US"/>
        </w:rPr>
        <w:t>Finta Lissimia</w:t>
      </w:r>
      <w:r w:rsidR="000E2727">
        <w:rPr>
          <w:rFonts w:ascii="Arial" w:hAnsi="Arial" w:cs="Arial"/>
          <w:b/>
          <w:bCs/>
          <w:sz w:val="20"/>
          <w:szCs w:val="20"/>
          <w:vertAlign w:val="superscript"/>
          <w:lang w:val="en-US"/>
        </w:rPr>
        <w:t>1</w:t>
      </w:r>
    </w:p>
    <w:p w14:paraId="43707ED2" w14:textId="77777777" w:rsidR="004E5211" w:rsidRPr="00DE03A3" w:rsidRDefault="004E5211" w:rsidP="004E5211">
      <w:pPr>
        <w:pStyle w:val="western"/>
        <w:spacing w:before="0" w:beforeAutospacing="0" w:after="0" w:line="240" w:lineRule="auto"/>
        <w:jc w:val="center"/>
        <w:rPr>
          <w:rFonts w:ascii="Arial" w:hAnsi="Arial" w:cs="Arial"/>
          <w:sz w:val="20"/>
          <w:szCs w:val="20"/>
          <w:lang w:val="en-US"/>
        </w:rPr>
      </w:pPr>
    </w:p>
    <w:p w14:paraId="4DBE27F1" w14:textId="77777777" w:rsidR="00A479C3" w:rsidRPr="00DE03A3" w:rsidRDefault="004E5211" w:rsidP="004E5211">
      <w:pPr>
        <w:pStyle w:val="western"/>
        <w:spacing w:before="0" w:beforeAutospacing="0" w:after="0" w:line="240" w:lineRule="auto"/>
        <w:jc w:val="center"/>
        <w:rPr>
          <w:rFonts w:ascii="Arial" w:hAnsi="Arial" w:cs="Arial"/>
          <w:i/>
          <w:iCs/>
          <w:color w:val="auto"/>
          <w:sz w:val="16"/>
          <w:szCs w:val="16"/>
          <w:lang w:val="en-US"/>
        </w:rPr>
      </w:pPr>
      <w:r w:rsidRPr="00DE03A3">
        <w:rPr>
          <w:rFonts w:ascii="Arial" w:hAnsi="Arial" w:cs="Arial"/>
          <w:i/>
          <w:iCs/>
          <w:sz w:val="16"/>
          <w:szCs w:val="16"/>
          <w:vertAlign w:val="superscript"/>
          <w:lang w:val="en-US"/>
        </w:rPr>
        <w:t>1</w:t>
      </w:r>
      <w:r w:rsidRPr="00DE03A3">
        <w:rPr>
          <w:rFonts w:ascii="Arial" w:hAnsi="Arial" w:cs="Arial"/>
          <w:i/>
          <w:iCs/>
          <w:sz w:val="16"/>
          <w:szCs w:val="16"/>
          <w:lang w:val="en-US"/>
        </w:rPr>
        <w:t xml:space="preserve"> </w:t>
      </w:r>
      <w:r w:rsidR="00145BF4">
        <w:rPr>
          <w:rFonts w:ascii="Arial" w:hAnsi="Arial" w:cs="Arial"/>
          <w:i/>
          <w:iCs/>
          <w:sz w:val="16"/>
          <w:szCs w:val="16"/>
          <w:lang w:val="en-US"/>
        </w:rPr>
        <w:t xml:space="preserve">Program Studi </w:t>
      </w:r>
      <w:proofErr w:type="spellStart"/>
      <w:r w:rsidR="00EE0D6A">
        <w:rPr>
          <w:rFonts w:ascii="Arial" w:hAnsi="Arial" w:cs="Arial"/>
          <w:i/>
          <w:iCs/>
          <w:color w:val="auto"/>
          <w:sz w:val="16"/>
          <w:szCs w:val="16"/>
          <w:lang w:val="en-US"/>
        </w:rPr>
        <w:t>Arsitektur</w:t>
      </w:r>
      <w:proofErr w:type="spellEnd"/>
      <w:r w:rsidR="00EE0D6A">
        <w:rPr>
          <w:rFonts w:ascii="Arial" w:hAnsi="Arial" w:cs="Arial"/>
          <w:i/>
          <w:iCs/>
          <w:color w:val="auto"/>
          <w:sz w:val="16"/>
          <w:szCs w:val="16"/>
          <w:lang w:val="en-US"/>
        </w:rPr>
        <w:t xml:space="preserve"> </w:t>
      </w:r>
      <w:proofErr w:type="spellStart"/>
      <w:r w:rsidR="00EE0D6A">
        <w:rPr>
          <w:rFonts w:ascii="Arial" w:hAnsi="Arial" w:cs="Arial"/>
          <w:i/>
          <w:iCs/>
          <w:color w:val="auto"/>
          <w:sz w:val="16"/>
          <w:szCs w:val="16"/>
          <w:lang w:val="en-US"/>
        </w:rPr>
        <w:t>Fakultas</w:t>
      </w:r>
      <w:proofErr w:type="spellEnd"/>
      <w:r w:rsidR="00EE0D6A">
        <w:rPr>
          <w:rFonts w:ascii="Arial" w:hAnsi="Arial" w:cs="Arial"/>
          <w:i/>
          <w:iCs/>
          <w:color w:val="auto"/>
          <w:sz w:val="16"/>
          <w:szCs w:val="16"/>
          <w:lang w:val="en-US"/>
        </w:rPr>
        <w:t xml:space="preserve"> Teknik Universitas Muhammadiyah Jakarta</w:t>
      </w:r>
    </w:p>
    <w:p w14:paraId="130F1761" w14:textId="017DB724" w:rsidR="00A479C3" w:rsidRDefault="00BB30F8" w:rsidP="00A479C3">
      <w:pPr>
        <w:pStyle w:val="western"/>
        <w:spacing w:before="0" w:beforeAutospacing="0" w:after="0" w:line="240" w:lineRule="auto"/>
        <w:jc w:val="center"/>
        <w:rPr>
          <w:rFonts w:ascii="Arial" w:hAnsi="Arial" w:cs="Arial"/>
          <w:i/>
          <w:iCs/>
          <w:color w:val="auto"/>
          <w:sz w:val="16"/>
          <w:szCs w:val="16"/>
          <w:lang w:val="en-US"/>
        </w:rPr>
      </w:pPr>
      <w:hyperlink r:id="rId8" w:history="1">
        <w:r w:rsidR="00311B4E" w:rsidRPr="00DC16F2">
          <w:rPr>
            <w:rStyle w:val="Hyperlink"/>
            <w:rFonts w:ascii="Arial" w:hAnsi="Arial" w:cs="Arial"/>
            <w:i/>
            <w:iCs/>
            <w:sz w:val="16"/>
            <w:szCs w:val="16"/>
            <w:lang w:val="en-US"/>
          </w:rPr>
          <w:t>2019460028@student.umj.ac.id</w:t>
        </w:r>
      </w:hyperlink>
      <w:r w:rsidR="00EE0D6A">
        <w:rPr>
          <w:rFonts w:ascii="Arial" w:hAnsi="Arial" w:cs="Arial"/>
          <w:i/>
          <w:iCs/>
          <w:color w:val="auto"/>
          <w:sz w:val="16"/>
          <w:szCs w:val="16"/>
          <w:lang w:val="en-US"/>
        </w:rPr>
        <w:t xml:space="preserve"> </w:t>
      </w:r>
    </w:p>
    <w:p w14:paraId="45009B03" w14:textId="3BA7D345" w:rsidR="00AD0D77" w:rsidRDefault="00BB30F8" w:rsidP="00A479C3">
      <w:pPr>
        <w:pStyle w:val="western"/>
        <w:spacing w:before="0" w:beforeAutospacing="0" w:after="0" w:line="240" w:lineRule="auto"/>
        <w:jc w:val="center"/>
        <w:rPr>
          <w:rFonts w:ascii="Arial" w:hAnsi="Arial" w:cs="Arial"/>
          <w:i/>
          <w:iCs/>
          <w:color w:val="auto"/>
          <w:sz w:val="16"/>
          <w:szCs w:val="16"/>
          <w:lang w:val="en-US"/>
        </w:rPr>
      </w:pPr>
      <w:hyperlink r:id="rId9" w:history="1">
        <w:r w:rsidR="00311B4E" w:rsidRPr="00DC16F2">
          <w:rPr>
            <w:rStyle w:val="Hyperlink"/>
            <w:rFonts w:ascii="Arial" w:hAnsi="Arial" w:cs="Arial"/>
            <w:i/>
            <w:iCs/>
            <w:sz w:val="16"/>
            <w:szCs w:val="16"/>
            <w:lang w:val="en-US"/>
          </w:rPr>
          <w:t>finta.lissimia@umj.ac.id</w:t>
        </w:r>
      </w:hyperlink>
    </w:p>
    <w:p w14:paraId="43479376" w14:textId="26FD90F7" w:rsidR="00AD0D77" w:rsidRDefault="00AD0D77" w:rsidP="00A479C3">
      <w:pPr>
        <w:pStyle w:val="western"/>
        <w:spacing w:before="0" w:beforeAutospacing="0" w:after="0" w:line="240" w:lineRule="auto"/>
        <w:jc w:val="center"/>
        <w:rPr>
          <w:rFonts w:ascii="Arial" w:hAnsi="Arial" w:cs="Arial"/>
          <w:i/>
          <w:iCs/>
          <w:color w:val="auto"/>
          <w:sz w:val="16"/>
          <w:szCs w:val="16"/>
          <w:lang w:val="en-US"/>
        </w:rPr>
      </w:pPr>
    </w:p>
    <w:p w14:paraId="2BF0F9C0" w14:textId="77777777" w:rsidR="00A479C3" w:rsidRDefault="00A479C3" w:rsidP="004E5211">
      <w:pPr>
        <w:pStyle w:val="western"/>
        <w:spacing w:before="0" w:beforeAutospacing="0" w:after="0" w:line="240" w:lineRule="auto"/>
        <w:jc w:val="center"/>
        <w:rPr>
          <w:rFonts w:ascii="Arial" w:hAnsi="Arial" w:cs="Arial"/>
          <w:color w:val="FF0000"/>
          <w:sz w:val="18"/>
          <w:szCs w:val="18"/>
          <w:lang w:val="en-US"/>
        </w:rPr>
      </w:pPr>
    </w:p>
    <w:p w14:paraId="56A9F318" w14:textId="77777777" w:rsidR="00C37F3F" w:rsidRPr="00D806E5" w:rsidRDefault="00C37F3F" w:rsidP="004E5211">
      <w:pPr>
        <w:pStyle w:val="western"/>
        <w:spacing w:before="0" w:beforeAutospacing="0" w:after="0" w:line="240" w:lineRule="auto"/>
        <w:jc w:val="center"/>
        <w:rPr>
          <w:rFonts w:ascii="Arial" w:hAnsi="Arial" w:cs="Arial"/>
          <w:color w:val="FF0000"/>
          <w:sz w:val="18"/>
          <w:szCs w:val="18"/>
          <w:lang w:val="en-US"/>
        </w:rPr>
      </w:pPr>
    </w:p>
    <w:p w14:paraId="50E293C7" w14:textId="0358C6AC" w:rsidR="00311B4E" w:rsidRPr="00311B4E" w:rsidRDefault="0040627F" w:rsidP="00311B4E">
      <w:pPr>
        <w:spacing w:after="160" w:line="240" w:lineRule="auto"/>
        <w:rPr>
          <w:rFonts w:cs="Arial"/>
          <w:szCs w:val="20"/>
          <w:lang w:val="en-US"/>
        </w:rPr>
      </w:pPr>
      <w:r w:rsidRPr="00311B4E">
        <w:rPr>
          <w:rFonts w:cs="Arial"/>
          <w:b/>
          <w:bCs/>
          <w:szCs w:val="20"/>
          <w:lang w:val="en-US"/>
        </w:rPr>
        <w:t>ABSTRA</w:t>
      </w:r>
      <w:r w:rsidR="00EE0D6A" w:rsidRPr="00311B4E">
        <w:rPr>
          <w:rFonts w:cs="Arial"/>
          <w:b/>
          <w:bCs/>
          <w:szCs w:val="20"/>
          <w:lang w:val="en-US"/>
        </w:rPr>
        <w:t>K</w:t>
      </w:r>
      <w:r w:rsidR="00752246" w:rsidRPr="00311B4E">
        <w:rPr>
          <w:rFonts w:cs="Arial"/>
          <w:b/>
          <w:bCs/>
          <w:szCs w:val="20"/>
          <w:lang w:val="en-US"/>
        </w:rPr>
        <w:t xml:space="preserve">. </w:t>
      </w:r>
      <w:proofErr w:type="spellStart"/>
      <w:r w:rsidR="00311B4E" w:rsidRPr="00311B4E">
        <w:rPr>
          <w:rFonts w:cs="Arial"/>
          <w:sz w:val="18"/>
          <w:szCs w:val="18"/>
        </w:rPr>
        <w:t>Arsitektur</w:t>
      </w:r>
      <w:proofErr w:type="spellEnd"/>
      <w:r w:rsidR="00311B4E" w:rsidRPr="00311B4E">
        <w:rPr>
          <w:rFonts w:cs="Arial"/>
          <w:sz w:val="18"/>
          <w:szCs w:val="18"/>
        </w:rPr>
        <w:t xml:space="preserve"> </w:t>
      </w:r>
      <w:proofErr w:type="spellStart"/>
      <w:r w:rsidR="00311B4E" w:rsidRPr="00311B4E">
        <w:rPr>
          <w:rFonts w:cs="Arial"/>
          <w:sz w:val="18"/>
          <w:szCs w:val="18"/>
        </w:rPr>
        <w:t>perilaku</w:t>
      </w:r>
      <w:proofErr w:type="spellEnd"/>
      <w:r w:rsidR="00311B4E" w:rsidRPr="00311B4E">
        <w:rPr>
          <w:rFonts w:cs="Arial"/>
          <w:sz w:val="18"/>
          <w:szCs w:val="18"/>
        </w:rPr>
        <w:t xml:space="preserve"> </w:t>
      </w:r>
      <w:proofErr w:type="spellStart"/>
      <w:r w:rsidR="00311B4E" w:rsidRPr="00311B4E">
        <w:rPr>
          <w:rFonts w:cs="Arial"/>
          <w:sz w:val="18"/>
          <w:szCs w:val="18"/>
        </w:rPr>
        <w:t>adalah</w:t>
      </w:r>
      <w:proofErr w:type="spellEnd"/>
      <w:r w:rsidR="00311B4E" w:rsidRPr="00311B4E">
        <w:rPr>
          <w:rFonts w:cs="Arial"/>
          <w:sz w:val="18"/>
          <w:szCs w:val="18"/>
        </w:rPr>
        <w:t xml:space="preserve"> </w:t>
      </w:r>
      <w:proofErr w:type="spellStart"/>
      <w:r w:rsidR="00311B4E" w:rsidRPr="00311B4E">
        <w:rPr>
          <w:rFonts w:cs="Arial"/>
          <w:sz w:val="18"/>
          <w:szCs w:val="18"/>
        </w:rPr>
        <w:t>arsitektur</w:t>
      </w:r>
      <w:proofErr w:type="spellEnd"/>
      <w:r w:rsidR="00311B4E" w:rsidRPr="00311B4E">
        <w:rPr>
          <w:rFonts w:cs="Arial"/>
          <w:sz w:val="18"/>
          <w:szCs w:val="18"/>
        </w:rPr>
        <w:t xml:space="preserve"> yang </w:t>
      </w:r>
      <w:proofErr w:type="spellStart"/>
      <w:r w:rsidR="00311B4E" w:rsidRPr="00311B4E">
        <w:rPr>
          <w:rFonts w:cs="Arial"/>
          <w:sz w:val="18"/>
          <w:szCs w:val="18"/>
        </w:rPr>
        <w:t>membahas</w:t>
      </w:r>
      <w:proofErr w:type="spellEnd"/>
      <w:r w:rsidR="00311B4E" w:rsidRPr="00311B4E">
        <w:rPr>
          <w:rFonts w:cs="Arial"/>
          <w:sz w:val="18"/>
          <w:szCs w:val="18"/>
        </w:rPr>
        <w:t xml:space="preserve"> </w:t>
      </w:r>
      <w:proofErr w:type="spellStart"/>
      <w:r w:rsidR="00311B4E" w:rsidRPr="00311B4E">
        <w:rPr>
          <w:rFonts w:cs="Arial"/>
          <w:sz w:val="18"/>
          <w:szCs w:val="18"/>
        </w:rPr>
        <w:t>tentang</w:t>
      </w:r>
      <w:proofErr w:type="spellEnd"/>
      <w:r w:rsidR="00311B4E" w:rsidRPr="00311B4E">
        <w:rPr>
          <w:rFonts w:cs="Arial"/>
          <w:sz w:val="18"/>
          <w:szCs w:val="18"/>
        </w:rPr>
        <w:t xml:space="preserve"> </w:t>
      </w:r>
      <w:proofErr w:type="spellStart"/>
      <w:r w:rsidR="00311B4E" w:rsidRPr="00311B4E">
        <w:rPr>
          <w:rFonts w:cs="Arial"/>
          <w:sz w:val="18"/>
          <w:szCs w:val="18"/>
        </w:rPr>
        <w:t>hubungan</w:t>
      </w:r>
      <w:proofErr w:type="spellEnd"/>
      <w:r w:rsidR="00311B4E" w:rsidRPr="00311B4E">
        <w:rPr>
          <w:rFonts w:cs="Arial"/>
          <w:sz w:val="18"/>
          <w:szCs w:val="18"/>
        </w:rPr>
        <w:t xml:space="preserve"> antara </w:t>
      </w:r>
      <w:proofErr w:type="spellStart"/>
      <w:r w:rsidR="00311B4E" w:rsidRPr="00311B4E">
        <w:rPr>
          <w:rFonts w:cs="Arial"/>
          <w:sz w:val="18"/>
          <w:szCs w:val="18"/>
        </w:rPr>
        <w:t>perilaku</w:t>
      </w:r>
      <w:proofErr w:type="spellEnd"/>
      <w:r w:rsidR="00311B4E" w:rsidRPr="00311B4E">
        <w:rPr>
          <w:rFonts w:cs="Arial"/>
          <w:sz w:val="18"/>
          <w:szCs w:val="18"/>
        </w:rPr>
        <w:t xml:space="preserve"> </w:t>
      </w:r>
      <w:proofErr w:type="spellStart"/>
      <w:r w:rsidR="00311B4E" w:rsidRPr="00311B4E">
        <w:rPr>
          <w:rFonts w:cs="Arial"/>
          <w:sz w:val="18"/>
          <w:szCs w:val="18"/>
        </w:rPr>
        <w:t>manusia</w:t>
      </w:r>
      <w:proofErr w:type="spellEnd"/>
      <w:r w:rsidR="00311B4E" w:rsidRPr="00311B4E">
        <w:rPr>
          <w:rFonts w:cs="Arial"/>
          <w:sz w:val="18"/>
          <w:szCs w:val="18"/>
        </w:rPr>
        <w:t xml:space="preserve">  </w:t>
      </w:r>
      <w:proofErr w:type="spellStart"/>
      <w:r w:rsidR="00311B4E" w:rsidRPr="00311B4E">
        <w:rPr>
          <w:rFonts w:cs="Arial"/>
          <w:sz w:val="18"/>
          <w:szCs w:val="18"/>
        </w:rPr>
        <w:t>dengan</w:t>
      </w:r>
      <w:proofErr w:type="spellEnd"/>
      <w:r w:rsidR="00311B4E" w:rsidRPr="00311B4E">
        <w:rPr>
          <w:rFonts w:cs="Arial"/>
          <w:sz w:val="18"/>
          <w:szCs w:val="18"/>
        </w:rPr>
        <w:t xml:space="preserve"> </w:t>
      </w:r>
      <w:proofErr w:type="spellStart"/>
      <w:r w:rsidR="00311B4E" w:rsidRPr="00311B4E">
        <w:rPr>
          <w:rFonts w:cs="Arial"/>
          <w:sz w:val="18"/>
          <w:szCs w:val="18"/>
        </w:rPr>
        <w:t>lingkungan</w:t>
      </w:r>
      <w:proofErr w:type="spellEnd"/>
      <w:r w:rsidR="00311B4E" w:rsidRPr="00311B4E">
        <w:rPr>
          <w:rFonts w:cs="Arial"/>
          <w:sz w:val="18"/>
          <w:szCs w:val="18"/>
        </w:rPr>
        <w:t xml:space="preserve">. </w:t>
      </w:r>
      <w:proofErr w:type="spellStart"/>
      <w:r w:rsidR="00311B4E" w:rsidRPr="00311B4E">
        <w:rPr>
          <w:rFonts w:cs="Arial"/>
          <w:sz w:val="18"/>
          <w:szCs w:val="18"/>
        </w:rPr>
        <w:t>Dalam</w:t>
      </w:r>
      <w:proofErr w:type="spellEnd"/>
      <w:r w:rsidR="00311B4E" w:rsidRPr="00311B4E">
        <w:rPr>
          <w:rFonts w:cs="Arial"/>
          <w:sz w:val="18"/>
          <w:szCs w:val="18"/>
        </w:rPr>
        <w:t xml:space="preserve"> </w:t>
      </w:r>
      <w:proofErr w:type="spellStart"/>
      <w:r w:rsidR="00311B4E" w:rsidRPr="00311B4E">
        <w:rPr>
          <w:rFonts w:cs="Arial"/>
          <w:sz w:val="18"/>
          <w:szCs w:val="18"/>
          <w:lang w:val="en-US"/>
        </w:rPr>
        <w:t>penerapan</w:t>
      </w:r>
      <w:proofErr w:type="spellEnd"/>
      <w:r w:rsidR="00311B4E" w:rsidRPr="00311B4E">
        <w:rPr>
          <w:rFonts w:cs="Arial"/>
          <w:sz w:val="18"/>
          <w:szCs w:val="18"/>
        </w:rPr>
        <w:t xml:space="preserve"> </w:t>
      </w:r>
      <w:proofErr w:type="spellStart"/>
      <w:r w:rsidR="00311B4E" w:rsidRPr="00311B4E">
        <w:rPr>
          <w:rFonts w:cs="Arial"/>
          <w:sz w:val="18"/>
          <w:szCs w:val="18"/>
        </w:rPr>
        <w:t>konsep</w:t>
      </w:r>
      <w:proofErr w:type="spellEnd"/>
      <w:r w:rsidR="00311B4E" w:rsidRPr="00311B4E">
        <w:rPr>
          <w:rFonts w:cs="Arial"/>
          <w:sz w:val="18"/>
          <w:szCs w:val="18"/>
        </w:rPr>
        <w:t xml:space="preserve"> </w:t>
      </w:r>
      <w:proofErr w:type="spellStart"/>
      <w:r w:rsidR="00311B4E" w:rsidRPr="00311B4E">
        <w:rPr>
          <w:rFonts w:cs="Arial"/>
          <w:sz w:val="18"/>
          <w:szCs w:val="18"/>
        </w:rPr>
        <w:t>arsitektur</w:t>
      </w:r>
      <w:proofErr w:type="spellEnd"/>
      <w:r w:rsidR="00311B4E" w:rsidRPr="00311B4E">
        <w:rPr>
          <w:rFonts w:cs="Arial"/>
          <w:sz w:val="18"/>
          <w:szCs w:val="18"/>
        </w:rPr>
        <w:t xml:space="preserve"> </w:t>
      </w:r>
      <w:proofErr w:type="spellStart"/>
      <w:r w:rsidR="00311B4E" w:rsidRPr="00311B4E">
        <w:rPr>
          <w:rFonts w:cs="Arial"/>
          <w:sz w:val="18"/>
          <w:szCs w:val="18"/>
        </w:rPr>
        <w:t>perilaku</w:t>
      </w:r>
      <w:proofErr w:type="spellEnd"/>
      <w:r w:rsidR="00311B4E" w:rsidRPr="00311B4E">
        <w:rPr>
          <w:rFonts w:cs="Arial"/>
          <w:sz w:val="18"/>
          <w:szCs w:val="18"/>
        </w:rPr>
        <w:t xml:space="preserve"> pada </w:t>
      </w:r>
      <w:proofErr w:type="spellStart"/>
      <w:r w:rsidR="00311B4E" w:rsidRPr="00311B4E">
        <w:rPr>
          <w:rFonts w:cs="Arial"/>
          <w:sz w:val="18"/>
          <w:szCs w:val="18"/>
        </w:rPr>
        <w:t>sebuah</w:t>
      </w:r>
      <w:proofErr w:type="spellEnd"/>
      <w:r w:rsidR="00311B4E" w:rsidRPr="00311B4E">
        <w:rPr>
          <w:rFonts w:cs="Arial"/>
          <w:sz w:val="18"/>
          <w:szCs w:val="18"/>
          <w:lang w:val="en-US"/>
        </w:rPr>
        <w:t xml:space="preserve"> </w:t>
      </w:r>
      <w:proofErr w:type="spellStart"/>
      <w:r w:rsidR="00311B4E" w:rsidRPr="00311B4E">
        <w:rPr>
          <w:rFonts w:cs="Arial"/>
          <w:sz w:val="18"/>
          <w:szCs w:val="18"/>
        </w:rPr>
        <w:t>bangunan</w:t>
      </w:r>
      <w:proofErr w:type="spellEnd"/>
      <w:r w:rsidR="00311B4E" w:rsidRPr="00311B4E">
        <w:rPr>
          <w:rFonts w:cs="Arial"/>
          <w:sz w:val="18"/>
          <w:szCs w:val="18"/>
        </w:rPr>
        <w:t xml:space="preserve">, </w:t>
      </w:r>
      <w:proofErr w:type="spellStart"/>
      <w:r w:rsidR="00311B4E" w:rsidRPr="00311B4E">
        <w:rPr>
          <w:rFonts w:cs="Arial"/>
          <w:sz w:val="18"/>
          <w:szCs w:val="18"/>
        </w:rPr>
        <w:t>terdapat</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prinsip</w:t>
      </w:r>
      <w:proofErr w:type="spellEnd"/>
      <w:r w:rsidR="00311B4E" w:rsidRPr="00311B4E">
        <w:rPr>
          <w:rFonts w:cs="Arial"/>
          <w:sz w:val="18"/>
          <w:szCs w:val="18"/>
          <w:lang w:val="en-US"/>
        </w:rPr>
        <w:t xml:space="preserve"> dan </w:t>
      </w:r>
      <w:proofErr w:type="spellStart"/>
      <w:r w:rsidR="00311B4E" w:rsidRPr="00311B4E">
        <w:rPr>
          <w:rFonts w:cs="Arial"/>
          <w:sz w:val="18"/>
          <w:szCs w:val="18"/>
          <w:lang w:val="en-US"/>
        </w:rPr>
        <w:t>faktor</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dapat</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mempengaruhi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perilaku</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manusia</w:t>
      </w:r>
      <w:proofErr w:type="spellEnd"/>
      <w:r w:rsidR="00311B4E" w:rsidRPr="00311B4E">
        <w:rPr>
          <w:rFonts w:cs="Arial"/>
          <w:sz w:val="18"/>
          <w:szCs w:val="18"/>
          <w:lang w:val="en-US"/>
        </w:rPr>
        <w:t xml:space="preserve">. Salah </w:t>
      </w:r>
      <w:proofErr w:type="spellStart"/>
      <w:r w:rsidR="00311B4E" w:rsidRPr="00311B4E">
        <w:rPr>
          <w:rFonts w:cs="Arial"/>
          <w:sz w:val="18"/>
          <w:szCs w:val="18"/>
          <w:lang w:val="en-US"/>
        </w:rPr>
        <w:t>satu</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bangunan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fasilitas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penyandang</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berkebutuhan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khusus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adalah</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Sekolah</w:t>
      </w:r>
      <w:proofErr w:type="spellEnd"/>
      <w:r w:rsidR="00311B4E" w:rsidRPr="00311B4E">
        <w:rPr>
          <w:rFonts w:cs="Arial"/>
          <w:sz w:val="18"/>
          <w:szCs w:val="18"/>
          <w:lang w:val="en-US"/>
        </w:rPr>
        <w:t xml:space="preserve"> Luar </w:t>
      </w:r>
      <w:proofErr w:type="spellStart"/>
      <w:r w:rsidR="00311B4E" w:rsidRPr="00311B4E">
        <w:rPr>
          <w:rFonts w:cs="Arial"/>
          <w:sz w:val="18"/>
          <w:szCs w:val="18"/>
          <w:lang w:val="en-US"/>
        </w:rPr>
        <w:t>Biasa</w:t>
      </w:r>
      <w:proofErr w:type="spellEnd"/>
      <w:r w:rsidR="00311B4E" w:rsidRPr="00311B4E">
        <w:rPr>
          <w:rFonts w:cs="Arial"/>
          <w:sz w:val="18"/>
          <w:szCs w:val="18"/>
          <w:lang w:val="en-US"/>
        </w:rPr>
        <w:t xml:space="preserve"> (SLB). SLB </w:t>
      </w:r>
      <w:proofErr w:type="spellStart"/>
      <w:r w:rsidR="00311B4E" w:rsidRPr="00311B4E">
        <w:rPr>
          <w:rFonts w:cs="Arial"/>
          <w:sz w:val="18"/>
          <w:szCs w:val="18"/>
          <w:lang w:val="en-US"/>
        </w:rPr>
        <w:t>adalah</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lembaga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pendidikan</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merupakan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bagian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terpadu</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dari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sistem</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pendidikan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nasional</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secara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khusus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diselenggarakan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bagi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peserta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didik</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memiliki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tingkat</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kesulitan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dalam</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mengikuti</w:t>
      </w:r>
      <w:proofErr w:type="spellEnd"/>
      <w:r w:rsidR="00311B4E" w:rsidRPr="00311B4E">
        <w:rPr>
          <w:rFonts w:cs="Arial"/>
          <w:sz w:val="18"/>
          <w:szCs w:val="18"/>
          <w:lang w:val="en-US"/>
        </w:rPr>
        <w:t xml:space="preserve"> proses </w:t>
      </w:r>
      <w:proofErr w:type="spellStart"/>
      <w:r w:rsidR="00311B4E" w:rsidRPr="00311B4E">
        <w:rPr>
          <w:rFonts w:cs="Arial"/>
          <w:sz w:val="18"/>
          <w:szCs w:val="18"/>
          <w:lang w:val="en-US"/>
        </w:rPr>
        <w:t>pembelajaran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karena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kelainan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fisik</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emosional</w:t>
      </w:r>
      <w:proofErr w:type="spellEnd"/>
      <w:r w:rsidR="00311B4E" w:rsidRPr="00311B4E">
        <w:rPr>
          <w:rFonts w:cs="Arial"/>
          <w:sz w:val="18"/>
          <w:szCs w:val="18"/>
          <w:lang w:val="en-US"/>
        </w:rPr>
        <w:t xml:space="preserve">, mental </w:t>
      </w:r>
      <w:proofErr w:type="spellStart"/>
      <w:r w:rsidR="00311B4E" w:rsidRPr="00311B4E">
        <w:rPr>
          <w:rFonts w:cs="Arial"/>
          <w:sz w:val="18"/>
          <w:szCs w:val="18"/>
          <w:lang w:val="en-US"/>
        </w:rPr>
        <w:t>sosial</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tetapi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memiliki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potensi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kecerdasan</w:t>
      </w:r>
      <w:proofErr w:type="spellEnd"/>
      <w:r w:rsidR="00311B4E" w:rsidRPr="00311B4E">
        <w:rPr>
          <w:rFonts w:cs="Arial"/>
          <w:sz w:val="18"/>
          <w:szCs w:val="18"/>
          <w:lang w:val="en-US"/>
        </w:rPr>
        <w:t xml:space="preserve"> dan </w:t>
      </w:r>
      <w:proofErr w:type="spellStart"/>
      <w:r w:rsidR="00311B4E" w:rsidRPr="00311B4E">
        <w:rPr>
          <w:rFonts w:cs="Arial"/>
          <w:sz w:val="18"/>
          <w:szCs w:val="18"/>
          <w:lang w:val="en-US"/>
        </w:rPr>
        <w:t>bakat</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istimewa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Penelitian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ini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menggunakan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metode</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deskriptif-kualitatif</w:t>
      </w:r>
      <w:proofErr w:type="spellEnd"/>
      <w:r w:rsidR="00311B4E" w:rsidRPr="00311B4E">
        <w:rPr>
          <w:rFonts w:cs="Arial"/>
          <w:sz w:val="18"/>
          <w:szCs w:val="18"/>
          <w:lang w:val="en-US"/>
        </w:rPr>
        <w:t xml:space="preserve"> dan </w:t>
      </w:r>
      <w:proofErr w:type="spellStart"/>
      <w:r w:rsidR="00311B4E" w:rsidRPr="00311B4E">
        <w:rPr>
          <w:rFonts w:cs="Arial"/>
          <w:sz w:val="18"/>
          <w:szCs w:val="18"/>
          <w:lang w:val="en-US"/>
        </w:rPr>
        <w:t>bertujuan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untuk</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mengetahui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bagaimana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implementasi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konsep</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arsitektur</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perilaku</w:t>
      </w:r>
      <w:proofErr w:type="spellEnd"/>
      <w:r w:rsidR="00311B4E" w:rsidRPr="00311B4E">
        <w:rPr>
          <w:rFonts w:cs="Arial"/>
          <w:sz w:val="18"/>
          <w:szCs w:val="18"/>
          <w:lang w:val="en-US"/>
        </w:rPr>
        <w:t xml:space="preserve"> pada </w:t>
      </w:r>
      <w:proofErr w:type="spellStart"/>
      <w:r w:rsidR="00311B4E" w:rsidRPr="00311B4E">
        <w:rPr>
          <w:rFonts w:cs="Arial"/>
          <w:sz w:val="18"/>
          <w:szCs w:val="18"/>
          <w:lang w:val="en-US"/>
        </w:rPr>
        <w:t>bangunan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fasilitas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penyandang</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berkebutuhan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khusus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khususnya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fasilitas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pendidikan</w:t>
      </w:r>
      <w:proofErr w:type="spellEnd"/>
      <w:r w:rsidR="00311B4E" w:rsidRPr="00311B4E">
        <w:rPr>
          <w:rFonts w:cs="Arial"/>
          <w:sz w:val="18"/>
          <w:szCs w:val="18"/>
          <w:lang w:val="en-US"/>
        </w:rPr>
        <w:t xml:space="preserve">. Hasil </w:t>
      </w:r>
      <w:proofErr w:type="spellStart"/>
      <w:r w:rsidR="00311B4E" w:rsidRPr="00311B4E">
        <w:rPr>
          <w:rFonts w:cs="Arial"/>
          <w:sz w:val="18"/>
          <w:szCs w:val="18"/>
          <w:lang w:val="en-US"/>
        </w:rPr>
        <w:t>dari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penelitian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ini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berupa</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kesimpulan</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berasal</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dari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analisis</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berfokus</w:t>
      </w:r>
      <w:proofErr w:type="spellEnd"/>
      <w:r w:rsidR="00311B4E" w:rsidRPr="00311B4E">
        <w:rPr>
          <w:rFonts w:cs="Arial"/>
          <w:sz w:val="18"/>
          <w:szCs w:val="18"/>
          <w:lang w:val="en-US"/>
        </w:rPr>
        <w:t xml:space="preserve"> pada </w:t>
      </w:r>
      <w:proofErr w:type="spellStart"/>
      <w:r w:rsidR="00311B4E" w:rsidRPr="00311B4E">
        <w:rPr>
          <w:rFonts w:cs="Arial"/>
          <w:sz w:val="18"/>
          <w:szCs w:val="18"/>
          <w:lang w:val="en-US"/>
        </w:rPr>
        <w:t>pembahasan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mengenai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ruang</w:t>
      </w:r>
      <w:proofErr w:type="spellEnd"/>
      <w:r w:rsidR="00311B4E" w:rsidRPr="00311B4E">
        <w:rPr>
          <w:rFonts w:cs="Arial"/>
          <w:sz w:val="18"/>
          <w:szCs w:val="18"/>
          <w:lang w:val="en-US"/>
        </w:rPr>
        <w:t xml:space="preserve"> dan tata </w:t>
      </w:r>
      <w:proofErr w:type="spellStart"/>
      <w:r w:rsidR="00311B4E" w:rsidRPr="00311B4E">
        <w:rPr>
          <w:rFonts w:cs="Arial"/>
          <w:sz w:val="18"/>
          <w:szCs w:val="18"/>
          <w:lang w:val="en-US"/>
        </w:rPr>
        <w:t>letak</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perabot</w:t>
      </w:r>
      <w:proofErr w:type="spellEnd"/>
      <w:r w:rsidR="00311B4E" w:rsidRPr="00311B4E">
        <w:rPr>
          <w:rFonts w:cs="Arial"/>
          <w:sz w:val="18"/>
          <w:szCs w:val="18"/>
          <w:lang w:val="en-US"/>
        </w:rPr>
        <w:t xml:space="preserve">. Dua </w:t>
      </w:r>
      <w:proofErr w:type="spellStart"/>
      <w:r w:rsidR="00311B4E" w:rsidRPr="00311B4E">
        <w:rPr>
          <w:rFonts w:cs="Arial"/>
          <w:sz w:val="18"/>
          <w:szCs w:val="18"/>
          <w:lang w:val="en-US"/>
        </w:rPr>
        <w:t>pembahasan</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tersebut</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dianalisis</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berdasarkan</w:t>
      </w:r>
      <w:proofErr w:type="spellEnd"/>
      <w:r w:rsidR="00311B4E" w:rsidRPr="00311B4E">
        <w:rPr>
          <w:rFonts w:cs="Arial"/>
          <w:sz w:val="18"/>
          <w:szCs w:val="18"/>
          <w:lang w:val="en-US"/>
        </w:rPr>
        <w:t xml:space="preserve"> salah </w:t>
      </w:r>
      <w:proofErr w:type="spellStart"/>
      <w:r w:rsidR="00311B4E" w:rsidRPr="00311B4E">
        <w:rPr>
          <w:rFonts w:cs="Arial"/>
          <w:sz w:val="18"/>
          <w:szCs w:val="18"/>
          <w:lang w:val="en-US"/>
        </w:rPr>
        <w:t>satu</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faktor</w:t>
      </w:r>
      <w:proofErr w:type="spellEnd"/>
      <w:r w:rsidR="00311B4E" w:rsidRPr="00311B4E">
        <w:rPr>
          <w:rFonts w:cs="Arial"/>
          <w:sz w:val="18"/>
          <w:szCs w:val="18"/>
          <w:lang w:val="en-US"/>
        </w:rPr>
        <w:t xml:space="preserve"> yang </w:t>
      </w:r>
      <w:proofErr w:type="spellStart"/>
      <w:r w:rsidR="00311B4E" w:rsidRPr="00311B4E">
        <w:rPr>
          <w:rFonts w:cs="Arial"/>
          <w:sz w:val="18"/>
          <w:szCs w:val="18"/>
          <w:lang w:val="en-US"/>
        </w:rPr>
        <w:t>mempengaruhi</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prinsip</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arsitektur</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yaitu</w:t>
      </w:r>
      <w:proofErr w:type="spellEnd"/>
      <w:r w:rsidR="00311B4E" w:rsidRPr="00311B4E">
        <w:rPr>
          <w:rFonts w:cs="Arial"/>
          <w:sz w:val="18"/>
          <w:szCs w:val="18"/>
          <w:lang w:val="en-US"/>
        </w:rPr>
        <w:t xml:space="preserve"> </w:t>
      </w:r>
      <w:proofErr w:type="spellStart"/>
      <w:r w:rsidR="00311B4E" w:rsidRPr="00311B4E">
        <w:rPr>
          <w:rFonts w:cs="Arial"/>
          <w:sz w:val="18"/>
          <w:szCs w:val="18"/>
          <w:lang w:val="en-US"/>
        </w:rPr>
        <w:t>kelompok</w:t>
      </w:r>
      <w:proofErr w:type="spellEnd"/>
      <w:r w:rsidR="00311B4E" w:rsidRPr="00311B4E">
        <w:rPr>
          <w:rFonts w:cs="Arial"/>
          <w:sz w:val="18"/>
          <w:szCs w:val="18"/>
          <w:lang w:val="en-US"/>
        </w:rPr>
        <w:t xml:space="preserve"> </w:t>
      </w:r>
      <w:proofErr w:type="spellStart"/>
      <w:proofErr w:type="gramStart"/>
      <w:r w:rsidR="00311B4E" w:rsidRPr="00311B4E">
        <w:rPr>
          <w:rFonts w:cs="Arial"/>
          <w:sz w:val="18"/>
          <w:szCs w:val="18"/>
          <w:lang w:val="en-US"/>
        </w:rPr>
        <w:t>pengguna.</w:t>
      </w:r>
      <w:r w:rsidR="000C2A42">
        <w:rPr>
          <w:rFonts w:cs="Arial"/>
          <w:sz w:val="18"/>
          <w:szCs w:val="18"/>
          <w:lang w:val="en-US"/>
        </w:rPr>
        <w:t>Berdasarkan</w:t>
      </w:r>
      <w:proofErr w:type="spellEnd"/>
      <w:proofErr w:type="gramEnd"/>
      <w:r w:rsidR="000C2A42">
        <w:rPr>
          <w:rFonts w:cs="Arial"/>
          <w:sz w:val="18"/>
          <w:szCs w:val="18"/>
          <w:lang w:val="en-US"/>
        </w:rPr>
        <w:t xml:space="preserve"> </w:t>
      </w:r>
      <w:proofErr w:type="spellStart"/>
      <w:r w:rsidR="000C2A42">
        <w:rPr>
          <w:rFonts w:cs="Arial"/>
          <w:sz w:val="18"/>
          <w:szCs w:val="18"/>
          <w:lang w:val="en-US"/>
        </w:rPr>
        <w:t>hasil</w:t>
      </w:r>
      <w:proofErr w:type="spellEnd"/>
      <w:r w:rsidR="000C2A42">
        <w:rPr>
          <w:rFonts w:cs="Arial"/>
          <w:sz w:val="18"/>
          <w:szCs w:val="18"/>
          <w:lang w:val="en-US"/>
        </w:rPr>
        <w:t xml:space="preserve"> </w:t>
      </w:r>
      <w:proofErr w:type="spellStart"/>
      <w:r w:rsidR="000C2A42">
        <w:rPr>
          <w:rFonts w:cs="Arial"/>
          <w:sz w:val="18"/>
          <w:szCs w:val="18"/>
          <w:lang w:val="en-US"/>
        </w:rPr>
        <w:t>analisis</w:t>
      </w:r>
      <w:proofErr w:type="spellEnd"/>
      <w:r w:rsidR="000C2A42">
        <w:rPr>
          <w:rFonts w:cs="Arial"/>
          <w:sz w:val="18"/>
          <w:szCs w:val="18"/>
          <w:lang w:val="en-US"/>
        </w:rPr>
        <w:t xml:space="preserve"> yang </w:t>
      </w:r>
      <w:proofErr w:type="spellStart"/>
      <w:r w:rsidR="000C2A42">
        <w:rPr>
          <w:rFonts w:cs="Arial"/>
          <w:sz w:val="18"/>
          <w:szCs w:val="18"/>
          <w:lang w:val="en-US"/>
        </w:rPr>
        <w:t>telah</w:t>
      </w:r>
      <w:proofErr w:type="spellEnd"/>
      <w:r w:rsidR="000C2A42">
        <w:rPr>
          <w:rFonts w:cs="Arial"/>
          <w:sz w:val="18"/>
          <w:szCs w:val="18"/>
          <w:lang w:val="en-US"/>
        </w:rPr>
        <w:t xml:space="preserve"> </w:t>
      </w:r>
      <w:proofErr w:type="spellStart"/>
      <w:r w:rsidR="000C2A42">
        <w:rPr>
          <w:rFonts w:cs="Arial"/>
          <w:sz w:val="18"/>
          <w:szCs w:val="18"/>
          <w:lang w:val="en-US"/>
        </w:rPr>
        <w:t>dilakukan</w:t>
      </w:r>
      <w:proofErr w:type="spellEnd"/>
      <w:r w:rsidR="000C2A42">
        <w:rPr>
          <w:rFonts w:cs="Arial"/>
          <w:sz w:val="18"/>
          <w:szCs w:val="18"/>
          <w:lang w:val="en-US"/>
        </w:rPr>
        <w:t xml:space="preserve">, SLB Negeri 2 Jakarta </w:t>
      </w:r>
      <w:proofErr w:type="spellStart"/>
      <w:r w:rsidR="000C2A42">
        <w:rPr>
          <w:rFonts w:cs="Arial"/>
          <w:sz w:val="18"/>
          <w:szCs w:val="18"/>
          <w:lang w:val="en-US"/>
        </w:rPr>
        <w:t>telah</w:t>
      </w:r>
      <w:proofErr w:type="spellEnd"/>
      <w:r w:rsidR="000C2A42">
        <w:rPr>
          <w:rFonts w:cs="Arial"/>
          <w:sz w:val="18"/>
          <w:szCs w:val="18"/>
          <w:lang w:val="en-US"/>
        </w:rPr>
        <w:t xml:space="preserve"> </w:t>
      </w:r>
      <w:proofErr w:type="spellStart"/>
      <w:r w:rsidR="000C2A42">
        <w:rPr>
          <w:rFonts w:cs="Arial"/>
          <w:sz w:val="18"/>
          <w:szCs w:val="18"/>
          <w:lang w:val="en-US"/>
        </w:rPr>
        <w:t>menerapkan</w:t>
      </w:r>
      <w:proofErr w:type="spellEnd"/>
      <w:r w:rsidR="000C2A42">
        <w:rPr>
          <w:rFonts w:cs="Arial"/>
          <w:sz w:val="18"/>
          <w:szCs w:val="18"/>
          <w:lang w:val="en-US"/>
        </w:rPr>
        <w:t xml:space="preserve"> </w:t>
      </w:r>
      <w:proofErr w:type="spellStart"/>
      <w:r w:rsidR="000C2A42">
        <w:rPr>
          <w:rFonts w:cs="Arial"/>
          <w:sz w:val="18"/>
          <w:szCs w:val="18"/>
          <w:lang w:val="en-US"/>
        </w:rPr>
        <w:t>tiga</w:t>
      </w:r>
      <w:proofErr w:type="spellEnd"/>
      <w:r w:rsidR="000C2A42">
        <w:rPr>
          <w:rFonts w:cs="Arial"/>
          <w:sz w:val="18"/>
          <w:szCs w:val="18"/>
          <w:lang w:val="en-US"/>
        </w:rPr>
        <w:t xml:space="preserve"> </w:t>
      </w:r>
      <w:proofErr w:type="spellStart"/>
      <w:r w:rsidR="000C2A42">
        <w:rPr>
          <w:rFonts w:cs="Arial"/>
          <w:sz w:val="18"/>
          <w:szCs w:val="18"/>
          <w:lang w:val="en-US"/>
        </w:rPr>
        <w:t>prinsip</w:t>
      </w:r>
      <w:proofErr w:type="spellEnd"/>
      <w:r w:rsidR="000C2A42">
        <w:rPr>
          <w:rFonts w:cs="Arial"/>
          <w:sz w:val="18"/>
          <w:szCs w:val="18"/>
          <w:lang w:val="en-US"/>
        </w:rPr>
        <w:t xml:space="preserve"> </w:t>
      </w:r>
      <w:proofErr w:type="spellStart"/>
      <w:r w:rsidR="000C2A42">
        <w:rPr>
          <w:rFonts w:cs="Arial"/>
          <w:sz w:val="18"/>
          <w:szCs w:val="18"/>
          <w:lang w:val="en-US"/>
        </w:rPr>
        <w:t>arsitektur</w:t>
      </w:r>
      <w:proofErr w:type="spellEnd"/>
      <w:r w:rsidR="000C2A42">
        <w:rPr>
          <w:rFonts w:cs="Arial"/>
          <w:sz w:val="18"/>
          <w:szCs w:val="18"/>
          <w:lang w:val="en-US"/>
        </w:rPr>
        <w:t xml:space="preserve"> </w:t>
      </w:r>
      <w:proofErr w:type="spellStart"/>
      <w:r w:rsidR="000C2A42">
        <w:rPr>
          <w:rFonts w:cs="Arial"/>
          <w:sz w:val="18"/>
          <w:szCs w:val="18"/>
          <w:lang w:val="en-US"/>
        </w:rPr>
        <w:t>perilaku</w:t>
      </w:r>
      <w:proofErr w:type="spellEnd"/>
      <w:r w:rsidR="000C2A42">
        <w:rPr>
          <w:rFonts w:cs="Arial"/>
          <w:sz w:val="18"/>
          <w:szCs w:val="18"/>
          <w:lang w:val="en-US"/>
        </w:rPr>
        <w:t xml:space="preserve"> </w:t>
      </w:r>
      <w:proofErr w:type="spellStart"/>
      <w:r w:rsidR="000C2A42">
        <w:rPr>
          <w:rFonts w:cs="Arial"/>
          <w:sz w:val="18"/>
          <w:szCs w:val="18"/>
          <w:lang w:val="en-US"/>
        </w:rPr>
        <w:t>dengan</w:t>
      </w:r>
      <w:proofErr w:type="spellEnd"/>
      <w:r w:rsidR="000C2A42">
        <w:rPr>
          <w:rFonts w:cs="Arial"/>
          <w:sz w:val="18"/>
          <w:szCs w:val="18"/>
          <w:lang w:val="en-US"/>
        </w:rPr>
        <w:t xml:space="preserve"> sangat </w:t>
      </w:r>
      <w:proofErr w:type="spellStart"/>
      <w:r w:rsidR="000C2A42">
        <w:rPr>
          <w:rFonts w:cs="Arial"/>
          <w:sz w:val="18"/>
          <w:szCs w:val="18"/>
          <w:lang w:val="en-US"/>
        </w:rPr>
        <w:t>baik</w:t>
      </w:r>
      <w:proofErr w:type="spellEnd"/>
      <w:r w:rsidR="000C2A42">
        <w:rPr>
          <w:rFonts w:cs="Arial"/>
          <w:sz w:val="18"/>
          <w:szCs w:val="18"/>
          <w:lang w:val="en-US"/>
        </w:rPr>
        <w:t xml:space="preserve">, </w:t>
      </w:r>
      <w:proofErr w:type="spellStart"/>
      <w:r w:rsidR="000C2A42">
        <w:rPr>
          <w:rFonts w:cs="Arial"/>
          <w:sz w:val="18"/>
          <w:szCs w:val="18"/>
          <w:lang w:val="en-US"/>
        </w:rPr>
        <w:t>meliputi</w:t>
      </w:r>
      <w:proofErr w:type="spellEnd"/>
      <w:r w:rsidR="000C2A42">
        <w:rPr>
          <w:rFonts w:cs="Arial"/>
          <w:sz w:val="18"/>
          <w:szCs w:val="18"/>
          <w:lang w:val="en-US"/>
        </w:rPr>
        <w:t xml:space="preserve"> </w:t>
      </w:r>
      <w:proofErr w:type="spellStart"/>
      <w:r w:rsidR="008523BA">
        <w:rPr>
          <w:rFonts w:cs="Arial"/>
          <w:sz w:val="18"/>
          <w:szCs w:val="18"/>
          <w:lang w:val="en-US"/>
        </w:rPr>
        <w:t>mampu</w:t>
      </w:r>
      <w:proofErr w:type="spellEnd"/>
      <w:r w:rsidR="008523BA">
        <w:rPr>
          <w:rFonts w:cs="Arial"/>
          <w:sz w:val="18"/>
          <w:szCs w:val="18"/>
          <w:lang w:val="en-US"/>
        </w:rPr>
        <w:t xml:space="preserve"> </w:t>
      </w:r>
      <w:proofErr w:type="spellStart"/>
      <w:r w:rsidR="008523BA">
        <w:rPr>
          <w:rFonts w:cs="Arial"/>
          <w:sz w:val="18"/>
          <w:szCs w:val="18"/>
          <w:lang w:val="en-US"/>
        </w:rPr>
        <w:t>berkomunikasi</w:t>
      </w:r>
      <w:proofErr w:type="spellEnd"/>
      <w:r w:rsidR="008523BA">
        <w:rPr>
          <w:rFonts w:cs="Arial"/>
          <w:sz w:val="18"/>
          <w:szCs w:val="18"/>
          <w:lang w:val="en-US"/>
        </w:rPr>
        <w:t xml:space="preserve"> </w:t>
      </w:r>
      <w:proofErr w:type="spellStart"/>
      <w:r w:rsidR="008523BA">
        <w:rPr>
          <w:rFonts w:cs="Arial"/>
          <w:sz w:val="18"/>
          <w:szCs w:val="18"/>
          <w:lang w:val="en-US"/>
        </w:rPr>
        <w:t>dengan</w:t>
      </w:r>
      <w:proofErr w:type="spellEnd"/>
      <w:r w:rsidR="008523BA">
        <w:rPr>
          <w:rFonts w:cs="Arial"/>
          <w:sz w:val="18"/>
          <w:szCs w:val="18"/>
          <w:lang w:val="en-US"/>
        </w:rPr>
        <w:t xml:space="preserve"> </w:t>
      </w:r>
      <w:proofErr w:type="spellStart"/>
      <w:r w:rsidR="008523BA">
        <w:rPr>
          <w:rFonts w:cs="Arial"/>
          <w:sz w:val="18"/>
          <w:szCs w:val="18"/>
          <w:lang w:val="en-US"/>
        </w:rPr>
        <w:t>manusia</w:t>
      </w:r>
      <w:proofErr w:type="spellEnd"/>
      <w:r w:rsidR="008523BA">
        <w:rPr>
          <w:rFonts w:cs="Arial"/>
          <w:sz w:val="18"/>
          <w:szCs w:val="18"/>
          <w:lang w:val="en-US"/>
        </w:rPr>
        <w:t xml:space="preserve"> dan </w:t>
      </w:r>
      <w:proofErr w:type="spellStart"/>
      <w:r w:rsidR="008523BA">
        <w:rPr>
          <w:rFonts w:cs="Arial"/>
          <w:sz w:val="18"/>
          <w:szCs w:val="18"/>
          <w:lang w:val="en-US"/>
        </w:rPr>
        <w:t>lingkungan</w:t>
      </w:r>
      <w:proofErr w:type="spellEnd"/>
      <w:r w:rsidR="008523BA">
        <w:rPr>
          <w:rFonts w:cs="Arial"/>
          <w:sz w:val="18"/>
          <w:szCs w:val="18"/>
          <w:lang w:val="en-US"/>
        </w:rPr>
        <w:t xml:space="preserve">, </w:t>
      </w:r>
      <w:proofErr w:type="spellStart"/>
      <w:r w:rsidR="008523BA">
        <w:rPr>
          <w:rFonts w:cs="Arial"/>
          <w:sz w:val="18"/>
          <w:szCs w:val="18"/>
          <w:lang w:val="en-US"/>
        </w:rPr>
        <w:t>mewadahi</w:t>
      </w:r>
      <w:proofErr w:type="spellEnd"/>
      <w:r w:rsidR="008523BA">
        <w:rPr>
          <w:rFonts w:cs="Arial"/>
          <w:sz w:val="18"/>
          <w:szCs w:val="18"/>
          <w:lang w:val="en-US"/>
        </w:rPr>
        <w:t xml:space="preserve"> </w:t>
      </w:r>
      <w:proofErr w:type="spellStart"/>
      <w:r w:rsidR="008523BA">
        <w:rPr>
          <w:rFonts w:cs="Arial"/>
          <w:sz w:val="18"/>
          <w:szCs w:val="18"/>
          <w:lang w:val="en-US"/>
        </w:rPr>
        <w:t>aktivitas</w:t>
      </w:r>
      <w:proofErr w:type="spellEnd"/>
      <w:r w:rsidR="008523BA">
        <w:rPr>
          <w:rFonts w:cs="Arial"/>
          <w:sz w:val="18"/>
          <w:szCs w:val="18"/>
          <w:lang w:val="en-US"/>
        </w:rPr>
        <w:t xml:space="preserve"> </w:t>
      </w:r>
      <w:proofErr w:type="spellStart"/>
      <w:r w:rsidR="008523BA">
        <w:rPr>
          <w:rFonts w:cs="Arial"/>
          <w:sz w:val="18"/>
          <w:szCs w:val="18"/>
          <w:lang w:val="en-US"/>
        </w:rPr>
        <w:t>penghuni</w:t>
      </w:r>
      <w:proofErr w:type="spellEnd"/>
      <w:r w:rsidR="008523BA">
        <w:rPr>
          <w:rFonts w:cs="Arial"/>
          <w:sz w:val="18"/>
          <w:szCs w:val="18"/>
          <w:lang w:val="en-US"/>
        </w:rPr>
        <w:t xml:space="preserve"> </w:t>
      </w:r>
      <w:proofErr w:type="spellStart"/>
      <w:r w:rsidR="008523BA">
        <w:rPr>
          <w:rFonts w:cs="Arial"/>
          <w:sz w:val="18"/>
          <w:szCs w:val="18"/>
          <w:lang w:val="en-US"/>
        </w:rPr>
        <w:t>dengan</w:t>
      </w:r>
      <w:proofErr w:type="spellEnd"/>
      <w:r w:rsidR="008523BA">
        <w:rPr>
          <w:rFonts w:cs="Arial"/>
          <w:sz w:val="18"/>
          <w:szCs w:val="18"/>
          <w:lang w:val="en-US"/>
        </w:rPr>
        <w:t xml:space="preserve"> </w:t>
      </w:r>
      <w:proofErr w:type="spellStart"/>
      <w:r w:rsidR="008523BA">
        <w:rPr>
          <w:rFonts w:cs="Arial"/>
          <w:sz w:val="18"/>
          <w:szCs w:val="18"/>
          <w:lang w:val="en-US"/>
        </w:rPr>
        <w:t>nyaman</w:t>
      </w:r>
      <w:proofErr w:type="spellEnd"/>
      <w:r w:rsidR="008523BA">
        <w:rPr>
          <w:rFonts w:cs="Arial"/>
          <w:sz w:val="18"/>
          <w:szCs w:val="18"/>
          <w:lang w:val="en-US"/>
        </w:rPr>
        <w:t xml:space="preserve"> dan </w:t>
      </w:r>
      <w:proofErr w:type="spellStart"/>
      <w:r w:rsidR="008523BA">
        <w:rPr>
          <w:rFonts w:cs="Arial"/>
          <w:sz w:val="18"/>
          <w:szCs w:val="18"/>
          <w:lang w:val="en-US"/>
        </w:rPr>
        <w:t>menyenangkan</w:t>
      </w:r>
      <w:proofErr w:type="spellEnd"/>
      <w:r w:rsidR="008523BA">
        <w:rPr>
          <w:rFonts w:cs="Arial"/>
          <w:sz w:val="18"/>
          <w:szCs w:val="18"/>
          <w:lang w:val="en-US"/>
        </w:rPr>
        <w:t xml:space="preserve">, </w:t>
      </w:r>
      <w:proofErr w:type="spellStart"/>
      <w:r w:rsidR="008523BA">
        <w:rPr>
          <w:rFonts w:cs="Arial"/>
          <w:sz w:val="18"/>
          <w:szCs w:val="18"/>
          <w:lang w:val="en-US"/>
        </w:rPr>
        <w:t>serta</w:t>
      </w:r>
      <w:proofErr w:type="spellEnd"/>
      <w:r w:rsidR="008523BA">
        <w:rPr>
          <w:rFonts w:cs="Arial"/>
          <w:sz w:val="18"/>
          <w:szCs w:val="18"/>
          <w:lang w:val="en-US"/>
        </w:rPr>
        <w:t xml:space="preserve"> </w:t>
      </w:r>
      <w:proofErr w:type="spellStart"/>
      <w:r w:rsidR="008523BA">
        <w:rPr>
          <w:rFonts w:cs="Arial"/>
          <w:sz w:val="18"/>
          <w:szCs w:val="18"/>
          <w:lang w:val="en-US"/>
        </w:rPr>
        <w:t>memperhatikan</w:t>
      </w:r>
      <w:proofErr w:type="spellEnd"/>
      <w:r w:rsidR="008523BA">
        <w:rPr>
          <w:rFonts w:cs="Arial"/>
          <w:sz w:val="18"/>
          <w:szCs w:val="18"/>
          <w:lang w:val="en-US"/>
        </w:rPr>
        <w:t xml:space="preserve"> </w:t>
      </w:r>
      <w:proofErr w:type="spellStart"/>
      <w:r w:rsidR="008523BA">
        <w:rPr>
          <w:rFonts w:cs="Arial"/>
          <w:sz w:val="18"/>
          <w:szCs w:val="18"/>
          <w:lang w:val="en-US"/>
        </w:rPr>
        <w:t>kondisi</w:t>
      </w:r>
      <w:proofErr w:type="spellEnd"/>
      <w:r w:rsidR="008523BA">
        <w:rPr>
          <w:rFonts w:cs="Arial"/>
          <w:sz w:val="18"/>
          <w:szCs w:val="18"/>
          <w:lang w:val="en-US"/>
        </w:rPr>
        <w:t xml:space="preserve"> dan </w:t>
      </w:r>
      <w:proofErr w:type="spellStart"/>
      <w:r w:rsidR="008523BA">
        <w:rPr>
          <w:rFonts w:cs="Arial"/>
          <w:sz w:val="18"/>
          <w:szCs w:val="18"/>
          <w:lang w:val="en-US"/>
        </w:rPr>
        <w:t>perilaku</w:t>
      </w:r>
      <w:proofErr w:type="spellEnd"/>
      <w:r w:rsidR="008523BA">
        <w:rPr>
          <w:rFonts w:cs="Arial"/>
          <w:sz w:val="18"/>
          <w:szCs w:val="18"/>
          <w:lang w:val="en-US"/>
        </w:rPr>
        <w:t xml:space="preserve"> </w:t>
      </w:r>
      <w:proofErr w:type="spellStart"/>
      <w:r w:rsidR="008523BA">
        <w:rPr>
          <w:rFonts w:cs="Arial"/>
          <w:sz w:val="18"/>
          <w:szCs w:val="18"/>
          <w:lang w:val="en-US"/>
        </w:rPr>
        <w:t>dari</w:t>
      </w:r>
      <w:proofErr w:type="spellEnd"/>
      <w:r w:rsidR="008523BA">
        <w:rPr>
          <w:rFonts w:cs="Arial"/>
          <w:sz w:val="18"/>
          <w:szCs w:val="18"/>
          <w:lang w:val="en-US"/>
        </w:rPr>
        <w:t xml:space="preserve"> </w:t>
      </w:r>
      <w:proofErr w:type="spellStart"/>
      <w:r w:rsidR="008523BA">
        <w:rPr>
          <w:rFonts w:cs="Arial"/>
          <w:sz w:val="18"/>
          <w:szCs w:val="18"/>
          <w:lang w:val="en-US"/>
        </w:rPr>
        <w:t>pemakainya</w:t>
      </w:r>
      <w:proofErr w:type="spellEnd"/>
      <w:r w:rsidR="008523BA">
        <w:rPr>
          <w:rFonts w:cs="Arial"/>
          <w:sz w:val="18"/>
          <w:szCs w:val="18"/>
          <w:lang w:val="en-US"/>
        </w:rPr>
        <w:t>.</w:t>
      </w:r>
    </w:p>
    <w:p w14:paraId="35484D4F" w14:textId="77777777" w:rsidR="004E5211" w:rsidRPr="00D806E5" w:rsidRDefault="004E5211" w:rsidP="004E5211">
      <w:pPr>
        <w:pStyle w:val="western"/>
        <w:spacing w:before="0" w:beforeAutospacing="0" w:after="0" w:line="240" w:lineRule="auto"/>
        <w:ind w:firstLine="363"/>
        <w:jc w:val="center"/>
        <w:rPr>
          <w:rFonts w:ascii="Arial" w:hAnsi="Arial" w:cs="Arial"/>
          <w:sz w:val="18"/>
          <w:szCs w:val="18"/>
          <w:lang w:val="id-ID"/>
        </w:rPr>
      </w:pPr>
    </w:p>
    <w:p w14:paraId="31CA8FEA" w14:textId="3C60C377" w:rsidR="00C74B82" w:rsidRDefault="00B54216" w:rsidP="00752246">
      <w:pPr>
        <w:pStyle w:val="western"/>
        <w:spacing w:before="0" w:beforeAutospacing="0" w:after="0" w:line="240" w:lineRule="auto"/>
        <w:ind w:firstLine="0"/>
        <w:rPr>
          <w:rFonts w:ascii="Arial" w:hAnsi="Arial" w:cs="Arial"/>
          <w:i/>
          <w:color w:val="auto"/>
          <w:sz w:val="20"/>
          <w:szCs w:val="20"/>
          <w:lang w:val="en-US"/>
        </w:rPr>
      </w:pPr>
      <w:r>
        <w:rPr>
          <w:rFonts w:ascii="Arial" w:hAnsi="Arial" w:cs="Arial"/>
          <w:color w:val="auto"/>
          <w:sz w:val="20"/>
          <w:szCs w:val="20"/>
          <w:lang w:val="en-US"/>
        </w:rPr>
        <w:t xml:space="preserve">Kata </w:t>
      </w:r>
      <w:proofErr w:type="spellStart"/>
      <w:r>
        <w:rPr>
          <w:rFonts w:ascii="Arial" w:hAnsi="Arial" w:cs="Arial"/>
          <w:color w:val="auto"/>
          <w:sz w:val="20"/>
          <w:szCs w:val="20"/>
          <w:lang w:val="en-US"/>
        </w:rPr>
        <w:t>Kunci</w:t>
      </w:r>
      <w:proofErr w:type="spellEnd"/>
      <w:r w:rsidR="00C74B82" w:rsidRPr="00752246">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arsitektur</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perilaku</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sekolah</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luar</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biasa</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ruang</w:t>
      </w:r>
      <w:proofErr w:type="spellEnd"/>
      <w:r w:rsidR="00311B4E">
        <w:rPr>
          <w:rFonts w:ascii="Arial" w:hAnsi="Arial" w:cs="Arial"/>
          <w:color w:val="auto"/>
          <w:sz w:val="20"/>
          <w:szCs w:val="20"/>
          <w:lang w:val="en-US"/>
        </w:rPr>
        <w:t xml:space="preserve">, tata </w:t>
      </w:r>
      <w:proofErr w:type="spellStart"/>
      <w:r w:rsidR="00311B4E">
        <w:rPr>
          <w:rFonts w:ascii="Arial" w:hAnsi="Arial" w:cs="Arial"/>
          <w:color w:val="auto"/>
          <w:sz w:val="20"/>
          <w:szCs w:val="20"/>
          <w:lang w:val="en-US"/>
        </w:rPr>
        <w:t>letak</w:t>
      </w:r>
      <w:proofErr w:type="spellEnd"/>
      <w:r w:rsidR="00311B4E">
        <w:rPr>
          <w:rFonts w:ascii="Arial" w:hAnsi="Arial" w:cs="Arial"/>
          <w:color w:val="auto"/>
          <w:sz w:val="20"/>
          <w:szCs w:val="20"/>
          <w:lang w:val="en-US"/>
        </w:rPr>
        <w:t xml:space="preserve"> </w:t>
      </w:r>
      <w:proofErr w:type="spellStart"/>
      <w:r w:rsidR="00311B4E">
        <w:rPr>
          <w:rFonts w:ascii="Arial" w:hAnsi="Arial" w:cs="Arial"/>
          <w:color w:val="auto"/>
          <w:sz w:val="20"/>
          <w:szCs w:val="20"/>
          <w:lang w:val="en-US"/>
        </w:rPr>
        <w:t>perabot</w:t>
      </w:r>
      <w:proofErr w:type="spellEnd"/>
    </w:p>
    <w:p w14:paraId="42FFD109" w14:textId="77777777" w:rsidR="001C4287" w:rsidRDefault="001C4287" w:rsidP="00752246">
      <w:pPr>
        <w:pStyle w:val="western"/>
        <w:spacing w:before="0" w:beforeAutospacing="0" w:after="0" w:line="240" w:lineRule="auto"/>
        <w:ind w:firstLine="0"/>
        <w:rPr>
          <w:rFonts w:ascii="Arial" w:hAnsi="Arial" w:cs="Arial"/>
          <w:i/>
          <w:color w:val="auto"/>
          <w:sz w:val="20"/>
          <w:szCs w:val="20"/>
          <w:lang w:val="en-US"/>
        </w:rPr>
      </w:pPr>
    </w:p>
    <w:p w14:paraId="6B03159E" w14:textId="7FCA58AC" w:rsidR="00D817C8" w:rsidRPr="00AD0D77" w:rsidRDefault="001C4287" w:rsidP="00752246">
      <w:pPr>
        <w:pStyle w:val="western"/>
        <w:spacing w:before="0" w:beforeAutospacing="0" w:after="0" w:line="240" w:lineRule="auto"/>
        <w:ind w:firstLine="0"/>
        <w:rPr>
          <w:rFonts w:ascii="Arial" w:hAnsi="Arial" w:cs="Arial"/>
          <w:color w:val="auto"/>
          <w:sz w:val="18"/>
          <w:szCs w:val="18"/>
          <w:lang w:val="en-US"/>
        </w:rPr>
      </w:pPr>
      <w:r>
        <w:rPr>
          <w:rFonts w:ascii="Arial" w:hAnsi="Arial" w:cs="Arial"/>
          <w:b/>
          <w:color w:val="auto"/>
          <w:sz w:val="20"/>
          <w:szCs w:val="20"/>
          <w:lang w:val="en-US"/>
        </w:rPr>
        <w:t xml:space="preserve">ABSTRACT. </w:t>
      </w:r>
      <w:r w:rsidR="00311B4E" w:rsidRPr="00311B4E">
        <w:rPr>
          <w:rFonts w:ascii="Arial" w:hAnsi="Arial" w:cs="Arial"/>
          <w:sz w:val="18"/>
          <w:szCs w:val="18"/>
          <w:lang w:val="en-US"/>
        </w:rPr>
        <w:t>Behavioral architecture is an architecture that discusses the relationship between human behavior and the environment. In applying the concept of behavioral architecture to a building, there are principles and factors that can influence human behavior. One of the facilities for people with special needs is the Special School (SLB). SLB is an educational institution that is an integrated part of the national education system that is specifically organized for students who have a level of difficulty in participating in the learning process due to physical, emotional, social-mental disorders, but have the potential for intelligence and special talents. This study uses a descriptive-qualitative method and aims to find out how the concept of behavioral architecture is implemented in facilities for persons with special needs, especially educational facilities. The results of this study are in the form of conclusions derived from an analysis that focuses on discussing space and furniture layout. The two discussions are analyzed based on one of the factors that influence architectural principles, namely the user group.</w:t>
      </w:r>
      <w:r w:rsidR="00486A54">
        <w:rPr>
          <w:rFonts w:ascii="Arial" w:hAnsi="Arial" w:cs="Arial"/>
          <w:sz w:val="18"/>
          <w:szCs w:val="18"/>
          <w:lang w:val="en-US"/>
        </w:rPr>
        <w:t xml:space="preserve"> </w:t>
      </w:r>
      <w:r w:rsidR="00486A54" w:rsidRPr="00486A54">
        <w:rPr>
          <w:rFonts w:ascii="Arial" w:hAnsi="Arial" w:cs="Arial"/>
          <w:sz w:val="18"/>
          <w:szCs w:val="18"/>
          <w:lang w:val="en-US"/>
        </w:rPr>
        <w:t xml:space="preserve">Based on the results of the analysis that has been carried out, SLB Negeri 2 Jakarta has implemented three principles of behavioral architecture very well, including being able to communicate with humans and the environment, accommodating </w:t>
      </w:r>
      <w:proofErr w:type="gramStart"/>
      <w:r w:rsidR="00486A54" w:rsidRPr="00486A54">
        <w:rPr>
          <w:rFonts w:ascii="Arial" w:hAnsi="Arial" w:cs="Arial"/>
          <w:sz w:val="18"/>
          <w:szCs w:val="18"/>
          <w:lang w:val="en-US"/>
        </w:rPr>
        <w:t>residents</w:t>
      </w:r>
      <w:proofErr w:type="gramEnd"/>
      <w:r w:rsidR="00486A54" w:rsidRPr="00486A54">
        <w:rPr>
          <w:rFonts w:ascii="Arial" w:hAnsi="Arial" w:cs="Arial"/>
          <w:sz w:val="18"/>
          <w:szCs w:val="18"/>
          <w:lang w:val="en-US"/>
        </w:rPr>
        <w:t xml:space="preserve"> activities comfortably and pleasantly, and paying attention to the condition and behavior of the users.</w:t>
      </w:r>
    </w:p>
    <w:p w14:paraId="706135F2" w14:textId="77777777" w:rsidR="00D817C8" w:rsidRDefault="00D817C8" w:rsidP="00752246">
      <w:pPr>
        <w:pStyle w:val="western"/>
        <w:spacing w:before="0" w:beforeAutospacing="0" w:after="0" w:line="240" w:lineRule="auto"/>
        <w:ind w:firstLine="0"/>
        <w:rPr>
          <w:rFonts w:ascii="Arial" w:hAnsi="Arial" w:cs="Arial"/>
          <w:color w:val="auto"/>
          <w:sz w:val="20"/>
          <w:szCs w:val="20"/>
          <w:lang w:val="en-US"/>
        </w:rPr>
      </w:pPr>
    </w:p>
    <w:p w14:paraId="5C5F8650" w14:textId="61342302" w:rsidR="001C4287" w:rsidRPr="001C4287" w:rsidRDefault="00D817C8" w:rsidP="00752246">
      <w:pPr>
        <w:pStyle w:val="western"/>
        <w:spacing w:before="0" w:beforeAutospacing="0" w:after="0" w:line="240" w:lineRule="auto"/>
        <w:ind w:firstLine="0"/>
        <w:rPr>
          <w:rFonts w:ascii="Arial" w:hAnsi="Arial" w:cs="Arial"/>
          <w:color w:val="auto"/>
          <w:sz w:val="20"/>
          <w:szCs w:val="20"/>
          <w:lang w:val="en-US"/>
        </w:rPr>
      </w:pPr>
      <w:r>
        <w:rPr>
          <w:rFonts w:ascii="Arial" w:hAnsi="Arial" w:cs="Arial"/>
          <w:color w:val="auto"/>
          <w:sz w:val="20"/>
          <w:szCs w:val="20"/>
          <w:lang w:val="en-US"/>
        </w:rPr>
        <w:t xml:space="preserve">Keywords: </w:t>
      </w:r>
      <w:r w:rsidR="0005302F">
        <w:rPr>
          <w:rFonts w:ascii="Arial" w:hAnsi="Arial" w:cs="Arial"/>
          <w:color w:val="auto"/>
          <w:sz w:val="20"/>
          <w:szCs w:val="20"/>
          <w:lang w:val="en-US"/>
        </w:rPr>
        <w:t>behavioral architecture, special schools, space, furniture layout</w:t>
      </w:r>
      <w:r>
        <w:rPr>
          <w:rFonts w:ascii="Arial" w:hAnsi="Arial" w:cs="Arial"/>
          <w:color w:val="auto"/>
          <w:sz w:val="20"/>
          <w:szCs w:val="20"/>
          <w:lang w:val="en-US"/>
        </w:rPr>
        <w:t xml:space="preserve"> </w:t>
      </w:r>
    </w:p>
    <w:p w14:paraId="57B09F93" w14:textId="77777777" w:rsidR="004E5211" w:rsidRPr="00D806E5" w:rsidRDefault="004E5211" w:rsidP="004E5211">
      <w:pPr>
        <w:pStyle w:val="Ttulo1"/>
        <w:numPr>
          <w:ilvl w:val="0"/>
          <w:numId w:val="0"/>
        </w:numPr>
        <w:tabs>
          <w:tab w:val="clear" w:pos="709"/>
        </w:tabs>
        <w:ind w:left="709" w:hanging="709"/>
        <w:rPr>
          <w:rFonts w:cs="Arial"/>
          <w:lang w:val="en-US"/>
        </w:rPr>
      </w:pPr>
    </w:p>
    <w:p w14:paraId="2DE6B58D" w14:textId="77777777" w:rsidR="00752246" w:rsidRDefault="00752246" w:rsidP="00752246">
      <w:pPr>
        <w:pStyle w:val="Ttulo1"/>
        <w:numPr>
          <w:ilvl w:val="0"/>
          <w:numId w:val="0"/>
        </w:numPr>
        <w:tabs>
          <w:tab w:val="clear" w:pos="709"/>
        </w:tabs>
        <w:rPr>
          <w:rFonts w:cs="Arial"/>
        </w:rPr>
      </w:pPr>
    </w:p>
    <w:p w14:paraId="06CFB253" w14:textId="77777777" w:rsidR="009B6F96" w:rsidRDefault="009B6F96" w:rsidP="00752246">
      <w:pPr>
        <w:pStyle w:val="Ttulo1"/>
        <w:numPr>
          <w:ilvl w:val="0"/>
          <w:numId w:val="0"/>
        </w:numPr>
        <w:tabs>
          <w:tab w:val="clear" w:pos="709"/>
        </w:tabs>
        <w:rPr>
          <w:rFonts w:cs="Arial"/>
        </w:rPr>
        <w:sectPr w:rsidR="009B6F96" w:rsidSect="00062567">
          <w:headerReference w:type="even" r:id="rId10"/>
          <w:headerReference w:type="default" r:id="rId11"/>
          <w:footerReference w:type="even" r:id="rId12"/>
          <w:footerReference w:type="default" r:id="rId13"/>
          <w:headerReference w:type="first" r:id="rId14"/>
          <w:footerReference w:type="first" r:id="rId15"/>
          <w:endnotePr>
            <w:numFmt w:val="decimal"/>
          </w:endnotePr>
          <w:pgSz w:w="11909" w:h="16834" w:code="9"/>
          <w:pgMar w:top="1701" w:right="1134" w:bottom="1134" w:left="1134" w:header="709" w:footer="709" w:gutter="567"/>
          <w:pgNumType w:start="1"/>
          <w:cols w:space="720"/>
          <w:docGrid w:linePitch="360"/>
        </w:sectPr>
      </w:pPr>
    </w:p>
    <w:p w14:paraId="68F8D44B" w14:textId="77777777" w:rsidR="0097733F" w:rsidRPr="00D806E5" w:rsidRDefault="00B54216" w:rsidP="00752246">
      <w:pPr>
        <w:pStyle w:val="Ttulo1"/>
        <w:numPr>
          <w:ilvl w:val="0"/>
          <w:numId w:val="0"/>
        </w:numPr>
        <w:tabs>
          <w:tab w:val="clear" w:pos="709"/>
        </w:tabs>
        <w:rPr>
          <w:rFonts w:cs="Arial"/>
        </w:rPr>
      </w:pPr>
      <w:r>
        <w:rPr>
          <w:rFonts w:cs="Arial"/>
        </w:rPr>
        <w:t>PENDAHULUAN</w:t>
      </w:r>
    </w:p>
    <w:p w14:paraId="2CF53FA7" w14:textId="77777777" w:rsidR="006245B4" w:rsidRPr="00D806E5" w:rsidRDefault="006245B4">
      <w:pPr>
        <w:rPr>
          <w:rFonts w:cs="Arial"/>
        </w:rPr>
      </w:pPr>
    </w:p>
    <w:p w14:paraId="79611196" w14:textId="77777777" w:rsidR="0005302F" w:rsidRPr="0005302F" w:rsidRDefault="0005302F" w:rsidP="00EB6E1A">
      <w:pPr>
        <w:spacing w:line="240" w:lineRule="auto"/>
        <w:ind w:firstLine="0"/>
        <w:rPr>
          <w:rFonts w:cs="Arial"/>
          <w:szCs w:val="20"/>
        </w:rPr>
      </w:pP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perkembangan</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w:t>
      </w:r>
      <w:proofErr w:type="spellStart"/>
      <w:r w:rsidRPr="0005302F">
        <w:rPr>
          <w:rFonts w:cs="Arial"/>
          <w:szCs w:val="20"/>
        </w:rPr>
        <w:t>arsitektur</w:t>
      </w:r>
      <w:proofErr w:type="spellEnd"/>
      <w:r w:rsidRPr="0005302F">
        <w:rPr>
          <w:rFonts w:cs="Arial"/>
          <w:szCs w:val="20"/>
        </w:rPr>
        <w:t xml:space="preserve">, </w:t>
      </w:r>
      <w:proofErr w:type="spellStart"/>
      <w:r w:rsidRPr="0005302F">
        <w:rPr>
          <w:rFonts w:cs="Arial"/>
          <w:szCs w:val="20"/>
        </w:rPr>
        <w:t>seorang</w:t>
      </w:r>
      <w:proofErr w:type="spellEnd"/>
      <w:r w:rsidRPr="0005302F">
        <w:rPr>
          <w:rFonts w:cs="Arial"/>
          <w:szCs w:val="20"/>
        </w:rPr>
        <w:t xml:space="preserve"> </w:t>
      </w:r>
      <w:proofErr w:type="spellStart"/>
      <w:r w:rsidRPr="0005302F">
        <w:rPr>
          <w:rFonts w:cs="Arial"/>
          <w:szCs w:val="20"/>
        </w:rPr>
        <w:t>perancang</w:t>
      </w:r>
      <w:proofErr w:type="spellEnd"/>
      <w:r w:rsidRPr="0005302F">
        <w:rPr>
          <w:rFonts w:cs="Arial"/>
          <w:szCs w:val="20"/>
        </w:rPr>
        <w:t xml:space="preserve"> </w:t>
      </w:r>
      <w:proofErr w:type="spellStart"/>
      <w:r w:rsidRPr="0005302F">
        <w:rPr>
          <w:rFonts w:cs="Arial"/>
          <w:szCs w:val="20"/>
        </w:rPr>
        <w:t>perlu</w:t>
      </w:r>
      <w:proofErr w:type="spellEnd"/>
      <w:r w:rsidRPr="0005302F">
        <w:rPr>
          <w:rFonts w:cs="Arial"/>
          <w:szCs w:val="20"/>
        </w:rPr>
        <w:t xml:space="preserve"> </w:t>
      </w:r>
      <w:proofErr w:type="spellStart"/>
      <w:r w:rsidRPr="0005302F">
        <w:rPr>
          <w:rFonts w:cs="Arial"/>
          <w:szCs w:val="20"/>
        </w:rPr>
        <w:t>memperhatikan</w:t>
      </w:r>
      <w:proofErr w:type="spellEnd"/>
      <w:r w:rsidRPr="0005302F">
        <w:rPr>
          <w:rFonts w:cs="Arial"/>
          <w:szCs w:val="20"/>
        </w:rPr>
        <w:t xml:space="preserve"> </w:t>
      </w:r>
      <w:proofErr w:type="spellStart"/>
      <w:r w:rsidRPr="0005302F">
        <w:rPr>
          <w:rFonts w:cs="Arial"/>
          <w:szCs w:val="20"/>
        </w:rPr>
        <w:t>berbagai</w:t>
      </w:r>
      <w:proofErr w:type="spellEnd"/>
      <w:r w:rsidRPr="0005302F">
        <w:rPr>
          <w:rFonts w:cs="Arial"/>
          <w:szCs w:val="20"/>
        </w:rPr>
        <w:t xml:space="preserve"> </w:t>
      </w:r>
      <w:proofErr w:type="spellStart"/>
      <w:r w:rsidRPr="0005302F">
        <w:rPr>
          <w:rFonts w:cs="Arial"/>
          <w:szCs w:val="20"/>
        </w:rPr>
        <w:t>faktor</w:t>
      </w:r>
      <w:proofErr w:type="spellEnd"/>
      <w:r w:rsidRPr="0005302F">
        <w:rPr>
          <w:rFonts w:cs="Arial"/>
          <w:szCs w:val="20"/>
        </w:rPr>
        <w:t xml:space="preserve"> agar </w:t>
      </w:r>
      <w:proofErr w:type="spellStart"/>
      <w:r w:rsidRPr="0005302F">
        <w:rPr>
          <w:rFonts w:cs="Arial"/>
          <w:szCs w:val="20"/>
        </w:rPr>
        <w:t>menghasilkan</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yang </w:t>
      </w:r>
      <w:proofErr w:type="spellStart"/>
      <w:r w:rsidRPr="0005302F">
        <w:rPr>
          <w:rFonts w:cs="Arial"/>
          <w:szCs w:val="20"/>
        </w:rPr>
        <w:t>baik</w:t>
      </w:r>
      <w:proofErr w:type="spellEnd"/>
      <w:r w:rsidRPr="0005302F">
        <w:rPr>
          <w:rFonts w:cs="Arial"/>
          <w:szCs w:val="20"/>
        </w:rPr>
        <w:t xml:space="preserve"> dan </w:t>
      </w:r>
      <w:proofErr w:type="spellStart"/>
      <w:r w:rsidRPr="0005302F">
        <w:rPr>
          <w:rFonts w:cs="Arial"/>
          <w:szCs w:val="20"/>
        </w:rPr>
        <w:t>sesuai</w:t>
      </w:r>
      <w:proofErr w:type="spellEnd"/>
      <w:r w:rsidRPr="0005302F">
        <w:rPr>
          <w:rFonts w:cs="Arial"/>
          <w:szCs w:val="20"/>
        </w:rPr>
        <w:t xml:space="preserve"> </w:t>
      </w:r>
      <w:proofErr w:type="spellStart"/>
      <w:r w:rsidRPr="0005302F">
        <w:rPr>
          <w:rFonts w:cs="Arial"/>
          <w:szCs w:val="20"/>
        </w:rPr>
        <w:t>dengan</w:t>
      </w:r>
      <w:proofErr w:type="spellEnd"/>
      <w:r w:rsidRPr="0005302F">
        <w:rPr>
          <w:rFonts w:cs="Arial"/>
          <w:szCs w:val="20"/>
        </w:rPr>
        <w:t xml:space="preserve"> </w:t>
      </w:r>
      <w:proofErr w:type="spellStart"/>
      <w:r w:rsidRPr="0005302F">
        <w:rPr>
          <w:rFonts w:cs="Arial"/>
          <w:szCs w:val="20"/>
        </w:rPr>
        <w:t>kebutuhan</w:t>
      </w:r>
      <w:proofErr w:type="spellEnd"/>
      <w:r w:rsidRPr="0005302F">
        <w:rPr>
          <w:rFonts w:cs="Arial"/>
          <w:szCs w:val="20"/>
        </w:rPr>
        <w:t xml:space="preserve"> </w:t>
      </w:r>
      <w:proofErr w:type="spellStart"/>
      <w:r w:rsidRPr="0005302F">
        <w:rPr>
          <w:rFonts w:cs="Arial"/>
          <w:szCs w:val="20"/>
        </w:rPr>
        <w:t>pengguna</w:t>
      </w:r>
      <w:proofErr w:type="spellEnd"/>
      <w:r w:rsidRPr="0005302F">
        <w:rPr>
          <w:rFonts w:cs="Arial"/>
          <w:szCs w:val="20"/>
        </w:rPr>
        <w:t xml:space="preserve"> </w:t>
      </w:r>
      <w:proofErr w:type="spellStart"/>
      <w:r w:rsidRPr="0005302F">
        <w:rPr>
          <w:rFonts w:cs="Arial"/>
          <w:szCs w:val="20"/>
        </w:rPr>
        <w:t>bangunan</w:t>
      </w:r>
      <w:proofErr w:type="spellEnd"/>
      <w:r w:rsidRPr="0005302F">
        <w:rPr>
          <w:rFonts w:cs="Arial"/>
          <w:szCs w:val="20"/>
        </w:rPr>
        <w:t xml:space="preserve">. </w:t>
      </w: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w:t>
      </w:r>
      <w:proofErr w:type="spellEnd"/>
      <w:r w:rsidRPr="0005302F">
        <w:rPr>
          <w:rFonts w:cs="Arial"/>
          <w:szCs w:val="20"/>
        </w:rPr>
        <w:t xml:space="preserve"> </w:t>
      </w:r>
      <w:proofErr w:type="spellStart"/>
      <w:r w:rsidRPr="0005302F">
        <w:rPr>
          <w:rFonts w:cs="Arial"/>
          <w:szCs w:val="20"/>
        </w:rPr>
        <w:t>faktor</w:t>
      </w:r>
      <w:proofErr w:type="spellEnd"/>
      <w:r w:rsidRPr="0005302F">
        <w:rPr>
          <w:rFonts w:cs="Arial"/>
          <w:szCs w:val="20"/>
        </w:rPr>
        <w:t xml:space="preserve"> yang </w:t>
      </w:r>
      <w:proofErr w:type="spellStart"/>
      <w:r w:rsidRPr="0005302F">
        <w:rPr>
          <w:rFonts w:cs="Arial"/>
          <w:szCs w:val="20"/>
        </w:rPr>
        <w:t>mempengaruhi</w:t>
      </w:r>
      <w:proofErr w:type="spellEnd"/>
      <w:r w:rsidRPr="0005302F">
        <w:rPr>
          <w:rFonts w:cs="Arial"/>
          <w:szCs w:val="20"/>
        </w:rPr>
        <w:t xml:space="preserve"> </w:t>
      </w:r>
      <w:proofErr w:type="spellStart"/>
      <w:r w:rsidRPr="0005302F">
        <w:rPr>
          <w:rFonts w:cs="Arial"/>
          <w:szCs w:val="20"/>
        </w:rPr>
        <w:t>suatu</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w:t>
      </w:r>
      <w:proofErr w:type="spellStart"/>
      <w:r w:rsidRPr="0005302F">
        <w:rPr>
          <w:rFonts w:cs="Arial"/>
          <w:szCs w:val="20"/>
        </w:rPr>
        <w:t>arsitektur</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Fonts w:cs="Arial"/>
          <w:szCs w:val="20"/>
        </w:rPr>
        <w:t>perilaku</w:t>
      </w:r>
      <w:proofErr w:type="spellEnd"/>
      <w:r w:rsidRPr="0005302F">
        <w:rPr>
          <w:rFonts w:cs="Arial"/>
          <w:szCs w:val="20"/>
        </w:rPr>
        <w:t xml:space="preserve"> </w:t>
      </w:r>
      <w:proofErr w:type="spellStart"/>
      <w:r w:rsidRPr="0005302F">
        <w:rPr>
          <w:rFonts w:cs="Arial"/>
          <w:szCs w:val="20"/>
        </w:rPr>
        <w:t>dari</w:t>
      </w:r>
      <w:proofErr w:type="spellEnd"/>
      <w:r w:rsidRPr="0005302F">
        <w:rPr>
          <w:rFonts w:cs="Arial"/>
          <w:szCs w:val="20"/>
        </w:rPr>
        <w:t xml:space="preserve"> </w:t>
      </w:r>
      <w:proofErr w:type="spellStart"/>
      <w:r w:rsidRPr="0005302F">
        <w:rPr>
          <w:rFonts w:cs="Arial"/>
          <w:szCs w:val="20"/>
        </w:rPr>
        <w:t>pengguna</w:t>
      </w:r>
      <w:proofErr w:type="spellEnd"/>
      <w:r w:rsidRPr="0005302F">
        <w:rPr>
          <w:rFonts w:cs="Arial"/>
          <w:szCs w:val="20"/>
        </w:rPr>
        <w:t xml:space="preserve"> </w:t>
      </w:r>
      <w:proofErr w:type="spellStart"/>
      <w:r w:rsidRPr="0005302F">
        <w:rPr>
          <w:rFonts w:cs="Arial"/>
          <w:szCs w:val="20"/>
        </w:rPr>
        <w:t>bangunan</w:t>
      </w:r>
      <w:proofErr w:type="spellEnd"/>
      <w:r w:rsidRPr="0005302F">
        <w:rPr>
          <w:rFonts w:cs="Arial"/>
          <w:szCs w:val="20"/>
        </w:rPr>
        <w:t xml:space="preserve"> </w:t>
      </w:r>
      <w:proofErr w:type="spellStart"/>
      <w:r w:rsidRPr="0005302F">
        <w:rPr>
          <w:rFonts w:cs="Arial"/>
          <w:szCs w:val="20"/>
        </w:rPr>
        <w:t>tersebut</w:t>
      </w:r>
      <w:proofErr w:type="spellEnd"/>
      <w:r w:rsidRPr="0005302F">
        <w:rPr>
          <w:rFonts w:cs="Arial"/>
          <w:szCs w:val="20"/>
        </w:rPr>
        <w:t xml:space="preserve">. </w:t>
      </w:r>
      <w:proofErr w:type="spellStart"/>
      <w:r w:rsidRPr="0005302F">
        <w:rPr>
          <w:rFonts w:cs="Arial"/>
          <w:szCs w:val="20"/>
        </w:rPr>
        <w:t>Perilaku</w:t>
      </w:r>
      <w:proofErr w:type="spellEnd"/>
      <w:r w:rsidRPr="0005302F">
        <w:rPr>
          <w:rFonts w:cs="Arial"/>
          <w:szCs w:val="20"/>
        </w:rPr>
        <w:t xml:space="preserve"> </w:t>
      </w:r>
      <w:proofErr w:type="spellStart"/>
      <w:r w:rsidRPr="0005302F">
        <w:rPr>
          <w:rFonts w:cs="Arial"/>
          <w:szCs w:val="20"/>
        </w:rPr>
        <w:t>manusia</w:t>
      </w:r>
      <w:proofErr w:type="spellEnd"/>
      <w:r w:rsidRPr="0005302F">
        <w:rPr>
          <w:rFonts w:cs="Arial"/>
          <w:szCs w:val="20"/>
        </w:rPr>
        <w:t xml:space="preserve"> </w:t>
      </w:r>
      <w:proofErr w:type="spellStart"/>
      <w:r w:rsidRPr="0005302F">
        <w:rPr>
          <w:rFonts w:cs="Arial"/>
          <w:szCs w:val="20"/>
        </w:rPr>
        <w:t>menjadi</w:t>
      </w:r>
      <w:proofErr w:type="spellEnd"/>
      <w:r w:rsidRPr="0005302F">
        <w:rPr>
          <w:rFonts w:cs="Arial"/>
          <w:szCs w:val="20"/>
        </w:rPr>
        <w:t xml:space="preserve"> </w:t>
      </w:r>
      <w:proofErr w:type="spellStart"/>
      <w:r w:rsidRPr="0005302F">
        <w:rPr>
          <w:rFonts w:cs="Arial"/>
          <w:szCs w:val="20"/>
        </w:rPr>
        <w:t>hal</w:t>
      </w:r>
      <w:proofErr w:type="spellEnd"/>
      <w:r w:rsidRPr="0005302F">
        <w:rPr>
          <w:rFonts w:cs="Arial"/>
          <w:szCs w:val="20"/>
        </w:rPr>
        <w:t xml:space="preserve"> yang </w:t>
      </w:r>
      <w:proofErr w:type="spellStart"/>
      <w:r w:rsidRPr="0005302F">
        <w:rPr>
          <w:rFonts w:cs="Arial"/>
          <w:szCs w:val="20"/>
        </w:rPr>
        <w:t>perlu</w:t>
      </w:r>
      <w:proofErr w:type="spellEnd"/>
      <w:r w:rsidRPr="0005302F">
        <w:rPr>
          <w:rFonts w:cs="Arial"/>
          <w:szCs w:val="20"/>
        </w:rPr>
        <w:t xml:space="preserve"> </w:t>
      </w:r>
      <w:proofErr w:type="spellStart"/>
      <w:r w:rsidRPr="0005302F">
        <w:rPr>
          <w:rFonts w:cs="Arial"/>
          <w:szCs w:val="20"/>
        </w:rPr>
        <w:t>dipertimbangkan</w:t>
      </w:r>
      <w:proofErr w:type="spellEnd"/>
      <w:r w:rsidRPr="0005302F">
        <w:rPr>
          <w:rFonts w:cs="Arial"/>
          <w:szCs w:val="20"/>
        </w:rPr>
        <w:t xml:space="preserve"> </w:t>
      </w: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proses</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w:t>
      </w:r>
      <w:proofErr w:type="spellStart"/>
      <w:r w:rsidRPr="0005302F">
        <w:rPr>
          <w:rFonts w:cs="Arial"/>
          <w:szCs w:val="20"/>
        </w:rPr>
        <w:t>arsitektur</w:t>
      </w:r>
      <w:proofErr w:type="spellEnd"/>
      <w:r w:rsidRPr="0005302F">
        <w:rPr>
          <w:rFonts w:cs="Arial"/>
          <w:szCs w:val="20"/>
        </w:rPr>
        <w:t xml:space="preserve">, </w:t>
      </w:r>
      <w:proofErr w:type="spellStart"/>
      <w:r w:rsidRPr="0005302F">
        <w:rPr>
          <w:rFonts w:cs="Arial"/>
          <w:szCs w:val="20"/>
        </w:rPr>
        <w:t>terutama</w:t>
      </w:r>
      <w:proofErr w:type="spellEnd"/>
      <w:r w:rsidRPr="0005302F">
        <w:rPr>
          <w:rFonts w:cs="Arial"/>
          <w:szCs w:val="20"/>
        </w:rPr>
        <w:t xml:space="preserve"> </w:t>
      </w:r>
      <w:proofErr w:type="spellStart"/>
      <w:r w:rsidRPr="0005302F">
        <w:rPr>
          <w:rFonts w:cs="Arial"/>
          <w:szCs w:val="20"/>
        </w:rPr>
        <w:t>jika</w:t>
      </w:r>
      <w:proofErr w:type="spellEnd"/>
      <w:r w:rsidRPr="0005302F">
        <w:rPr>
          <w:rFonts w:cs="Arial"/>
          <w:szCs w:val="20"/>
        </w:rPr>
        <w:t xml:space="preserve"> </w:t>
      </w:r>
      <w:proofErr w:type="spellStart"/>
      <w:r w:rsidRPr="0005302F">
        <w:rPr>
          <w:rFonts w:cs="Arial"/>
          <w:szCs w:val="20"/>
        </w:rPr>
        <w:t>pengguna</w:t>
      </w:r>
      <w:proofErr w:type="spellEnd"/>
      <w:r w:rsidRPr="0005302F">
        <w:rPr>
          <w:rFonts w:cs="Arial"/>
          <w:szCs w:val="20"/>
        </w:rPr>
        <w:t xml:space="preserve"> </w:t>
      </w:r>
      <w:proofErr w:type="spellStart"/>
      <w:r w:rsidRPr="0005302F">
        <w:rPr>
          <w:rFonts w:cs="Arial"/>
          <w:szCs w:val="20"/>
        </w:rPr>
        <w:t>bangunan</w:t>
      </w:r>
      <w:proofErr w:type="spellEnd"/>
      <w:r w:rsidRPr="0005302F">
        <w:rPr>
          <w:rFonts w:cs="Arial"/>
          <w:szCs w:val="20"/>
        </w:rPr>
        <w:t xml:space="preserve"> </w:t>
      </w:r>
      <w:proofErr w:type="spellStart"/>
      <w:r w:rsidRPr="0005302F">
        <w:rPr>
          <w:rFonts w:cs="Arial"/>
          <w:szCs w:val="20"/>
        </w:rPr>
        <w:t>didominasi</w:t>
      </w:r>
      <w:proofErr w:type="spellEnd"/>
      <w:r w:rsidRPr="0005302F">
        <w:rPr>
          <w:rFonts w:cs="Arial"/>
          <w:szCs w:val="20"/>
        </w:rPr>
        <w:t xml:space="preserve"> </w:t>
      </w:r>
      <w:proofErr w:type="spellStart"/>
      <w:r w:rsidRPr="0005302F">
        <w:rPr>
          <w:rFonts w:cs="Arial"/>
          <w:szCs w:val="20"/>
        </w:rPr>
        <w:t>oleh</w:t>
      </w:r>
      <w:proofErr w:type="spellEnd"/>
      <w:r w:rsidRPr="0005302F">
        <w:rPr>
          <w:rFonts w:cs="Arial"/>
          <w:szCs w:val="20"/>
        </w:rPr>
        <w:t xml:space="preserve"> </w:t>
      </w:r>
      <w:proofErr w:type="spellStart"/>
      <w:r w:rsidRPr="0005302F">
        <w:rPr>
          <w:rFonts w:cs="Arial"/>
          <w:szCs w:val="20"/>
        </w:rPr>
        <w:t>individu</w:t>
      </w:r>
      <w:proofErr w:type="spellEnd"/>
      <w:r w:rsidRPr="0005302F">
        <w:rPr>
          <w:rFonts w:cs="Arial"/>
          <w:szCs w:val="20"/>
        </w:rPr>
        <w:t xml:space="preserve"> yang </w:t>
      </w:r>
      <w:proofErr w:type="spellStart"/>
      <w:r w:rsidRPr="0005302F">
        <w:rPr>
          <w:rFonts w:cs="Arial"/>
          <w:szCs w:val="20"/>
        </w:rPr>
        <w:t>memiliki</w:t>
      </w:r>
      <w:proofErr w:type="spellEnd"/>
      <w:r w:rsidRPr="0005302F">
        <w:rPr>
          <w:rFonts w:cs="Arial"/>
          <w:szCs w:val="20"/>
        </w:rPr>
        <w:t xml:space="preserve"> </w:t>
      </w:r>
      <w:proofErr w:type="spellStart"/>
      <w:r w:rsidRPr="0005302F">
        <w:rPr>
          <w:rFonts w:cs="Arial"/>
          <w:szCs w:val="20"/>
        </w:rPr>
        <w:t>kondisi</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Hal</w:t>
      </w:r>
      <w:proofErr w:type="spellEnd"/>
      <w:r w:rsidRPr="0005302F">
        <w:rPr>
          <w:rFonts w:cs="Arial"/>
          <w:szCs w:val="20"/>
        </w:rPr>
        <w:t xml:space="preserve"> </w:t>
      </w:r>
      <w:proofErr w:type="spellStart"/>
      <w:r w:rsidRPr="0005302F">
        <w:rPr>
          <w:rFonts w:cs="Arial"/>
          <w:szCs w:val="20"/>
        </w:rPr>
        <w:t>tersebut</w:t>
      </w:r>
      <w:proofErr w:type="spellEnd"/>
      <w:r w:rsidRPr="0005302F">
        <w:rPr>
          <w:rFonts w:cs="Arial"/>
          <w:szCs w:val="20"/>
        </w:rPr>
        <w:t xml:space="preserve"> </w:t>
      </w:r>
      <w:proofErr w:type="spellStart"/>
      <w:r w:rsidRPr="0005302F">
        <w:rPr>
          <w:rFonts w:cs="Arial"/>
          <w:szCs w:val="20"/>
        </w:rPr>
        <w:t>bertujuan</w:t>
      </w:r>
      <w:proofErr w:type="spellEnd"/>
      <w:r w:rsidRPr="0005302F">
        <w:rPr>
          <w:rFonts w:cs="Arial"/>
          <w:szCs w:val="20"/>
        </w:rPr>
        <w:t xml:space="preserve"> agar </w:t>
      </w:r>
      <w:proofErr w:type="spellStart"/>
      <w:r w:rsidRPr="0005302F">
        <w:rPr>
          <w:rFonts w:cs="Arial"/>
          <w:szCs w:val="20"/>
        </w:rPr>
        <w:t>desain</w:t>
      </w:r>
      <w:proofErr w:type="spellEnd"/>
      <w:r w:rsidRPr="0005302F">
        <w:rPr>
          <w:rFonts w:cs="Arial"/>
          <w:szCs w:val="20"/>
        </w:rPr>
        <w:t xml:space="preserve"> yang </w:t>
      </w:r>
      <w:proofErr w:type="spellStart"/>
      <w:r w:rsidRPr="0005302F">
        <w:rPr>
          <w:rFonts w:cs="Arial"/>
          <w:szCs w:val="20"/>
        </w:rPr>
        <w:t>dihasilkan</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memfasilitasi</w:t>
      </w:r>
      <w:proofErr w:type="spellEnd"/>
      <w:r w:rsidRPr="0005302F">
        <w:rPr>
          <w:rFonts w:cs="Arial"/>
          <w:szCs w:val="20"/>
        </w:rPr>
        <w:t xml:space="preserve"> dan </w:t>
      </w:r>
      <w:proofErr w:type="spellStart"/>
      <w:r w:rsidRPr="0005302F">
        <w:rPr>
          <w:rFonts w:cs="Arial"/>
          <w:szCs w:val="20"/>
        </w:rPr>
        <w:t>mempermudah</w:t>
      </w:r>
      <w:proofErr w:type="spellEnd"/>
      <w:r w:rsidRPr="0005302F">
        <w:rPr>
          <w:rFonts w:cs="Arial"/>
          <w:szCs w:val="20"/>
        </w:rPr>
        <w:t xml:space="preserve"> </w:t>
      </w:r>
      <w:proofErr w:type="spellStart"/>
      <w:r w:rsidRPr="0005302F">
        <w:rPr>
          <w:rFonts w:cs="Arial"/>
          <w:szCs w:val="20"/>
        </w:rPr>
        <w:t>kegiatan</w:t>
      </w:r>
      <w:proofErr w:type="spellEnd"/>
      <w:r w:rsidRPr="0005302F">
        <w:rPr>
          <w:rFonts w:cs="Arial"/>
          <w:szCs w:val="20"/>
        </w:rPr>
        <w:t xml:space="preserve"> </w:t>
      </w:r>
      <w:proofErr w:type="spellStart"/>
      <w:r w:rsidRPr="0005302F">
        <w:rPr>
          <w:rFonts w:cs="Arial"/>
          <w:szCs w:val="20"/>
        </w:rPr>
        <w:t>pengguna</w:t>
      </w:r>
      <w:proofErr w:type="spellEnd"/>
      <w:r w:rsidRPr="0005302F">
        <w:rPr>
          <w:rFonts w:cs="Arial"/>
          <w:szCs w:val="20"/>
        </w:rPr>
        <w:t xml:space="preserve"> </w:t>
      </w:r>
      <w:proofErr w:type="spellStart"/>
      <w:r w:rsidRPr="0005302F">
        <w:rPr>
          <w:rFonts w:cs="Arial"/>
          <w:szCs w:val="20"/>
        </w:rPr>
        <w:t>ketika</w:t>
      </w:r>
      <w:proofErr w:type="spellEnd"/>
      <w:r w:rsidRPr="0005302F">
        <w:rPr>
          <w:rFonts w:cs="Arial"/>
          <w:szCs w:val="20"/>
        </w:rPr>
        <w:t xml:space="preserve"> </w:t>
      </w:r>
      <w:proofErr w:type="spellStart"/>
      <w:r w:rsidRPr="0005302F">
        <w:rPr>
          <w:rFonts w:cs="Arial"/>
          <w:szCs w:val="20"/>
        </w:rPr>
        <w:t>berada</w:t>
      </w:r>
      <w:proofErr w:type="spellEnd"/>
      <w:r w:rsidRPr="0005302F">
        <w:rPr>
          <w:rFonts w:cs="Arial"/>
          <w:szCs w:val="20"/>
        </w:rPr>
        <w:t xml:space="preserve"> di </w:t>
      </w: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atau</w:t>
      </w:r>
      <w:proofErr w:type="spellEnd"/>
      <w:r w:rsidRPr="0005302F">
        <w:rPr>
          <w:rFonts w:cs="Arial"/>
          <w:szCs w:val="20"/>
        </w:rPr>
        <w:t xml:space="preserve"> di </w:t>
      </w:r>
      <w:proofErr w:type="spellStart"/>
      <w:r w:rsidRPr="0005302F">
        <w:rPr>
          <w:rFonts w:cs="Arial"/>
          <w:szCs w:val="20"/>
        </w:rPr>
        <w:t>sekitar</w:t>
      </w:r>
      <w:proofErr w:type="spellEnd"/>
      <w:r w:rsidRPr="0005302F">
        <w:rPr>
          <w:rFonts w:cs="Arial"/>
          <w:szCs w:val="20"/>
        </w:rPr>
        <w:t xml:space="preserve"> </w:t>
      </w:r>
      <w:proofErr w:type="spellStart"/>
      <w:r w:rsidRPr="0005302F">
        <w:rPr>
          <w:rFonts w:cs="Arial"/>
          <w:szCs w:val="20"/>
        </w:rPr>
        <w:t>bangunan</w:t>
      </w:r>
      <w:proofErr w:type="spellEnd"/>
      <w:r w:rsidRPr="0005302F">
        <w:rPr>
          <w:rFonts w:cs="Arial"/>
          <w:szCs w:val="20"/>
        </w:rPr>
        <w:t xml:space="preserve"> </w:t>
      </w:r>
      <w:proofErr w:type="spellStart"/>
      <w:r w:rsidRPr="0005302F">
        <w:rPr>
          <w:rFonts w:cs="Arial"/>
          <w:szCs w:val="20"/>
        </w:rPr>
        <w:t>tersebut</w:t>
      </w:r>
      <w:proofErr w:type="spellEnd"/>
      <w:r w:rsidRPr="0005302F">
        <w:rPr>
          <w:rFonts w:cs="Arial"/>
          <w:szCs w:val="20"/>
        </w:rPr>
        <w:t xml:space="preserve">. </w:t>
      </w:r>
    </w:p>
    <w:p w14:paraId="3218253E" w14:textId="77777777" w:rsidR="00EB6E1A" w:rsidRDefault="00EB6E1A" w:rsidP="00EB6E1A">
      <w:pPr>
        <w:spacing w:line="240" w:lineRule="auto"/>
        <w:ind w:firstLine="0"/>
        <w:rPr>
          <w:rFonts w:cs="Arial"/>
          <w:szCs w:val="20"/>
        </w:rPr>
      </w:pPr>
    </w:p>
    <w:p w14:paraId="1BECA659" w14:textId="701D60D1" w:rsidR="0005302F" w:rsidRPr="0005302F" w:rsidRDefault="0005302F" w:rsidP="00EB6E1A">
      <w:pPr>
        <w:spacing w:line="240" w:lineRule="auto"/>
        <w:ind w:firstLine="0"/>
        <w:rPr>
          <w:rStyle w:val="sw"/>
          <w:rFonts w:cs="Arial"/>
          <w:szCs w:val="20"/>
        </w:rPr>
      </w:pPr>
      <w:proofErr w:type="spellStart"/>
      <w:r w:rsidRPr="0005302F">
        <w:rPr>
          <w:rFonts w:cs="Arial"/>
          <w:szCs w:val="20"/>
        </w:rPr>
        <w:t>Menurut</w:t>
      </w:r>
      <w:proofErr w:type="spellEnd"/>
      <w:r w:rsidRPr="0005302F">
        <w:rPr>
          <w:rFonts w:cs="Arial"/>
          <w:szCs w:val="20"/>
        </w:rPr>
        <w:t xml:space="preserve"> </w:t>
      </w:r>
      <w:proofErr w:type="spellStart"/>
      <w:r w:rsidRPr="0005302F">
        <w:rPr>
          <w:rFonts w:cs="Arial"/>
          <w:szCs w:val="20"/>
          <w:shd w:val="clear" w:color="auto" w:fill="FFFFFF"/>
        </w:rPr>
        <w:t>Marlina</w:t>
      </w:r>
      <w:proofErr w:type="spellEnd"/>
      <w:r w:rsidRPr="0005302F">
        <w:rPr>
          <w:rFonts w:cs="Arial"/>
          <w:szCs w:val="20"/>
          <w:shd w:val="clear" w:color="auto" w:fill="FFFFFF"/>
        </w:rPr>
        <w:t xml:space="preserve"> dan </w:t>
      </w:r>
      <w:proofErr w:type="spellStart"/>
      <w:r w:rsidRPr="0005302F">
        <w:rPr>
          <w:rFonts w:cs="Arial"/>
          <w:szCs w:val="20"/>
          <w:shd w:val="clear" w:color="auto" w:fill="FFFFFF"/>
        </w:rPr>
        <w:t>Ariska</w:t>
      </w:r>
      <w:proofErr w:type="spellEnd"/>
      <w:r w:rsidRPr="0005302F">
        <w:rPr>
          <w:rFonts w:cs="Arial"/>
          <w:szCs w:val="20"/>
          <w:shd w:val="clear" w:color="auto" w:fill="FFFFFF"/>
        </w:rPr>
        <w:t xml:space="preserve"> (2019), </w:t>
      </w:r>
      <w:proofErr w:type="spellStart"/>
      <w:r w:rsidRPr="0005302F">
        <w:rPr>
          <w:rFonts w:cs="Arial"/>
          <w:szCs w:val="20"/>
        </w:rPr>
        <w:t>arsitektur</w:t>
      </w:r>
      <w:proofErr w:type="spellEnd"/>
      <w:r w:rsidRPr="0005302F">
        <w:rPr>
          <w:rFonts w:cs="Arial"/>
          <w:szCs w:val="20"/>
        </w:rPr>
        <w:t xml:space="preserve"> </w:t>
      </w:r>
      <w:proofErr w:type="spellStart"/>
      <w:r w:rsidRPr="0005302F">
        <w:rPr>
          <w:rFonts w:cs="Arial"/>
          <w:szCs w:val="20"/>
        </w:rPr>
        <w:t>perilaku</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Style w:val="sw"/>
          <w:rFonts w:cs="Arial"/>
          <w:szCs w:val="20"/>
        </w:rPr>
        <w:t>arsitektur</w:t>
      </w:r>
      <w:proofErr w:type="spellEnd"/>
      <w:r w:rsidRPr="0005302F">
        <w:rPr>
          <w:rFonts w:cs="Arial"/>
          <w:szCs w:val="20"/>
          <w:shd w:val="clear" w:color="auto" w:fill="FFFFFF"/>
        </w:rPr>
        <w:t xml:space="preserve"> </w:t>
      </w:r>
      <w:r w:rsidRPr="0005302F">
        <w:rPr>
          <w:rStyle w:val="sw"/>
          <w:rFonts w:cs="Arial"/>
          <w:szCs w:val="20"/>
        </w:rPr>
        <w:t>yang</w:t>
      </w:r>
      <w:r w:rsidRPr="0005302F">
        <w:rPr>
          <w:rFonts w:cs="Arial"/>
          <w:szCs w:val="20"/>
          <w:shd w:val="clear" w:color="auto" w:fill="FFFFFF"/>
        </w:rPr>
        <w:t xml:space="preserve"> </w:t>
      </w:r>
      <w:proofErr w:type="spellStart"/>
      <w:r w:rsidRPr="0005302F">
        <w:rPr>
          <w:rStyle w:val="sw"/>
          <w:rFonts w:cs="Arial"/>
          <w:szCs w:val="20"/>
        </w:rPr>
        <w:t>menerapkan</w:t>
      </w:r>
      <w:proofErr w:type="spellEnd"/>
      <w:r w:rsidRPr="0005302F">
        <w:rPr>
          <w:rFonts w:cs="Arial"/>
          <w:szCs w:val="20"/>
          <w:shd w:val="clear" w:color="auto" w:fill="FFFFFF"/>
        </w:rPr>
        <w:t xml:space="preserve"> </w:t>
      </w:r>
      <w:proofErr w:type="spellStart"/>
      <w:r w:rsidRPr="0005302F">
        <w:rPr>
          <w:rStyle w:val="sw"/>
          <w:rFonts w:cs="Arial"/>
          <w:szCs w:val="20"/>
        </w:rPr>
        <w:t>pertimbangan</w:t>
      </w:r>
      <w:proofErr w:type="spellEnd"/>
      <w:r w:rsidRPr="0005302F">
        <w:rPr>
          <w:rFonts w:cs="Arial"/>
          <w:szCs w:val="20"/>
          <w:shd w:val="clear" w:color="auto" w:fill="FFFFFF"/>
        </w:rPr>
        <w:t xml:space="preserve"> </w:t>
      </w:r>
      <w:proofErr w:type="spellStart"/>
      <w:r w:rsidRPr="0005302F">
        <w:rPr>
          <w:rStyle w:val="sw"/>
          <w:rFonts w:cs="Arial"/>
          <w:szCs w:val="20"/>
        </w:rPr>
        <w:t>perilaku</w:t>
      </w:r>
      <w:proofErr w:type="spellEnd"/>
      <w:r w:rsidRPr="0005302F">
        <w:rPr>
          <w:rFonts w:cs="Arial"/>
          <w:szCs w:val="20"/>
          <w:shd w:val="clear" w:color="auto" w:fill="FFFFFF"/>
        </w:rPr>
        <w:t xml:space="preserve"> </w:t>
      </w:r>
      <w:proofErr w:type="spellStart"/>
      <w:r w:rsidRPr="0005302F">
        <w:rPr>
          <w:rStyle w:val="sw"/>
          <w:rFonts w:cs="Arial"/>
          <w:szCs w:val="20"/>
        </w:rPr>
        <w:t>dalam</w:t>
      </w:r>
      <w:proofErr w:type="spellEnd"/>
      <w:r w:rsidRPr="0005302F">
        <w:rPr>
          <w:rFonts w:cs="Arial"/>
          <w:szCs w:val="20"/>
          <w:shd w:val="clear" w:color="auto" w:fill="FFFFFF"/>
        </w:rPr>
        <w:t xml:space="preserve"> </w:t>
      </w:r>
      <w:proofErr w:type="spellStart"/>
      <w:r w:rsidRPr="0005302F">
        <w:rPr>
          <w:rStyle w:val="sw"/>
          <w:rFonts w:cs="Arial"/>
          <w:szCs w:val="20"/>
        </w:rPr>
        <w:t>desain</w:t>
      </w:r>
      <w:proofErr w:type="spellEnd"/>
      <w:r w:rsidRPr="0005302F">
        <w:rPr>
          <w:rStyle w:val="sw"/>
          <w:rFonts w:cs="Arial"/>
          <w:szCs w:val="20"/>
        </w:rPr>
        <w:t>.</w:t>
      </w:r>
      <w:r w:rsidRPr="0005302F">
        <w:rPr>
          <w:rFonts w:cs="Arial"/>
          <w:szCs w:val="20"/>
          <w:shd w:val="clear" w:color="auto" w:fill="FFFFFF"/>
        </w:rPr>
        <w:t xml:space="preserve"> </w:t>
      </w:r>
      <w:proofErr w:type="spellStart"/>
      <w:r w:rsidRPr="0005302F">
        <w:rPr>
          <w:rStyle w:val="sw"/>
          <w:rFonts w:cs="Arial"/>
          <w:szCs w:val="20"/>
        </w:rPr>
        <w:t>Arsitektur</w:t>
      </w:r>
      <w:proofErr w:type="spellEnd"/>
      <w:r w:rsidRPr="0005302F">
        <w:rPr>
          <w:rFonts w:cs="Arial"/>
          <w:szCs w:val="20"/>
          <w:shd w:val="clear" w:color="auto" w:fill="FFFFFF"/>
        </w:rPr>
        <w:t xml:space="preserve"> </w:t>
      </w:r>
      <w:proofErr w:type="spellStart"/>
      <w:r w:rsidRPr="0005302F">
        <w:rPr>
          <w:rStyle w:val="sw"/>
          <w:rFonts w:cs="Arial"/>
          <w:szCs w:val="20"/>
        </w:rPr>
        <w:t>perilaku</w:t>
      </w:r>
      <w:proofErr w:type="spellEnd"/>
      <w:r w:rsidRPr="0005302F">
        <w:rPr>
          <w:rFonts w:cs="Arial"/>
          <w:szCs w:val="20"/>
          <w:shd w:val="clear" w:color="auto" w:fill="FFFFFF"/>
        </w:rPr>
        <w:t xml:space="preserve"> </w:t>
      </w:r>
      <w:proofErr w:type="spellStart"/>
      <w:r w:rsidRPr="0005302F">
        <w:rPr>
          <w:rStyle w:val="sw"/>
          <w:rFonts w:cs="Arial"/>
          <w:szCs w:val="20"/>
        </w:rPr>
        <w:t>merupakan</w:t>
      </w:r>
      <w:proofErr w:type="spellEnd"/>
      <w:r w:rsidRPr="0005302F">
        <w:rPr>
          <w:rFonts w:cs="Arial"/>
          <w:szCs w:val="20"/>
          <w:shd w:val="clear" w:color="auto" w:fill="FFFFFF"/>
        </w:rPr>
        <w:t xml:space="preserve"> </w:t>
      </w:r>
      <w:proofErr w:type="spellStart"/>
      <w:r w:rsidRPr="0005302F">
        <w:rPr>
          <w:rStyle w:val="sw"/>
          <w:rFonts w:cs="Arial"/>
          <w:szCs w:val="20"/>
        </w:rPr>
        <w:t>arsitektur</w:t>
      </w:r>
      <w:proofErr w:type="spellEnd"/>
      <w:r w:rsidRPr="0005302F">
        <w:rPr>
          <w:rFonts w:cs="Arial"/>
          <w:szCs w:val="20"/>
          <w:shd w:val="clear" w:color="auto" w:fill="FFFFFF"/>
        </w:rPr>
        <w:t xml:space="preserve"> </w:t>
      </w:r>
      <w:r w:rsidRPr="0005302F">
        <w:rPr>
          <w:rStyle w:val="sw"/>
          <w:rFonts w:cs="Arial"/>
          <w:szCs w:val="20"/>
        </w:rPr>
        <w:t>yang</w:t>
      </w:r>
      <w:r w:rsidRPr="0005302F">
        <w:rPr>
          <w:rFonts w:cs="Arial"/>
          <w:szCs w:val="20"/>
          <w:shd w:val="clear" w:color="auto" w:fill="FFFFFF"/>
        </w:rPr>
        <w:t xml:space="preserve"> </w:t>
      </w:r>
      <w:proofErr w:type="spellStart"/>
      <w:r w:rsidRPr="0005302F">
        <w:rPr>
          <w:rStyle w:val="sw"/>
          <w:rFonts w:cs="Arial"/>
          <w:szCs w:val="20"/>
        </w:rPr>
        <w:t>berkaitan</w:t>
      </w:r>
      <w:proofErr w:type="spellEnd"/>
      <w:r w:rsidRPr="0005302F">
        <w:rPr>
          <w:rFonts w:cs="Arial"/>
          <w:szCs w:val="20"/>
          <w:shd w:val="clear" w:color="auto" w:fill="FFFFFF"/>
        </w:rPr>
        <w:t xml:space="preserve"> </w:t>
      </w:r>
      <w:proofErr w:type="spellStart"/>
      <w:r w:rsidRPr="0005302F">
        <w:rPr>
          <w:rStyle w:val="sw"/>
          <w:rFonts w:cs="Arial"/>
          <w:szCs w:val="20"/>
        </w:rPr>
        <w:t>dengan</w:t>
      </w:r>
      <w:proofErr w:type="spellEnd"/>
      <w:r w:rsidRPr="0005302F">
        <w:rPr>
          <w:rFonts w:cs="Arial"/>
          <w:szCs w:val="20"/>
          <w:shd w:val="clear" w:color="auto" w:fill="FFFFFF"/>
        </w:rPr>
        <w:t xml:space="preserve"> </w:t>
      </w:r>
      <w:proofErr w:type="spellStart"/>
      <w:r w:rsidRPr="0005302F">
        <w:rPr>
          <w:rStyle w:val="sw"/>
          <w:rFonts w:cs="Arial"/>
          <w:szCs w:val="20"/>
        </w:rPr>
        <w:t>hubungan</w:t>
      </w:r>
      <w:proofErr w:type="spellEnd"/>
      <w:r w:rsidRPr="0005302F">
        <w:rPr>
          <w:rFonts w:cs="Arial"/>
          <w:szCs w:val="20"/>
          <w:shd w:val="clear" w:color="auto" w:fill="FFFFFF"/>
        </w:rPr>
        <w:t xml:space="preserve"> </w:t>
      </w:r>
      <w:r w:rsidRPr="0005302F">
        <w:rPr>
          <w:rStyle w:val="sw"/>
          <w:rFonts w:cs="Arial"/>
          <w:szCs w:val="20"/>
        </w:rPr>
        <w:t>antara</w:t>
      </w:r>
      <w:r w:rsidRPr="0005302F">
        <w:rPr>
          <w:rFonts w:cs="Arial"/>
          <w:szCs w:val="20"/>
          <w:shd w:val="clear" w:color="auto" w:fill="FFFFFF"/>
        </w:rPr>
        <w:t xml:space="preserve"> </w:t>
      </w:r>
      <w:proofErr w:type="spellStart"/>
      <w:r w:rsidRPr="0005302F">
        <w:rPr>
          <w:rStyle w:val="sw"/>
          <w:rFonts w:cs="Arial"/>
          <w:szCs w:val="20"/>
        </w:rPr>
        <w:t>perilaku</w:t>
      </w:r>
      <w:proofErr w:type="spellEnd"/>
      <w:r w:rsidRPr="0005302F">
        <w:rPr>
          <w:rFonts w:cs="Arial"/>
          <w:szCs w:val="20"/>
          <w:shd w:val="clear" w:color="auto" w:fill="FFFFFF"/>
        </w:rPr>
        <w:t xml:space="preserve"> </w:t>
      </w:r>
      <w:proofErr w:type="spellStart"/>
      <w:r w:rsidRPr="0005302F">
        <w:rPr>
          <w:rStyle w:val="sw"/>
          <w:rFonts w:cs="Arial"/>
          <w:szCs w:val="20"/>
        </w:rPr>
        <w:t>manusia</w:t>
      </w:r>
      <w:proofErr w:type="spellEnd"/>
      <w:r w:rsidRPr="0005302F">
        <w:rPr>
          <w:rFonts w:cs="Arial"/>
          <w:szCs w:val="20"/>
          <w:shd w:val="clear" w:color="auto" w:fill="FFFFFF"/>
        </w:rPr>
        <w:t xml:space="preserve"> </w:t>
      </w:r>
      <w:r w:rsidRPr="0005302F">
        <w:rPr>
          <w:rStyle w:val="sw"/>
          <w:rFonts w:cs="Arial"/>
          <w:szCs w:val="20"/>
        </w:rPr>
        <w:t>dan</w:t>
      </w:r>
      <w:r w:rsidRPr="0005302F">
        <w:rPr>
          <w:rFonts w:cs="Arial"/>
          <w:szCs w:val="20"/>
          <w:shd w:val="clear" w:color="auto" w:fill="FFFFFF"/>
        </w:rPr>
        <w:t xml:space="preserve"> </w:t>
      </w:r>
      <w:proofErr w:type="spellStart"/>
      <w:r w:rsidRPr="0005302F">
        <w:rPr>
          <w:rStyle w:val="sw"/>
          <w:rFonts w:cs="Arial"/>
          <w:szCs w:val="20"/>
        </w:rPr>
        <w:t>lingkungan</w:t>
      </w:r>
      <w:proofErr w:type="spellEnd"/>
      <w:r w:rsidRPr="0005302F">
        <w:rPr>
          <w:rStyle w:val="sw"/>
          <w:rFonts w:cs="Arial"/>
          <w:szCs w:val="20"/>
        </w:rPr>
        <w:t>.</w:t>
      </w:r>
      <w:r w:rsidRPr="0005302F">
        <w:rPr>
          <w:rFonts w:cs="Arial"/>
          <w:szCs w:val="20"/>
          <w:shd w:val="clear" w:color="auto" w:fill="FFFFFF"/>
        </w:rPr>
        <w:t xml:space="preserve"> </w:t>
      </w:r>
      <w:proofErr w:type="spellStart"/>
      <w:r w:rsidRPr="0005302F">
        <w:rPr>
          <w:rStyle w:val="sw"/>
          <w:rFonts w:cs="Arial"/>
          <w:szCs w:val="20"/>
        </w:rPr>
        <w:t>Hal</w:t>
      </w:r>
      <w:proofErr w:type="spellEnd"/>
      <w:r w:rsidRPr="0005302F">
        <w:rPr>
          <w:rFonts w:cs="Arial"/>
          <w:szCs w:val="20"/>
          <w:shd w:val="clear" w:color="auto" w:fill="FFFFFF"/>
        </w:rPr>
        <w:t xml:space="preserve"> </w:t>
      </w:r>
      <w:proofErr w:type="spellStart"/>
      <w:r w:rsidRPr="0005302F">
        <w:rPr>
          <w:rStyle w:val="sw"/>
          <w:rFonts w:cs="Arial"/>
          <w:szCs w:val="20"/>
        </w:rPr>
        <w:t>ini</w:t>
      </w:r>
      <w:proofErr w:type="spellEnd"/>
      <w:r w:rsidRPr="0005302F">
        <w:rPr>
          <w:rFonts w:cs="Arial"/>
          <w:szCs w:val="20"/>
          <w:shd w:val="clear" w:color="auto" w:fill="FFFFFF"/>
        </w:rPr>
        <w:t xml:space="preserve"> </w:t>
      </w:r>
      <w:proofErr w:type="spellStart"/>
      <w:r w:rsidRPr="0005302F">
        <w:rPr>
          <w:rStyle w:val="sw"/>
          <w:rFonts w:cs="Arial"/>
          <w:szCs w:val="20"/>
        </w:rPr>
        <w:t>tentunya</w:t>
      </w:r>
      <w:proofErr w:type="spellEnd"/>
      <w:r w:rsidRPr="0005302F">
        <w:rPr>
          <w:rFonts w:cs="Arial"/>
          <w:szCs w:val="20"/>
          <w:shd w:val="clear" w:color="auto" w:fill="FFFFFF"/>
        </w:rPr>
        <w:t xml:space="preserve"> </w:t>
      </w:r>
      <w:proofErr w:type="spellStart"/>
      <w:r w:rsidRPr="0005302F">
        <w:rPr>
          <w:rStyle w:val="sw"/>
          <w:rFonts w:cs="Arial"/>
          <w:szCs w:val="20"/>
        </w:rPr>
        <w:t>tidak</w:t>
      </w:r>
      <w:proofErr w:type="spellEnd"/>
      <w:r w:rsidRPr="0005302F">
        <w:rPr>
          <w:rFonts w:cs="Arial"/>
          <w:szCs w:val="20"/>
          <w:shd w:val="clear" w:color="auto" w:fill="FFFFFF"/>
        </w:rPr>
        <w:t xml:space="preserve"> </w:t>
      </w:r>
      <w:proofErr w:type="spellStart"/>
      <w:r w:rsidRPr="0005302F">
        <w:rPr>
          <w:rStyle w:val="sw"/>
          <w:rFonts w:cs="Arial"/>
          <w:szCs w:val="20"/>
        </w:rPr>
        <w:t>terlepas</w:t>
      </w:r>
      <w:proofErr w:type="spellEnd"/>
      <w:r w:rsidRPr="0005302F">
        <w:rPr>
          <w:rFonts w:cs="Arial"/>
          <w:szCs w:val="20"/>
          <w:shd w:val="clear" w:color="auto" w:fill="FFFFFF"/>
        </w:rPr>
        <w:t xml:space="preserve"> </w:t>
      </w:r>
      <w:proofErr w:type="spellStart"/>
      <w:r w:rsidRPr="0005302F">
        <w:rPr>
          <w:rStyle w:val="sw"/>
          <w:rFonts w:cs="Arial"/>
          <w:szCs w:val="20"/>
        </w:rPr>
        <w:t>dari</w:t>
      </w:r>
      <w:proofErr w:type="spellEnd"/>
      <w:r w:rsidRPr="0005302F">
        <w:rPr>
          <w:rFonts w:cs="Arial"/>
          <w:szCs w:val="20"/>
          <w:shd w:val="clear" w:color="auto" w:fill="FFFFFF"/>
        </w:rPr>
        <w:t xml:space="preserve"> </w:t>
      </w:r>
      <w:proofErr w:type="spellStart"/>
      <w:r w:rsidRPr="0005302F">
        <w:rPr>
          <w:rStyle w:val="sw"/>
          <w:rFonts w:cs="Arial"/>
          <w:szCs w:val="20"/>
        </w:rPr>
        <w:t>pembahasan</w:t>
      </w:r>
      <w:proofErr w:type="spellEnd"/>
      <w:r w:rsidRPr="0005302F">
        <w:rPr>
          <w:rFonts w:cs="Arial"/>
          <w:szCs w:val="20"/>
          <w:shd w:val="clear" w:color="auto" w:fill="FFFFFF"/>
        </w:rPr>
        <w:t xml:space="preserve"> </w:t>
      </w:r>
      <w:proofErr w:type="spellStart"/>
      <w:r w:rsidRPr="0005302F">
        <w:rPr>
          <w:rStyle w:val="sw"/>
          <w:rFonts w:cs="Arial"/>
          <w:szCs w:val="20"/>
        </w:rPr>
        <w:t>psikologi</w:t>
      </w:r>
      <w:proofErr w:type="spellEnd"/>
      <w:r w:rsidRPr="0005302F">
        <w:rPr>
          <w:rFonts w:cs="Arial"/>
          <w:szCs w:val="20"/>
          <w:shd w:val="clear" w:color="auto" w:fill="FFFFFF"/>
        </w:rPr>
        <w:t xml:space="preserve"> </w:t>
      </w:r>
      <w:r w:rsidRPr="0005302F">
        <w:rPr>
          <w:rStyle w:val="sw"/>
          <w:rFonts w:cs="Arial"/>
          <w:szCs w:val="20"/>
        </w:rPr>
        <w:t>yang</w:t>
      </w:r>
      <w:r w:rsidRPr="0005302F">
        <w:rPr>
          <w:rFonts w:cs="Arial"/>
          <w:szCs w:val="20"/>
          <w:shd w:val="clear" w:color="auto" w:fill="FFFFFF"/>
        </w:rPr>
        <w:t xml:space="preserve"> </w:t>
      </w:r>
      <w:r w:rsidRPr="0005302F">
        <w:rPr>
          <w:rStyle w:val="sw"/>
          <w:rFonts w:cs="Arial"/>
          <w:szCs w:val="20"/>
        </w:rPr>
        <w:t>secara</w:t>
      </w:r>
      <w:r w:rsidRPr="0005302F">
        <w:rPr>
          <w:rFonts w:cs="Arial"/>
          <w:szCs w:val="20"/>
          <w:shd w:val="clear" w:color="auto" w:fill="FFFFFF"/>
        </w:rPr>
        <w:t xml:space="preserve"> </w:t>
      </w:r>
      <w:proofErr w:type="spellStart"/>
      <w:r w:rsidRPr="0005302F">
        <w:rPr>
          <w:rStyle w:val="sw"/>
          <w:rFonts w:cs="Arial"/>
          <w:szCs w:val="20"/>
        </w:rPr>
        <w:t>luas</w:t>
      </w:r>
      <w:proofErr w:type="spellEnd"/>
      <w:r w:rsidRPr="0005302F">
        <w:rPr>
          <w:rFonts w:cs="Arial"/>
          <w:szCs w:val="20"/>
          <w:shd w:val="clear" w:color="auto" w:fill="FFFFFF"/>
        </w:rPr>
        <w:t xml:space="preserve"> </w:t>
      </w:r>
      <w:proofErr w:type="spellStart"/>
      <w:r w:rsidRPr="0005302F">
        <w:rPr>
          <w:rStyle w:val="sw"/>
          <w:rFonts w:cs="Arial"/>
          <w:szCs w:val="20"/>
        </w:rPr>
        <w:t>diartikan</w:t>
      </w:r>
      <w:proofErr w:type="spellEnd"/>
      <w:r w:rsidRPr="0005302F">
        <w:rPr>
          <w:rFonts w:cs="Arial"/>
          <w:szCs w:val="20"/>
          <w:shd w:val="clear" w:color="auto" w:fill="FFFFFF"/>
        </w:rPr>
        <w:t xml:space="preserve"> </w:t>
      </w:r>
      <w:proofErr w:type="spellStart"/>
      <w:r w:rsidRPr="0005302F">
        <w:rPr>
          <w:rStyle w:val="sw"/>
          <w:rFonts w:cs="Arial"/>
          <w:szCs w:val="20"/>
        </w:rPr>
        <w:t>sebagai</w:t>
      </w:r>
      <w:proofErr w:type="spellEnd"/>
      <w:r w:rsidRPr="0005302F">
        <w:rPr>
          <w:rFonts w:cs="Arial"/>
          <w:szCs w:val="20"/>
          <w:shd w:val="clear" w:color="auto" w:fill="FFFFFF"/>
        </w:rPr>
        <w:t xml:space="preserve"> </w:t>
      </w:r>
      <w:proofErr w:type="spellStart"/>
      <w:r w:rsidRPr="0005302F">
        <w:rPr>
          <w:rStyle w:val="sw"/>
          <w:rFonts w:cs="Arial"/>
          <w:szCs w:val="20"/>
        </w:rPr>
        <w:t>ilmu</w:t>
      </w:r>
      <w:proofErr w:type="spellEnd"/>
      <w:r w:rsidRPr="0005302F">
        <w:rPr>
          <w:rFonts w:cs="Arial"/>
          <w:szCs w:val="20"/>
          <w:shd w:val="clear" w:color="auto" w:fill="FFFFFF"/>
        </w:rPr>
        <w:t xml:space="preserve"> </w:t>
      </w:r>
      <w:r w:rsidRPr="0005302F">
        <w:rPr>
          <w:rStyle w:val="sw"/>
          <w:rFonts w:cs="Arial"/>
          <w:szCs w:val="20"/>
        </w:rPr>
        <w:t>yang</w:t>
      </w:r>
      <w:r w:rsidRPr="0005302F">
        <w:rPr>
          <w:rFonts w:cs="Arial"/>
          <w:szCs w:val="20"/>
          <w:shd w:val="clear" w:color="auto" w:fill="FFFFFF"/>
        </w:rPr>
        <w:t xml:space="preserve"> </w:t>
      </w:r>
      <w:proofErr w:type="spellStart"/>
      <w:r w:rsidRPr="0005302F">
        <w:rPr>
          <w:rStyle w:val="sw"/>
          <w:rFonts w:cs="Arial"/>
          <w:szCs w:val="20"/>
        </w:rPr>
        <w:t>mempelajari</w:t>
      </w:r>
      <w:proofErr w:type="spellEnd"/>
      <w:r w:rsidRPr="0005302F">
        <w:rPr>
          <w:rFonts w:cs="Arial"/>
          <w:szCs w:val="20"/>
          <w:shd w:val="clear" w:color="auto" w:fill="FFFFFF"/>
        </w:rPr>
        <w:t xml:space="preserve"> </w:t>
      </w:r>
      <w:proofErr w:type="spellStart"/>
      <w:r w:rsidRPr="0005302F">
        <w:rPr>
          <w:rStyle w:val="sw"/>
          <w:rFonts w:cs="Arial"/>
          <w:szCs w:val="20"/>
        </w:rPr>
        <w:t>tingkah</w:t>
      </w:r>
      <w:proofErr w:type="spellEnd"/>
      <w:r w:rsidRPr="0005302F">
        <w:rPr>
          <w:rFonts w:cs="Arial"/>
          <w:szCs w:val="20"/>
          <w:shd w:val="clear" w:color="auto" w:fill="FFFFFF"/>
        </w:rPr>
        <w:t xml:space="preserve"> </w:t>
      </w:r>
      <w:proofErr w:type="spellStart"/>
      <w:r w:rsidRPr="0005302F">
        <w:rPr>
          <w:rStyle w:val="sw"/>
          <w:rFonts w:cs="Arial"/>
          <w:szCs w:val="20"/>
        </w:rPr>
        <w:t>laku</w:t>
      </w:r>
      <w:proofErr w:type="spellEnd"/>
      <w:r w:rsidRPr="0005302F">
        <w:rPr>
          <w:rFonts w:cs="Arial"/>
          <w:szCs w:val="20"/>
          <w:shd w:val="clear" w:color="auto" w:fill="FFFFFF"/>
        </w:rPr>
        <w:t xml:space="preserve"> </w:t>
      </w:r>
      <w:proofErr w:type="spellStart"/>
      <w:r w:rsidRPr="0005302F">
        <w:rPr>
          <w:rStyle w:val="sw"/>
          <w:rFonts w:cs="Arial"/>
          <w:szCs w:val="20"/>
        </w:rPr>
        <w:t>manusia</w:t>
      </w:r>
      <w:proofErr w:type="spellEnd"/>
      <w:r w:rsidRPr="0005302F">
        <w:rPr>
          <w:rFonts w:cs="Arial"/>
          <w:szCs w:val="20"/>
          <w:shd w:val="clear" w:color="auto" w:fill="FFFFFF"/>
        </w:rPr>
        <w:t xml:space="preserve"> </w:t>
      </w:r>
      <w:proofErr w:type="spellStart"/>
      <w:r w:rsidRPr="0005302F">
        <w:rPr>
          <w:rStyle w:val="sw"/>
          <w:rFonts w:cs="Arial"/>
          <w:szCs w:val="20"/>
        </w:rPr>
        <w:t>dengan</w:t>
      </w:r>
      <w:proofErr w:type="spellEnd"/>
      <w:r w:rsidRPr="0005302F">
        <w:rPr>
          <w:rFonts w:cs="Arial"/>
          <w:szCs w:val="20"/>
          <w:shd w:val="clear" w:color="auto" w:fill="FFFFFF"/>
        </w:rPr>
        <w:t xml:space="preserve"> </w:t>
      </w:r>
      <w:proofErr w:type="spellStart"/>
      <w:r w:rsidRPr="0005302F">
        <w:rPr>
          <w:rStyle w:val="sw"/>
          <w:rFonts w:cs="Arial"/>
          <w:szCs w:val="20"/>
        </w:rPr>
        <w:t>lingkungannya</w:t>
      </w:r>
      <w:proofErr w:type="spellEnd"/>
      <w:r w:rsidRPr="0005302F">
        <w:rPr>
          <w:rStyle w:val="sw"/>
          <w:rFonts w:cs="Arial"/>
          <w:szCs w:val="20"/>
        </w:rPr>
        <w:t>.</w:t>
      </w:r>
      <w:r w:rsidRPr="0005302F">
        <w:rPr>
          <w:rFonts w:cs="Arial"/>
          <w:szCs w:val="20"/>
          <w:shd w:val="clear" w:color="auto" w:fill="FFFFFF"/>
        </w:rPr>
        <w:t xml:space="preserve"> </w:t>
      </w:r>
      <w:proofErr w:type="spellStart"/>
      <w:r w:rsidRPr="0005302F">
        <w:rPr>
          <w:rStyle w:val="sw"/>
          <w:rFonts w:cs="Arial"/>
          <w:szCs w:val="20"/>
        </w:rPr>
        <w:t>Menurut</w:t>
      </w:r>
      <w:proofErr w:type="spellEnd"/>
      <w:r w:rsidRPr="0005302F">
        <w:rPr>
          <w:rFonts w:cs="Arial"/>
          <w:szCs w:val="20"/>
          <w:shd w:val="clear" w:color="auto" w:fill="FFFFFF"/>
        </w:rPr>
        <w:t xml:space="preserve"> </w:t>
      </w:r>
      <w:r w:rsidRPr="0005302F">
        <w:rPr>
          <w:rStyle w:val="sw"/>
          <w:rFonts w:cs="Arial"/>
          <w:szCs w:val="20"/>
        </w:rPr>
        <w:t>Clovis</w:t>
      </w:r>
      <w:r w:rsidRPr="0005302F">
        <w:rPr>
          <w:rFonts w:cs="Arial"/>
          <w:szCs w:val="20"/>
          <w:shd w:val="clear" w:color="auto" w:fill="FFFFFF"/>
        </w:rPr>
        <w:t xml:space="preserve"> </w:t>
      </w:r>
      <w:proofErr w:type="spellStart"/>
      <w:r w:rsidRPr="0005302F">
        <w:rPr>
          <w:rStyle w:val="sw"/>
          <w:rFonts w:cs="Arial"/>
          <w:szCs w:val="20"/>
        </w:rPr>
        <w:t>Heimsath</w:t>
      </w:r>
      <w:proofErr w:type="spellEnd"/>
      <w:r w:rsidRPr="0005302F">
        <w:rPr>
          <w:rStyle w:val="sw"/>
          <w:rFonts w:cs="Arial"/>
          <w:szCs w:val="20"/>
        </w:rPr>
        <w:t>,</w:t>
      </w:r>
      <w:r w:rsidRPr="0005302F">
        <w:rPr>
          <w:rFonts w:cs="Arial"/>
          <w:szCs w:val="20"/>
          <w:shd w:val="clear" w:color="auto" w:fill="FFFFFF"/>
        </w:rPr>
        <w:t xml:space="preserve"> </w:t>
      </w:r>
      <w:r w:rsidRPr="0005302F">
        <w:rPr>
          <w:rStyle w:val="sw"/>
          <w:rFonts w:cs="Arial"/>
          <w:szCs w:val="20"/>
        </w:rPr>
        <w:t>AIA</w:t>
      </w:r>
      <w:r w:rsidRPr="0005302F">
        <w:rPr>
          <w:rFonts w:cs="Arial"/>
          <w:szCs w:val="20"/>
          <w:shd w:val="clear" w:color="auto" w:fill="FFFFFF"/>
        </w:rPr>
        <w:t> </w:t>
      </w:r>
      <w:proofErr w:type="spellStart"/>
      <w:r w:rsidRPr="0005302F">
        <w:rPr>
          <w:rStyle w:val="sw"/>
          <w:rFonts w:cs="Arial"/>
          <w:szCs w:val="20"/>
        </w:rPr>
        <w:t>dalam</w:t>
      </w:r>
      <w:proofErr w:type="spellEnd"/>
      <w:r w:rsidRPr="0005302F">
        <w:rPr>
          <w:rFonts w:cs="Arial"/>
          <w:szCs w:val="20"/>
          <w:shd w:val="clear" w:color="auto" w:fill="FFFFFF"/>
        </w:rPr>
        <w:t xml:space="preserve"> </w:t>
      </w:r>
      <w:proofErr w:type="spellStart"/>
      <w:r w:rsidRPr="0005302F">
        <w:rPr>
          <w:rStyle w:val="sw"/>
          <w:rFonts w:cs="Arial"/>
          <w:szCs w:val="20"/>
        </w:rPr>
        <w:t>buku</w:t>
      </w:r>
      <w:proofErr w:type="spellEnd"/>
      <w:r w:rsidRPr="0005302F">
        <w:rPr>
          <w:rFonts w:cs="Arial"/>
          <w:szCs w:val="20"/>
          <w:shd w:val="clear" w:color="auto" w:fill="FFFFFF"/>
        </w:rPr>
        <w:t xml:space="preserve"> “</w:t>
      </w:r>
      <w:proofErr w:type="spellStart"/>
      <w:r w:rsidRPr="0005302F">
        <w:rPr>
          <w:rStyle w:val="sw"/>
          <w:rFonts w:cs="Arial"/>
          <w:i/>
          <w:iCs/>
          <w:szCs w:val="20"/>
        </w:rPr>
        <w:t>Behavioral</w:t>
      </w:r>
      <w:proofErr w:type="spellEnd"/>
      <w:r w:rsidRPr="0005302F">
        <w:rPr>
          <w:rFonts w:cs="Arial"/>
          <w:i/>
          <w:iCs/>
          <w:szCs w:val="20"/>
          <w:shd w:val="clear" w:color="auto" w:fill="FFFFFF"/>
        </w:rPr>
        <w:t xml:space="preserve"> </w:t>
      </w:r>
      <w:proofErr w:type="spellStart"/>
      <w:r w:rsidRPr="0005302F">
        <w:rPr>
          <w:rStyle w:val="sw"/>
          <w:rFonts w:cs="Arial"/>
          <w:i/>
          <w:iCs/>
          <w:szCs w:val="20"/>
        </w:rPr>
        <w:t>Architecture</w:t>
      </w:r>
      <w:proofErr w:type="spellEnd"/>
      <w:r w:rsidRPr="0005302F">
        <w:rPr>
          <w:rStyle w:val="sw"/>
          <w:rFonts w:cs="Arial"/>
          <w:i/>
          <w:iCs/>
          <w:szCs w:val="20"/>
        </w:rPr>
        <w:t>,</w:t>
      </w:r>
      <w:r w:rsidRPr="0005302F">
        <w:rPr>
          <w:rFonts w:cs="Arial"/>
          <w:i/>
          <w:iCs/>
          <w:szCs w:val="20"/>
          <w:shd w:val="clear" w:color="auto" w:fill="FFFFFF"/>
        </w:rPr>
        <w:t xml:space="preserve"> </w:t>
      </w:r>
      <w:proofErr w:type="spellStart"/>
      <w:r w:rsidRPr="0005302F">
        <w:rPr>
          <w:rStyle w:val="sw"/>
          <w:rFonts w:cs="Arial"/>
          <w:i/>
          <w:iCs/>
          <w:szCs w:val="20"/>
        </w:rPr>
        <w:t>Towards</w:t>
      </w:r>
      <w:proofErr w:type="spellEnd"/>
      <w:r w:rsidRPr="0005302F">
        <w:rPr>
          <w:rFonts w:cs="Arial"/>
          <w:i/>
          <w:iCs/>
          <w:szCs w:val="20"/>
          <w:shd w:val="clear" w:color="auto" w:fill="FFFFFF"/>
        </w:rPr>
        <w:t xml:space="preserve"> </w:t>
      </w:r>
      <w:r w:rsidRPr="0005302F">
        <w:rPr>
          <w:rStyle w:val="sw"/>
          <w:rFonts w:cs="Arial"/>
          <w:i/>
          <w:iCs/>
          <w:szCs w:val="20"/>
        </w:rPr>
        <w:t>a</w:t>
      </w:r>
      <w:r w:rsidRPr="0005302F">
        <w:rPr>
          <w:rFonts w:cs="Arial"/>
          <w:i/>
          <w:iCs/>
          <w:szCs w:val="20"/>
          <w:shd w:val="clear" w:color="auto" w:fill="FFFFFF"/>
        </w:rPr>
        <w:t xml:space="preserve"> </w:t>
      </w:r>
      <w:proofErr w:type="spellStart"/>
      <w:r w:rsidRPr="0005302F">
        <w:rPr>
          <w:rStyle w:val="sw"/>
          <w:rFonts w:cs="Arial"/>
          <w:i/>
          <w:iCs/>
          <w:szCs w:val="20"/>
        </w:rPr>
        <w:lastRenderedPageBreak/>
        <w:t>Responsible</w:t>
      </w:r>
      <w:proofErr w:type="spellEnd"/>
      <w:r w:rsidRPr="0005302F">
        <w:rPr>
          <w:rFonts w:cs="Arial"/>
          <w:i/>
          <w:iCs/>
          <w:szCs w:val="20"/>
          <w:shd w:val="clear" w:color="auto" w:fill="FFFFFF"/>
        </w:rPr>
        <w:t xml:space="preserve"> </w:t>
      </w:r>
      <w:proofErr w:type="spellStart"/>
      <w:r w:rsidRPr="0005302F">
        <w:rPr>
          <w:rStyle w:val="sw"/>
          <w:rFonts w:cs="Arial"/>
          <w:i/>
          <w:iCs/>
          <w:szCs w:val="20"/>
        </w:rPr>
        <w:t>Design</w:t>
      </w:r>
      <w:proofErr w:type="spellEnd"/>
      <w:r w:rsidRPr="0005302F">
        <w:rPr>
          <w:rFonts w:cs="Arial"/>
          <w:i/>
          <w:iCs/>
          <w:szCs w:val="20"/>
          <w:shd w:val="clear" w:color="auto" w:fill="FFFFFF"/>
        </w:rPr>
        <w:t xml:space="preserve"> </w:t>
      </w:r>
      <w:proofErr w:type="spellStart"/>
      <w:r w:rsidRPr="0005302F">
        <w:rPr>
          <w:rStyle w:val="sw"/>
          <w:rFonts w:cs="Arial"/>
          <w:i/>
          <w:iCs/>
          <w:szCs w:val="20"/>
        </w:rPr>
        <w:t>Process</w:t>
      </w:r>
      <w:proofErr w:type="spellEnd"/>
      <w:r w:rsidRPr="0005302F">
        <w:rPr>
          <w:rStyle w:val="sw"/>
          <w:rFonts w:cs="Arial"/>
          <w:szCs w:val="20"/>
        </w:rPr>
        <w:t>”,</w:t>
      </w:r>
      <w:r w:rsidRPr="0005302F">
        <w:rPr>
          <w:rFonts w:cs="Arial"/>
          <w:szCs w:val="20"/>
          <w:shd w:val="clear" w:color="auto" w:fill="FFFFFF"/>
        </w:rPr>
        <w:t xml:space="preserve"> </w:t>
      </w:r>
      <w:r w:rsidRPr="0005302F">
        <w:rPr>
          <w:rStyle w:val="sw"/>
          <w:rFonts w:cs="Arial"/>
          <w:szCs w:val="20"/>
        </w:rPr>
        <w:t>kata</w:t>
      </w:r>
      <w:r w:rsidRPr="0005302F">
        <w:rPr>
          <w:rFonts w:cs="Arial"/>
          <w:szCs w:val="20"/>
          <w:shd w:val="clear" w:color="auto" w:fill="FFFFFF"/>
        </w:rPr>
        <w:t xml:space="preserve"> </w:t>
      </w:r>
      <w:r w:rsidRPr="0005302F">
        <w:rPr>
          <w:rStyle w:val="sw"/>
          <w:rFonts w:cs="Arial"/>
          <w:szCs w:val="20"/>
        </w:rPr>
        <w:t>“</w:t>
      </w:r>
      <w:proofErr w:type="spellStart"/>
      <w:r w:rsidRPr="0005302F">
        <w:rPr>
          <w:rStyle w:val="sw"/>
          <w:rFonts w:cs="Arial"/>
          <w:i/>
          <w:iCs/>
          <w:szCs w:val="20"/>
        </w:rPr>
        <w:t>behavior</w:t>
      </w:r>
      <w:proofErr w:type="spellEnd"/>
      <w:r w:rsidRPr="0005302F">
        <w:rPr>
          <w:rStyle w:val="sw"/>
          <w:rFonts w:cs="Arial"/>
          <w:szCs w:val="20"/>
        </w:rPr>
        <w:t>”</w:t>
      </w:r>
      <w:r w:rsidRPr="0005302F">
        <w:rPr>
          <w:rFonts w:cs="Arial"/>
          <w:szCs w:val="20"/>
          <w:shd w:val="clear" w:color="auto" w:fill="FFFFFF"/>
        </w:rPr>
        <w:t xml:space="preserve"> </w:t>
      </w:r>
      <w:proofErr w:type="spellStart"/>
      <w:r w:rsidRPr="0005302F">
        <w:rPr>
          <w:rStyle w:val="sw"/>
          <w:rFonts w:cs="Arial"/>
          <w:szCs w:val="20"/>
        </w:rPr>
        <w:t>menjelaskan</w:t>
      </w:r>
      <w:proofErr w:type="spellEnd"/>
      <w:r w:rsidRPr="0005302F">
        <w:rPr>
          <w:rFonts w:cs="Arial"/>
          <w:szCs w:val="20"/>
          <w:shd w:val="clear" w:color="auto" w:fill="FFFFFF"/>
        </w:rPr>
        <w:t xml:space="preserve"> </w:t>
      </w:r>
      <w:proofErr w:type="spellStart"/>
      <w:r w:rsidRPr="0005302F">
        <w:rPr>
          <w:rStyle w:val="sw"/>
          <w:rFonts w:cs="Arial"/>
          <w:szCs w:val="20"/>
        </w:rPr>
        <w:t>suatu</w:t>
      </w:r>
      <w:proofErr w:type="spellEnd"/>
      <w:r w:rsidRPr="0005302F">
        <w:rPr>
          <w:rFonts w:cs="Arial"/>
          <w:szCs w:val="20"/>
          <w:shd w:val="clear" w:color="auto" w:fill="FFFFFF"/>
        </w:rPr>
        <w:t xml:space="preserve"> </w:t>
      </w:r>
      <w:proofErr w:type="spellStart"/>
      <w:r w:rsidRPr="0005302F">
        <w:rPr>
          <w:rStyle w:val="sw"/>
          <w:rFonts w:cs="Arial"/>
          <w:szCs w:val="20"/>
        </w:rPr>
        <w:t>kesadaran</w:t>
      </w:r>
      <w:proofErr w:type="spellEnd"/>
      <w:r w:rsidRPr="0005302F">
        <w:rPr>
          <w:rFonts w:cs="Arial"/>
          <w:szCs w:val="20"/>
          <w:shd w:val="clear" w:color="auto" w:fill="FFFFFF"/>
        </w:rPr>
        <w:t xml:space="preserve"> </w:t>
      </w:r>
      <w:proofErr w:type="spellStart"/>
      <w:r w:rsidRPr="0005302F">
        <w:rPr>
          <w:rStyle w:val="sw"/>
          <w:rFonts w:cs="Arial"/>
          <w:szCs w:val="20"/>
        </w:rPr>
        <w:t>akan</w:t>
      </w:r>
      <w:proofErr w:type="spellEnd"/>
      <w:r w:rsidRPr="0005302F">
        <w:rPr>
          <w:rFonts w:cs="Arial"/>
          <w:szCs w:val="20"/>
          <w:shd w:val="clear" w:color="auto" w:fill="FFFFFF"/>
        </w:rPr>
        <w:t xml:space="preserve"> </w:t>
      </w:r>
      <w:proofErr w:type="spellStart"/>
      <w:r w:rsidRPr="0005302F">
        <w:rPr>
          <w:rStyle w:val="sw"/>
          <w:rFonts w:cs="Arial"/>
          <w:szCs w:val="20"/>
        </w:rPr>
        <w:t>struktur</w:t>
      </w:r>
      <w:proofErr w:type="spellEnd"/>
      <w:r w:rsidRPr="0005302F">
        <w:rPr>
          <w:rFonts w:cs="Arial"/>
          <w:szCs w:val="20"/>
          <w:shd w:val="clear" w:color="auto" w:fill="FFFFFF"/>
        </w:rPr>
        <w:t xml:space="preserve"> </w:t>
      </w:r>
      <w:proofErr w:type="spellStart"/>
      <w:r w:rsidRPr="0005302F">
        <w:rPr>
          <w:rStyle w:val="sw"/>
          <w:rFonts w:cs="Arial"/>
          <w:szCs w:val="20"/>
        </w:rPr>
        <w:t>sosial</w:t>
      </w:r>
      <w:proofErr w:type="spellEnd"/>
      <w:r w:rsidRPr="0005302F">
        <w:rPr>
          <w:rFonts w:cs="Arial"/>
          <w:szCs w:val="20"/>
          <w:shd w:val="clear" w:color="auto" w:fill="FFFFFF"/>
        </w:rPr>
        <w:t xml:space="preserve"> </w:t>
      </w:r>
      <w:proofErr w:type="spellStart"/>
      <w:r w:rsidRPr="0005302F">
        <w:rPr>
          <w:rStyle w:val="sw"/>
          <w:rFonts w:cs="Arial"/>
          <w:szCs w:val="20"/>
        </w:rPr>
        <w:t>manusia</w:t>
      </w:r>
      <w:proofErr w:type="spellEnd"/>
      <w:r w:rsidRPr="0005302F">
        <w:rPr>
          <w:rFonts w:cs="Arial"/>
          <w:szCs w:val="20"/>
          <w:shd w:val="clear" w:color="auto" w:fill="FFFFFF"/>
        </w:rPr>
        <w:t xml:space="preserve"> </w:t>
      </w:r>
      <w:r w:rsidRPr="0005302F">
        <w:rPr>
          <w:rStyle w:val="sw"/>
          <w:rFonts w:cs="Arial"/>
          <w:szCs w:val="20"/>
        </w:rPr>
        <w:t>yang</w:t>
      </w:r>
      <w:r w:rsidRPr="0005302F">
        <w:rPr>
          <w:rFonts w:cs="Arial"/>
          <w:szCs w:val="20"/>
          <w:shd w:val="clear" w:color="auto" w:fill="FFFFFF"/>
        </w:rPr>
        <w:t xml:space="preserve"> </w:t>
      </w:r>
      <w:r w:rsidRPr="0005302F">
        <w:rPr>
          <w:rStyle w:val="sw"/>
          <w:rFonts w:cs="Arial"/>
          <w:szCs w:val="20"/>
        </w:rPr>
        <w:t>secara</w:t>
      </w:r>
      <w:r w:rsidRPr="0005302F">
        <w:rPr>
          <w:rFonts w:cs="Arial"/>
          <w:szCs w:val="20"/>
          <w:shd w:val="clear" w:color="auto" w:fill="FFFFFF"/>
        </w:rPr>
        <w:t xml:space="preserve"> </w:t>
      </w:r>
      <w:proofErr w:type="spellStart"/>
      <w:r w:rsidRPr="0005302F">
        <w:rPr>
          <w:rStyle w:val="sw"/>
          <w:rFonts w:cs="Arial"/>
          <w:szCs w:val="20"/>
        </w:rPr>
        <w:t>dinamis</w:t>
      </w:r>
      <w:proofErr w:type="spellEnd"/>
      <w:r w:rsidRPr="0005302F">
        <w:rPr>
          <w:rFonts w:cs="Arial"/>
          <w:szCs w:val="20"/>
          <w:shd w:val="clear" w:color="auto" w:fill="FFFFFF"/>
        </w:rPr>
        <w:t xml:space="preserve"> </w:t>
      </w:r>
      <w:proofErr w:type="spellStart"/>
      <w:r w:rsidRPr="0005302F">
        <w:rPr>
          <w:rStyle w:val="sw"/>
          <w:rFonts w:cs="Arial"/>
          <w:szCs w:val="20"/>
        </w:rPr>
        <w:t>bergerak</w:t>
      </w:r>
      <w:proofErr w:type="spellEnd"/>
      <w:r w:rsidRPr="0005302F">
        <w:rPr>
          <w:rFonts w:cs="Arial"/>
          <w:szCs w:val="20"/>
          <w:shd w:val="clear" w:color="auto" w:fill="FFFFFF"/>
        </w:rPr>
        <w:t xml:space="preserve"> </w:t>
      </w:r>
      <w:proofErr w:type="spellStart"/>
      <w:r w:rsidRPr="0005302F">
        <w:rPr>
          <w:rStyle w:val="sw"/>
          <w:rFonts w:cs="Arial"/>
          <w:szCs w:val="20"/>
        </w:rPr>
        <w:t>bersama</w:t>
      </w:r>
      <w:proofErr w:type="spellEnd"/>
      <w:r w:rsidRPr="0005302F">
        <w:rPr>
          <w:rFonts w:cs="Arial"/>
          <w:szCs w:val="20"/>
          <w:shd w:val="clear" w:color="auto" w:fill="FFFFFF"/>
        </w:rPr>
        <w:t xml:space="preserve"> </w:t>
      </w:r>
      <w:proofErr w:type="spellStart"/>
      <w:r w:rsidRPr="0005302F">
        <w:rPr>
          <w:rStyle w:val="sw"/>
          <w:rFonts w:cs="Arial"/>
          <w:szCs w:val="20"/>
        </w:rPr>
        <w:t>dalam</w:t>
      </w:r>
      <w:proofErr w:type="spellEnd"/>
      <w:r w:rsidRPr="0005302F">
        <w:rPr>
          <w:rFonts w:cs="Arial"/>
          <w:szCs w:val="20"/>
          <w:shd w:val="clear" w:color="auto" w:fill="FFFFFF"/>
        </w:rPr>
        <w:t xml:space="preserve"> </w:t>
      </w:r>
      <w:proofErr w:type="spellStart"/>
      <w:r w:rsidRPr="0005302F">
        <w:rPr>
          <w:rStyle w:val="sw"/>
          <w:rFonts w:cs="Arial"/>
          <w:szCs w:val="20"/>
        </w:rPr>
        <w:t>waktu</w:t>
      </w:r>
      <w:proofErr w:type="spellEnd"/>
      <w:r w:rsidRPr="0005302F">
        <w:rPr>
          <w:rStyle w:val="sw"/>
          <w:rFonts w:cs="Arial"/>
          <w:szCs w:val="20"/>
        </w:rPr>
        <w:t>.</w:t>
      </w:r>
      <w:r w:rsidRPr="0005302F">
        <w:rPr>
          <w:rFonts w:cs="Arial"/>
          <w:szCs w:val="20"/>
          <w:shd w:val="clear" w:color="auto" w:fill="FFFFFF"/>
        </w:rPr>
        <w:t xml:space="preserve"> </w:t>
      </w:r>
      <w:r w:rsidRPr="0005302F">
        <w:rPr>
          <w:rStyle w:val="sw"/>
          <w:rFonts w:cs="Arial"/>
          <w:szCs w:val="20"/>
        </w:rPr>
        <w:t>Hanya</w:t>
      </w:r>
      <w:r w:rsidRPr="0005302F">
        <w:rPr>
          <w:rFonts w:cs="Arial"/>
          <w:szCs w:val="20"/>
          <w:shd w:val="clear" w:color="auto" w:fill="FFFFFF"/>
        </w:rPr>
        <w:t xml:space="preserve"> </w:t>
      </w:r>
      <w:proofErr w:type="spellStart"/>
      <w:r w:rsidRPr="0005302F">
        <w:rPr>
          <w:rStyle w:val="sw"/>
          <w:rFonts w:cs="Arial"/>
          <w:szCs w:val="20"/>
        </w:rPr>
        <w:t>dengan</w:t>
      </w:r>
      <w:proofErr w:type="spellEnd"/>
      <w:r w:rsidRPr="0005302F">
        <w:rPr>
          <w:rFonts w:cs="Arial"/>
          <w:szCs w:val="20"/>
          <w:shd w:val="clear" w:color="auto" w:fill="FFFFFF"/>
        </w:rPr>
        <w:t xml:space="preserve"> </w:t>
      </w:r>
      <w:proofErr w:type="spellStart"/>
      <w:r w:rsidRPr="0005302F">
        <w:rPr>
          <w:rStyle w:val="sw"/>
          <w:rFonts w:cs="Arial"/>
          <w:szCs w:val="20"/>
        </w:rPr>
        <w:t>memikirkan</w:t>
      </w:r>
      <w:proofErr w:type="spellEnd"/>
      <w:r w:rsidRPr="0005302F">
        <w:rPr>
          <w:rFonts w:cs="Arial"/>
          <w:szCs w:val="20"/>
          <w:shd w:val="clear" w:color="auto" w:fill="FFFFFF"/>
        </w:rPr>
        <w:t xml:space="preserve"> </w:t>
      </w:r>
      <w:proofErr w:type="spellStart"/>
      <w:r w:rsidRPr="0005302F">
        <w:rPr>
          <w:rStyle w:val="sw"/>
          <w:rFonts w:cs="Arial"/>
          <w:szCs w:val="20"/>
        </w:rPr>
        <w:t>perilaku</w:t>
      </w:r>
      <w:proofErr w:type="spellEnd"/>
      <w:r w:rsidRPr="0005302F">
        <w:rPr>
          <w:rFonts w:cs="Arial"/>
          <w:szCs w:val="20"/>
          <w:shd w:val="clear" w:color="auto" w:fill="FFFFFF"/>
        </w:rPr>
        <w:t xml:space="preserve"> </w:t>
      </w:r>
      <w:proofErr w:type="spellStart"/>
      <w:r w:rsidRPr="0005302F">
        <w:rPr>
          <w:rStyle w:val="sw"/>
          <w:rFonts w:cs="Arial"/>
          <w:szCs w:val="20"/>
        </w:rPr>
        <w:t>manusia</w:t>
      </w:r>
      <w:proofErr w:type="spellEnd"/>
      <w:r w:rsidRPr="0005302F">
        <w:rPr>
          <w:rFonts w:cs="Arial"/>
          <w:szCs w:val="20"/>
          <w:shd w:val="clear" w:color="auto" w:fill="FFFFFF"/>
        </w:rPr>
        <w:t xml:space="preserve"> </w:t>
      </w:r>
      <w:r w:rsidRPr="0005302F">
        <w:rPr>
          <w:rStyle w:val="sw"/>
          <w:rFonts w:cs="Arial"/>
          <w:szCs w:val="20"/>
        </w:rPr>
        <w:t>di</w:t>
      </w:r>
      <w:r w:rsidRPr="0005302F">
        <w:rPr>
          <w:rFonts w:cs="Arial"/>
          <w:szCs w:val="20"/>
          <w:shd w:val="clear" w:color="auto" w:fill="FFFFFF"/>
        </w:rPr>
        <w:t xml:space="preserve"> </w:t>
      </w:r>
      <w:proofErr w:type="spellStart"/>
      <w:r w:rsidRPr="0005302F">
        <w:rPr>
          <w:rStyle w:val="sw"/>
          <w:rFonts w:cs="Arial"/>
          <w:szCs w:val="20"/>
        </w:rPr>
        <w:t>luar</w:t>
      </w:r>
      <w:proofErr w:type="spellEnd"/>
      <w:r w:rsidRPr="0005302F">
        <w:rPr>
          <w:rFonts w:cs="Arial"/>
          <w:szCs w:val="20"/>
          <w:shd w:val="clear" w:color="auto" w:fill="FFFFFF"/>
        </w:rPr>
        <w:t xml:space="preserve"> </w:t>
      </w:r>
      <w:proofErr w:type="spellStart"/>
      <w:r w:rsidRPr="0005302F">
        <w:rPr>
          <w:rStyle w:val="sw"/>
          <w:rFonts w:cs="Arial"/>
          <w:szCs w:val="20"/>
        </w:rPr>
        <w:t>angkasa</w:t>
      </w:r>
      <w:proofErr w:type="spellEnd"/>
      <w:r w:rsidRPr="0005302F">
        <w:rPr>
          <w:rFonts w:cs="Arial"/>
          <w:szCs w:val="20"/>
          <w:shd w:val="clear" w:color="auto" w:fill="FFFFFF"/>
        </w:rPr>
        <w:t xml:space="preserve"> </w:t>
      </w:r>
      <w:proofErr w:type="spellStart"/>
      <w:r w:rsidRPr="0005302F">
        <w:rPr>
          <w:rStyle w:val="sw"/>
          <w:rFonts w:cs="Arial"/>
          <w:szCs w:val="20"/>
        </w:rPr>
        <w:t>seseorang</w:t>
      </w:r>
      <w:proofErr w:type="spellEnd"/>
      <w:r w:rsidRPr="0005302F">
        <w:rPr>
          <w:rFonts w:cs="Arial"/>
          <w:szCs w:val="20"/>
          <w:shd w:val="clear" w:color="auto" w:fill="FFFFFF"/>
        </w:rPr>
        <w:t xml:space="preserve"> </w:t>
      </w:r>
      <w:proofErr w:type="spellStart"/>
      <w:r w:rsidRPr="0005302F">
        <w:rPr>
          <w:rStyle w:val="sw"/>
          <w:rFonts w:cs="Arial"/>
          <w:szCs w:val="20"/>
        </w:rPr>
        <w:t>dapat</w:t>
      </w:r>
      <w:proofErr w:type="spellEnd"/>
      <w:r w:rsidRPr="0005302F">
        <w:rPr>
          <w:rFonts w:cs="Arial"/>
          <w:szCs w:val="20"/>
          <w:shd w:val="clear" w:color="auto" w:fill="FFFFFF"/>
        </w:rPr>
        <w:t xml:space="preserve"> </w:t>
      </w:r>
      <w:proofErr w:type="spellStart"/>
      <w:r w:rsidRPr="0005302F">
        <w:rPr>
          <w:rStyle w:val="sw"/>
          <w:rFonts w:cs="Arial"/>
          <w:szCs w:val="20"/>
        </w:rPr>
        <w:t>membuat</w:t>
      </w:r>
      <w:proofErr w:type="spellEnd"/>
      <w:r w:rsidRPr="0005302F">
        <w:rPr>
          <w:rFonts w:cs="Arial"/>
          <w:szCs w:val="20"/>
          <w:shd w:val="clear" w:color="auto" w:fill="FFFFFF"/>
        </w:rPr>
        <w:t xml:space="preserve"> </w:t>
      </w:r>
      <w:proofErr w:type="spellStart"/>
      <w:r w:rsidRPr="0005302F">
        <w:rPr>
          <w:rStyle w:val="sw"/>
          <w:rFonts w:cs="Arial"/>
          <w:szCs w:val="20"/>
        </w:rPr>
        <w:t>model</w:t>
      </w:r>
      <w:proofErr w:type="spellEnd"/>
      <w:r w:rsidRPr="0005302F">
        <w:rPr>
          <w:rStyle w:val="sw"/>
          <w:rFonts w:cs="Arial"/>
          <w:szCs w:val="20"/>
        </w:rPr>
        <w:t>.</w:t>
      </w:r>
    </w:p>
    <w:p w14:paraId="15760EF6" w14:textId="77777777" w:rsidR="007B1A48" w:rsidRDefault="007B1A48" w:rsidP="00EB6E1A">
      <w:pPr>
        <w:spacing w:line="240" w:lineRule="auto"/>
        <w:ind w:firstLine="0"/>
        <w:rPr>
          <w:rFonts w:cs="Arial"/>
          <w:szCs w:val="20"/>
        </w:rPr>
      </w:pPr>
    </w:p>
    <w:p w14:paraId="60B66BBD" w14:textId="561241E0" w:rsidR="0005302F" w:rsidRPr="0005302F" w:rsidRDefault="0005302F" w:rsidP="00EB6E1A">
      <w:pPr>
        <w:spacing w:line="240" w:lineRule="auto"/>
        <w:ind w:firstLine="0"/>
        <w:rPr>
          <w:rFonts w:cs="Arial"/>
          <w:szCs w:val="20"/>
        </w:rPr>
      </w:pP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w:t>
      </w:r>
      <w:proofErr w:type="spellEnd"/>
      <w:r w:rsidRPr="0005302F">
        <w:rPr>
          <w:rFonts w:cs="Arial"/>
          <w:szCs w:val="20"/>
        </w:rPr>
        <w:t xml:space="preserve"> </w:t>
      </w:r>
      <w:proofErr w:type="spellStart"/>
      <w:r w:rsidRPr="0005302F">
        <w:rPr>
          <w:rFonts w:cs="Arial"/>
          <w:szCs w:val="20"/>
        </w:rPr>
        <w:t>individu</w:t>
      </w:r>
      <w:proofErr w:type="spellEnd"/>
      <w:r w:rsidRPr="0005302F">
        <w:rPr>
          <w:rFonts w:cs="Arial"/>
          <w:szCs w:val="20"/>
        </w:rPr>
        <w:t xml:space="preserve"> yang </w:t>
      </w:r>
      <w:proofErr w:type="spellStart"/>
      <w:r w:rsidRPr="0005302F">
        <w:rPr>
          <w:rFonts w:cs="Arial"/>
          <w:szCs w:val="20"/>
        </w:rPr>
        <w:t>memiliki</w:t>
      </w:r>
      <w:proofErr w:type="spellEnd"/>
      <w:r w:rsidRPr="0005302F">
        <w:rPr>
          <w:rFonts w:cs="Arial"/>
          <w:szCs w:val="20"/>
        </w:rPr>
        <w:t xml:space="preserve"> </w:t>
      </w:r>
      <w:proofErr w:type="spellStart"/>
      <w:r w:rsidRPr="0005302F">
        <w:rPr>
          <w:rFonts w:cs="Arial"/>
          <w:szCs w:val="20"/>
        </w:rPr>
        <w:t>karakteristik</w:t>
      </w:r>
      <w:proofErr w:type="spellEnd"/>
      <w:r w:rsidRPr="0005302F">
        <w:rPr>
          <w:rFonts w:cs="Arial"/>
          <w:szCs w:val="20"/>
        </w:rPr>
        <w:t xml:space="preserve"> </w:t>
      </w:r>
      <w:proofErr w:type="spellStart"/>
      <w:r w:rsidRPr="0005302F">
        <w:rPr>
          <w:rFonts w:cs="Arial"/>
          <w:szCs w:val="20"/>
        </w:rPr>
        <w:t>tertentu</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Menurut</w:t>
      </w:r>
      <w:proofErr w:type="spellEnd"/>
      <w:r w:rsidRPr="0005302F">
        <w:rPr>
          <w:rFonts w:cs="Arial"/>
          <w:szCs w:val="20"/>
        </w:rPr>
        <w:t xml:space="preserve"> </w:t>
      </w:r>
      <w:proofErr w:type="spellStart"/>
      <w:r w:rsidRPr="0005302F">
        <w:rPr>
          <w:rFonts w:cs="Arial"/>
          <w:szCs w:val="20"/>
        </w:rPr>
        <w:t>Suharlina</w:t>
      </w:r>
      <w:proofErr w:type="spellEnd"/>
      <w:r w:rsidRPr="0005302F">
        <w:rPr>
          <w:rFonts w:cs="Arial"/>
          <w:szCs w:val="20"/>
        </w:rPr>
        <w:t xml:space="preserve"> dan Hidayat (2010),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merupakan</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yang </w:t>
      </w:r>
      <w:proofErr w:type="spellStart"/>
      <w:r w:rsidRPr="0005302F">
        <w:rPr>
          <w:rFonts w:cs="Arial"/>
          <w:szCs w:val="20"/>
        </w:rPr>
        <w:t>memerlukan</w:t>
      </w:r>
      <w:proofErr w:type="spellEnd"/>
      <w:r w:rsidRPr="0005302F">
        <w:rPr>
          <w:rFonts w:cs="Arial"/>
          <w:szCs w:val="20"/>
        </w:rPr>
        <w:t xml:space="preserve"> </w:t>
      </w:r>
      <w:proofErr w:type="spellStart"/>
      <w:r w:rsidRPr="0005302F">
        <w:rPr>
          <w:rFonts w:cs="Arial"/>
          <w:szCs w:val="20"/>
        </w:rPr>
        <w:t>penanganan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sehubungan</w:t>
      </w:r>
      <w:proofErr w:type="spellEnd"/>
      <w:r w:rsidRPr="0005302F">
        <w:rPr>
          <w:rFonts w:cs="Arial"/>
          <w:szCs w:val="20"/>
        </w:rPr>
        <w:t xml:space="preserve"> </w:t>
      </w:r>
      <w:proofErr w:type="spellStart"/>
      <w:r w:rsidRPr="0005302F">
        <w:rPr>
          <w:rFonts w:cs="Arial"/>
          <w:szCs w:val="20"/>
        </w:rPr>
        <w:t>dengan</w:t>
      </w:r>
      <w:proofErr w:type="spellEnd"/>
      <w:r w:rsidRPr="0005302F">
        <w:rPr>
          <w:rFonts w:cs="Arial"/>
          <w:szCs w:val="20"/>
        </w:rPr>
        <w:t xml:space="preserve"> </w:t>
      </w:r>
      <w:proofErr w:type="spellStart"/>
      <w:r w:rsidRPr="0005302F">
        <w:rPr>
          <w:rFonts w:cs="Arial"/>
          <w:szCs w:val="20"/>
        </w:rPr>
        <w:t>gangguan</w:t>
      </w:r>
      <w:proofErr w:type="spellEnd"/>
      <w:r w:rsidRPr="0005302F">
        <w:rPr>
          <w:rFonts w:cs="Arial"/>
          <w:szCs w:val="20"/>
        </w:rPr>
        <w:t xml:space="preserve"> </w:t>
      </w:r>
      <w:proofErr w:type="spellStart"/>
      <w:r w:rsidRPr="0005302F">
        <w:rPr>
          <w:rFonts w:cs="Arial"/>
          <w:szCs w:val="20"/>
        </w:rPr>
        <w:t>perkembangan</w:t>
      </w:r>
      <w:proofErr w:type="spellEnd"/>
      <w:r w:rsidRPr="0005302F">
        <w:rPr>
          <w:rFonts w:cs="Arial"/>
          <w:szCs w:val="20"/>
        </w:rPr>
        <w:t xml:space="preserve"> dan </w:t>
      </w:r>
      <w:proofErr w:type="spellStart"/>
      <w:r w:rsidRPr="0005302F">
        <w:rPr>
          <w:rFonts w:cs="Arial"/>
          <w:szCs w:val="20"/>
        </w:rPr>
        <w:t>kelainan</w:t>
      </w:r>
      <w:proofErr w:type="spellEnd"/>
      <w:r w:rsidRPr="0005302F">
        <w:rPr>
          <w:rFonts w:cs="Arial"/>
          <w:szCs w:val="20"/>
        </w:rPr>
        <w:t xml:space="preserve"> yang </w:t>
      </w:r>
      <w:proofErr w:type="spellStart"/>
      <w:r w:rsidRPr="0005302F">
        <w:rPr>
          <w:rFonts w:cs="Arial"/>
          <w:szCs w:val="20"/>
        </w:rPr>
        <w:t>dialami</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memiliki</w:t>
      </w:r>
      <w:proofErr w:type="spellEnd"/>
      <w:r w:rsidRPr="0005302F">
        <w:rPr>
          <w:rFonts w:cs="Arial"/>
          <w:szCs w:val="20"/>
        </w:rPr>
        <w:t xml:space="preserve"> </w:t>
      </w:r>
      <w:proofErr w:type="spellStart"/>
      <w:r w:rsidRPr="0005302F">
        <w:rPr>
          <w:rFonts w:cs="Arial"/>
          <w:szCs w:val="20"/>
        </w:rPr>
        <w:t>perbedaan</w:t>
      </w:r>
      <w:proofErr w:type="spellEnd"/>
      <w:r w:rsidRPr="0005302F">
        <w:rPr>
          <w:rFonts w:cs="Arial"/>
          <w:szCs w:val="20"/>
        </w:rPr>
        <w:t xml:space="preserve"> </w:t>
      </w:r>
      <w:proofErr w:type="spellStart"/>
      <w:r w:rsidRPr="0005302F">
        <w:rPr>
          <w:rFonts w:cs="Arial"/>
          <w:szCs w:val="20"/>
        </w:rPr>
        <w:t>dari</w:t>
      </w:r>
      <w:proofErr w:type="spellEnd"/>
      <w:r w:rsidRPr="0005302F">
        <w:rPr>
          <w:rFonts w:cs="Arial"/>
          <w:szCs w:val="20"/>
        </w:rPr>
        <w:t xml:space="preserve"> </w:t>
      </w:r>
      <w:proofErr w:type="spellStart"/>
      <w:r w:rsidRPr="0005302F">
        <w:rPr>
          <w:rFonts w:cs="Arial"/>
          <w:szCs w:val="20"/>
        </w:rPr>
        <w:t>anak-anak</w:t>
      </w:r>
      <w:proofErr w:type="spellEnd"/>
      <w:r w:rsidRPr="0005302F">
        <w:rPr>
          <w:rFonts w:cs="Arial"/>
          <w:szCs w:val="20"/>
        </w:rPr>
        <w:t xml:space="preserve"> pada </w:t>
      </w:r>
      <w:proofErr w:type="spellStart"/>
      <w:r w:rsidRPr="0005302F">
        <w:rPr>
          <w:rFonts w:cs="Arial"/>
          <w:szCs w:val="20"/>
        </w:rPr>
        <w:t>umumnya</w:t>
      </w:r>
      <w:proofErr w:type="spellEnd"/>
      <w:r w:rsidRPr="0005302F">
        <w:rPr>
          <w:rFonts w:cs="Arial"/>
          <w:szCs w:val="20"/>
        </w:rPr>
        <w:t xml:space="preserve">. </w:t>
      </w:r>
      <w:proofErr w:type="spellStart"/>
      <w:r w:rsidRPr="0005302F">
        <w:rPr>
          <w:rFonts w:cs="Arial"/>
          <w:szCs w:val="20"/>
        </w:rPr>
        <w:t>Perbedaan</w:t>
      </w:r>
      <w:proofErr w:type="spellEnd"/>
      <w:r w:rsidRPr="0005302F">
        <w:rPr>
          <w:rFonts w:cs="Arial"/>
          <w:szCs w:val="20"/>
        </w:rPr>
        <w:t xml:space="preserve"> yang </w:t>
      </w:r>
      <w:proofErr w:type="spellStart"/>
      <w:r w:rsidRPr="0005302F">
        <w:rPr>
          <w:rFonts w:cs="Arial"/>
          <w:szCs w:val="20"/>
        </w:rPr>
        <w:t>dialami</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ini</w:t>
      </w:r>
      <w:proofErr w:type="spellEnd"/>
      <w:r w:rsidRPr="0005302F">
        <w:rPr>
          <w:rFonts w:cs="Arial"/>
          <w:szCs w:val="20"/>
        </w:rPr>
        <w:t xml:space="preserve"> </w:t>
      </w: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satunya</w:t>
      </w:r>
      <w:proofErr w:type="spellEnd"/>
      <w:r w:rsidRPr="0005302F">
        <w:rPr>
          <w:rFonts w:cs="Arial"/>
          <w:szCs w:val="20"/>
        </w:rPr>
        <w:t xml:space="preserve"> </w:t>
      </w:r>
      <w:proofErr w:type="spellStart"/>
      <w:r w:rsidRPr="0005302F">
        <w:rPr>
          <w:rFonts w:cs="Arial"/>
          <w:szCs w:val="20"/>
        </w:rPr>
        <w:t>yaitu</w:t>
      </w:r>
      <w:proofErr w:type="spellEnd"/>
      <w:r w:rsidRPr="0005302F">
        <w:rPr>
          <w:rFonts w:cs="Arial"/>
          <w:szCs w:val="20"/>
        </w:rPr>
        <w:t xml:space="preserve"> </w:t>
      </w:r>
      <w:proofErr w:type="spellStart"/>
      <w:r w:rsidRPr="0005302F">
        <w:rPr>
          <w:rFonts w:cs="Arial"/>
          <w:szCs w:val="20"/>
        </w:rPr>
        <w:t>proses</w:t>
      </w:r>
      <w:proofErr w:type="spellEnd"/>
      <w:r w:rsidRPr="0005302F">
        <w:rPr>
          <w:rFonts w:cs="Arial"/>
          <w:szCs w:val="20"/>
        </w:rPr>
        <w:t xml:space="preserve"> </w:t>
      </w:r>
      <w:proofErr w:type="spellStart"/>
      <w:r w:rsidRPr="0005302F">
        <w:rPr>
          <w:rFonts w:cs="Arial"/>
          <w:szCs w:val="20"/>
        </w:rPr>
        <w:t>pertumbuhan</w:t>
      </w:r>
      <w:proofErr w:type="spellEnd"/>
      <w:r w:rsidRPr="0005302F">
        <w:rPr>
          <w:rFonts w:cs="Arial"/>
          <w:szCs w:val="20"/>
        </w:rPr>
        <w:t xml:space="preserve"> dan </w:t>
      </w:r>
      <w:proofErr w:type="spellStart"/>
      <w:r w:rsidRPr="0005302F">
        <w:rPr>
          <w:rFonts w:cs="Arial"/>
          <w:szCs w:val="20"/>
        </w:rPr>
        <w:t>perkembangannya</w:t>
      </w:r>
      <w:proofErr w:type="spellEnd"/>
      <w:r w:rsidRPr="0005302F">
        <w:rPr>
          <w:rFonts w:cs="Arial"/>
          <w:szCs w:val="20"/>
        </w:rPr>
        <w:t xml:space="preserve"> yang </w:t>
      </w:r>
      <w:proofErr w:type="spellStart"/>
      <w:r w:rsidRPr="0005302F">
        <w:rPr>
          <w:rFonts w:cs="Arial"/>
          <w:szCs w:val="20"/>
        </w:rPr>
        <w:t>mengalami</w:t>
      </w:r>
      <w:proofErr w:type="spellEnd"/>
      <w:r w:rsidRPr="0005302F">
        <w:rPr>
          <w:rFonts w:cs="Arial"/>
          <w:szCs w:val="20"/>
        </w:rPr>
        <w:t xml:space="preserve"> </w:t>
      </w:r>
      <w:proofErr w:type="spellStart"/>
      <w:r w:rsidRPr="0005302F">
        <w:rPr>
          <w:rFonts w:cs="Arial"/>
          <w:szCs w:val="20"/>
        </w:rPr>
        <w:t>kelainan</w:t>
      </w:r>
      <w:proofErr w:type="spellEnd"/>
      <w:r w:rsidRPr="0005302F">
        <w:rPr>
          <w:rFonts w:cs="Arial"/>
          <w:szCs w:val="20"/>
        </w:rPr>
        <w:t xml:space="preserve"> </w:t>
      </w:r>
      <w:proofErr w:type="spellStart"/>
      <w:r w:rsidRPr="0005302F">
        <w:rPr>
          <w:rFonts w:cs="Arial"/>
          <w:szCs w:val="20"/>
        </w:rPr>
        <w:t>atau</w:t>
      </w:r>
      <w:proofErr w:type="spellEnd"/>
      <w:r w:rsidRPr="0005302F">
        <w:rPr>
          <w:rFonts w:cs="Arial"/>
          <w:szCs w:val="20"/>
        </w:rPr>
        <w:t xml:space="preserve"> </w:t>
      </w:r>
      <w:proofErr w:type="spellStart"/>
      <w:r w:rsidRPr="0005302F">
        <w:rPr>
          <w:rFonts w:cs="Arial"/>
          <w:szCs w:val="20"/>
        </w:rPr>
        <w:t>penyimpangan</w:t>
      </w:r>
      <w:proofErr w:type="spellEnd"/>
      <w:r w:rsidRPr="0005302F">
        <w:rPr>
          <w:rFonts w:cs="Arial"/>
          <w:szCs w:val="20"/>
        </w:rPr>
        <w:t xml:space="preserve"> </w:t>
      </w:r>
      <w:proofErr w:type="spellStart"/>
      <w:r w:rsidRPr="0005302F">
        <w:rPr>
          <w:rFonts w:cs="Arial"/>
          <w:szCs w:val="20"/>
        </w:rPr>
        <w:t>baik</w:t>
      </w:r>
      <w:proofErr w:type="spellEnd"/>
      <w:r w:rsidRPr="0005302F">
        <w:rPr>
          <w:rFonts w:cs="Arial"/>
          <w:szCs w:val="20"/>
        </w:rPr>
        <w:t xml:space="preserve"> secara </w:t>
      </w:r>
      <w:proofErr w:type="spellStart"/>
      <w:r w:rsidRPr="0005302F">
        <w:rPr>
          <w:rFonts w:cs="Arial"/>
          <w:szCs w:val="20"/>
        </w:rPr>
        <w:t>fisik</w:t>
      </w:r>
      <w:proofErr w:type="spellEnd"/>
      <w:r w:rsidRPr="0005302F">
        <w:rPr>
          <w:rFonts w:cs="Arial"/>
          <w:szCs w:val="20"/>
        </w:rPr>
        <w:t xml:space="preserve">, mental, </w:t>
      </w:r>
      <w:proofErr w:type="spellStart"/>
      <w:r w:rsidRPr="0005302F">
        <w:rPr>
          <w:rFonts w:cs="Arial"/>
          <w:szCs w:val="20"/>
        </w:rPr>
        <w:t>intelektual</w:t>
      </w:r>
      <w:proofErr w:type="spellEnd"/>
      <w:r w:rsidRPr="0005302F">
        <w:rPr>
          <w:rFonts w:cs="Arial"/>
          <w:szCs w:val="20"/>
        </w:rPr>
        <w:t xml:space="preserve">, </w:t>
      </w:r>
      <w:proofErr w:type="spellStart"/>
      <w:r w:rsidRPr="0005302F">
        <w:rPr>
          <w:rFonts w:cs="Arial"/>
          <w:szCs w:val="20"/>
        </w:rPr>
        <w:t>sosial</w:t>
      </w:r>
      <w:proofErr w:type="spellEnd"/>
      <w:r w:rsidRPr="0005302F">
        <w:rPr>
          <w:rFonts w:cs="Arial"/>
          <w:szCs w:val="20"/>
        </w:rPr>
        <w:t xml:space="preserve"> </w:t>
      </w:r>
      <w:proofErr w:type="spellStart"/>
      <w:r w:rsidRPr="0005302F">
        <w:rPr>
          <w:rFonts w:cs="Arial"/>
          <w:szCs w:val="20"/>
        </w:rPr>
        <w:t>maupun</w:t>
      </w:r>
      <w:proofErr w:type="spellEnd"/>
      <w:r w:rsidRPr="0005302F">
        <w:rPr>
          <w:rFonts w:cs="Arial"/>
          <w:szCs w:val="20"/>
        </w:rPr>
        <w:t xml:space="preserve"> </w:t>
      </w:r>
      <w:proofErr w:type="spellStart"/>
      <w:r w:rsidRPr="0005302F">
        <w:rPr>
          <w:rFonts w:cs="Arial"/>
          <w:szCs w:val="20"/>
        </w:rPr>
        <w:t>emosional</w:t>
      </w:r>
      <w:proofErr w:type="spellEnd"/>
      <w:r w:rsidRPr="0005302F">
        <w:rPr>
          <w:rFonts w:cs="Arial"/>
          <w:szCs w:val="20"/>
        </w:rPr>
        <w:t xml:space="preserve">. </w:t>
      </w:r>
      <w:proofErr w:type="spellStart"/>
      <w:r w:rsidRPr="0005302F">
        <w:rPr>
          <w:rFonts w:cs="Arial"/>
          <w:szCs w:val="20"/>
        </w:rPr>
        <w:t>Hal</w:t>
      </w:r>
      <w:proofErr w:type="spellEnd"/>
      <w:r w:rsidRPr="0005302F">
        <w:rPr>
          <w:rFonts w:cs="Arial"/>
          <w:szCs w:val="20"/>
        </w:rPr>
        <w:t xml:space="preserve"> </w:t>
      </w:r>
      <w:proofErr w:type="spellStart"/>
      <w:r w:rsidRPr="0005302F">
        <w:rPr>
          <w:rFonts w:cs="Arial"/>
          <w:szCs w:val="20"/>
        </w:rPr>
        <w:t>ini</w:t>
      </w:r>
      <w:proofErr w:type="spellEnd"/>
      <w:r w:rsidRPr="0005302F">
        <w:rPr>
          <w:rFonts w:cs="Arial"/>
          <w:szCs w:val="20"/>
        </w:rPr>
        <w:t xml:space="preserve"> </w:t>
      </w:r>
      <w:proofErr w:type="spellStart"/>
      <w:r w:rsidRPr="0005302F">
        <w:rPr>
          <w:rFonts w:cs="Arial"/>
          <w:szCs w:val="20"/>
        </w:rPr>
        <w:t>membuat</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memiliki</w:t>
      </w:r>
      <w:proofErr w:type="spellEnd"/>
      <w:r w:rsidRPr="0005302F">
        <w:rPr>
          <w:rFonts w:cs="Arial"/>
          <w:szCs w:val="20"/>
        </w:rPr>
        <w:t xml:space="preserve"> </w:t>
      </w:r>
      <w:proofErr w:type="spellStart"/>
      <w:r w:rsidRPr="0005302F">
        <w:rPr>
          <w:rFonts w:cs="Arial"/>
          <w:szCs w:val="20"/>
        </w:rPr>
        <w:t>kebutuhan</w:t>
      </w:r>
      <w:proofErr w:type="spellEnd"/>
      <w:r w:rsidRPr="0005302F">
        <w:rPr>
          <w:rFonts w:cs="Arial"/>
          <w:szCs w:val="20"/>
        </w:rPr>
        <w:t xml:space="preserve"> </w:t>
      </w:r>
      <w:proofErr w:type="spellStart"/>
      <w:r w:rsidRPr="0005302F">
        <w:rPr>
          <w:rFonts w:cs="Arial"/>
          <w:szCs w:val="20"/>
        </w:rPr>
        <w:t>tersendiri</w:t>
      </w:r>
      <w:proofErr w:type="spellEnd"/>
      <w:r w:rsidRPr="0005302F">
        <w:rPr>
          <w:rFonts w:cs="Arial"/>
          <w:szCs w:val="20"/>
        </w:rPr>
        <w:t xml:space="preserve"> </w:t>
      </w: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menggunakan</w:t>
      </w:r>
      <w:proofErr w:type="spellEnd"/>
      <w:r w:rsidRPr="0005302F">
        <w:rPr>
          <w:rFonts w:cs="Arial"/>
          <w:szCs w:val="20"/>
        </w:rPr>
        <w:t xml:space="preserve"> </w:t>
      </w:r>
      <w:proofErr w:type="spellStart"/>
      <w:r w:rsidRPr="0005302F">
        <w:rPr>
          <w:rFonts w:cs="Arial"/>
          <w:szCs w:val="20"/>
        </w:rPr>
        <w:t>sebuah</w:t>
      </w:r>
      <w:proofErr w:type="spellEnd"/>
      <w:r w:rsidRPr="0005302F">
        <w:rPr>
          <w:rFonts w:cs="Arial"/>
          <w:szCs w:val="20"/>
        </w:rPr>
        <w:t xml:space="preserve"> </w:t>
      </w:r>
      <w:proofErr w:type="spellStart"/>
      <w:r w:rsidRPr="0005302F">
        <w:rPr>
          <w:rFonts w:cs="Arial"/>
          <w:szCs w:val="20"/>
        </w:rPr>
        <w:t>bangunan</w:t>
      </w:r>
      <w:proofErr w:type="spellEnd"/>
      <w:r w:rsidRPr="0005302F">
        <w:rPr>
          <w:rFonts w:cs="Arial"/>
          <w:szCs w:val="20"/>
        </w:rPr>
        <w:t>.</w:t>
      </w:r>
    </w:p>
    <w:p w14:paraId="09A09268" w14:textId="77777777" w:rsidR="00EB6E1A" w:rsidRDefault="00EB6E1A" w:rsidP="00EB6E1A">
      <w:pPr>
        <w:spacing w:line="240" w:lineRule="auto"/>
        <w:ind w:firstLine="0"/>
        <w:rPr>
          <w:rFonts w:cs="Arial"/>
          <w:szCs w:val="20"/>
        </w:rPr>
      </w:pPr>
    </w:p>
    <w:p w14:paraId="3F0DEA5E" w14:textId="15C6E089" w:rsidR="0005302F" w:rsidRDefault="0005302F" w:rsidP="00EB6E1A">
      <w:pPr>
        <w:spacing w:line="240" w:lineRule="auto"/>
        <w:ind w:firstLine="0"/>
        <w:rPr>
          <w:rFonts w:cs="Arial"/>
          <w:szCs w:val="20"/>
        </w:rPr>
      </w:pP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terbagi</w:t>
      </w:r>
      <w:proofErr w:type="spellEnd"/>
      <w:r w:rsidRPr="0005302F">
        <w:rPr>
          <w:rFonts w:cs="Arial"/>
          <w:szCs w:val="20"/>
        </w:rPr>
        <w:t xml:space="preserve"> </w:t>
      </w: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tujuh</w:t>
      </w:r>
      <w:proofErr w:type="spellEnd"/>
      <w:r w:rsidRPr="0005302F">
        <w:rPr>
          <w:rFonts w:cs="Arial"/>
          <w:szCs w:val="20"/>
        </w:rPr>
        <w:t xml:space="preserve"> </w:t>
      </w:r>
      <w:proofErr w:type="spellStart"/>
      <w:r w:rsidRPr="0005302F">
        <w:rPr>
          <w:rFonts w:cs="Arial"/>
          <w:szCs w:val="20"/>
        </w:rPr>
        <w:t>klasifikasi</w:t>
      </w:r>
      <w:proofErr w:type="spellEnd"/>
      <w:r w:rsidRPr="0005302F">
        <w:rPr>
          <w:rFonts w:cs="Arial"/>
          <w:szCs w:val="20"/>
        </w:rPr>
        <w:t xml:space="preserve">. </w:t>
      </w: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satunya</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dengan</w:t>
      </w:r>
      <w:proofErr w:type="spellEnd"/>
      <w:r w:rsidRPr="0005302F">
        <w:rPr>
          <w:rFonts w:cs="Arial"/>
          <w:szCs w:val="20"/>
        </w:rPr>
        <w:t xml:space="preserve"> </w:t>
      </w:r>
      <w:proofErr w:type="spellStart"/>
      <w:r w:rsidRPr="0005302F">
        <w:rPr>
          <w:rFonts w:cs="Arial"/>
          <w:szCs w:val="20"/>
        </w:rPr>
        <w:t>gangguan</w:t>
      </w:r>
      <w:proofErr w:type="spellEnd"/>
      <w:r w:rsidRPr="0005302F">
        <w:rPr>
          <w:rFonts w:cs="Arial"/>
          <w:szCs w:val="20"/>
        </w:rPr>
        <w:t xml:space="preserve"> </w:t>
      </w:r>
      <w:proofErr w:type="spellStart"/>
      <w:r w:rsidRPr="0005302F">
        <w:rPr>
          <w:rFonts w:cs="Arial"/>
          <w:szCs w:val="20"/>
        </w:rPr>
        <w:t>pendengaran</w:t>
      </w:r>
      <w:proofErr w:type="spellEnd"/>
      <w:r w:rsidRPr="0005302F">
        <w:rPr>
          <w:rFonts w:cs="Arial"/>
          <w:szCs w:val="20"/>
        </w:rPr>
        <w:t xml:space="preserve"> </w:t>
      </w:r>
      <w:proofErr w:type="spellStart"/>
      <w:r w:rsidRPr="0005302F">
        <w:rPr>
          <w:rFonts w:cs="Arial"/>
          <w:szCs w:val="20"/>
        </w:rPr>
        <w:t>atau</w:t>
      </w:r>
      <w:proofErr w:type="spellEnd"/>
      <w:r w:rsidRPr="0005302F">
        <w:rPr>
          <w:rFonts w:cs="Arial"/>
          <w:szCs w:val="20"/>
        </w:rPr>
        <w:t xml:space="preserve"> </w:t>
      </w:r>
      <w:proofErr w:type="spellStart"/>
      <w:r w:rsidRPr="0005302F">
        <w:rPr>
          <w:rFonts w:cs="Arial"/>
          <w:szCs w:val="20"/>
        </w:rPr>
        <w:t>tunarungu</w:t>
      </w:r>
      <w:proofErr w:type="spellEnd"/>
      <w:r w:rsidRPr="0005302F">
        <w:rPr>
          <w:rFonts w:cs="Arial"/>
          <w:szCs w:val="20"/>
        </w:rPr>
        <w:t xml:space="preserve">. </w:t>
      </w:r>
      <w:proofErr w:type="spellStart"/>
      <w:r w:rsidRPr="0005302F">
        <w:rPr>
          <w:rFonts w:eastAsia="Times New Roman" w:cs="Arial"/>
          <w:color w:val="000000"/>
          <w:szCs w:val="20"/>
        </w:rPr>
        <w:t>Anak</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tunarungu</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didefinisikan</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sebagai</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anak</w:t>
      </w:r>
      <w:proofErr w:type="spellEnd"/>
      <w:r w:rsidRPr="0005302F">
        <w:rPr>
          <w:rFonts w:eastAsia="Times New Roman" w:cs="Arial"/>
          <w:color w:val="000000"/>
          <w:szCs w:val="20"/>
        </w:rPr>
        <w:t xml:space="preserve"> yang </w:t>
      </w:r>
      <w:proofErr w:type="spellStart"/>
      <w:r w:rsidRPr="0005302F">
        <w:rPr>
          <w:rFonts w:eastAsia="Times New Roman" w:cs="Arial"/>
          <w:color w:val="000000"/>
          <w:szCs w:val="20"/>
        </w:rPr>
        <w:t>kehilangan</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seluruh</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atau</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sebagian</w:t>
      </w:r>
      <w:proofErr w:type="spellEnd"/>
      <w:r w:rsidRPr="0005302F">
        <w:rPr>
          <w:rFonts w:eastAsia="Times New Roman" w:cs="Arial"/>
          <w:color w:val="000000"/>
          <w:szCs w:val="20"/>
        </w:rPr>
        <w:t xml:space="preserve"> daya </w:t>
      </w:r>
      <w:proofErr w:type="spellStart"/>
      <w:r w:rsidRPr="0005302F">
        <w:rPr>
          <w:rFonts w:eastAsia="Times New Roman" w:cs="Arial"/>
          <w:color w:val="000000"/>
          <w:szCs w:val="20"/>
        </w:rPr>
        <w:t>pendengarannya</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sehingga</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mengalami</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gangguan</w:t>
      </w:r>
      <w:proofErr w:type="spellEnd"/>
      <w:r w:rsidRPr="0005302F">
        <w:rPr>
          <w:rFonts w:eastAsia="Times New Roman" w:cs="Arial"/>
          <w:color w:val="000000"/>
          <w:szCs w:val="20"/>
        </w:rPr>
        <w:t xml:space="preserve"> </w:t>
      </w:r>
      <w:proofErr w:type="spellStart"/>
      <w:r w:rsidRPr="0005302F">
        <w:rPr>
          <w:rFonts w:eastAsia="Times New Roman" w:cs="Arial"/>
          <w:color w:val="000000"/>
          <w:szCs w:val="20"/>
        </w:rPr>
        <w:t>berkomunikasi</w:t>
      </w:r>
      <w:proofErr w:type="spellEnd"/>
      <w:r w:rsidRPr="0005302F">
        <w:rPr>
          <w:rFonts w:eastAsia="Times New Roman" w:cs="Arial"/>
          <w:color w:val="000000"/>
          <w:szCs w:val="20"/>
        </w:rPr>
        <w:t xml:space="preserve"> secara verbal.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tunarungu</w:t>
      </w:r>
      <w:proofErr w:type="spellEnd"/>
      <w:r w:rsidRPr="0005302F">
        <w:rPr>
          <w:rFonts w:cs="Arial"/>
          <w:szCs w:val="20"/>
        </w:rPr>
        <w:t xml:space="preserve"> </w:t>
      </w:r>
      <w:proofErr w:type="spellStart"/>
      <w:r w:rsidRPr="0005302F">
        <w:rPr>
          <w:rFonts w:cs="Arial"/>
          <w:szCs w:val="20"/>
        </w:rPr>
        <w:t>tidak</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mendengar</w:t>
      </w:r>
      <w:proofErr w:type="spellEnd"/>
      <w:r w:rsidRPr="0005302F">
        <w:rPr>
          <w:rFonts w:cs="Arial"/>
          <w:szCs w:val="20"/>
        </w:rPr>
        <w:t xml:space="preserve"> bahasa </w:t>
      </w:r>
      <w:proofErr w:type="spellStart"/>
      <w:r w:rsidRPr="0005302F">
        <w:rPr>
          <w:rFonts w:cs="Arial"/>
          <w:szCs w:val="20"/>
        </w:rPr>
        <w:t>sehingga</w:t>
      </w:r>
      <w:proofErr w:type="spellEnd"/>
      <w:r w:rsidRPr="0005302F">
        <w:rPr>
          <w:rFonts w:cs="Arial"/>
          <w:szCs w:val="20"/>
        </w:rPr>
        <w:t xml:space="preserve"> </w:t>
      </w:r>
      <w:proofErr w:type="spellStart"/>
      <w:r w:rsidRPr="0005302F">
        <w:rPr>
          <w:rFonts w:cs="Arial"/>
          <w:szCs w:val="20"/>
        </w:rPr>
        <w:t>perlu</w:t>
      </w:r>
      <w:proofErr w:type="spellEnd"/>
      <w:r w:rsidRPr="0005302F">
        <w:rPr>
          <w:rFonts w:cs="Arial"/>
          <w:szCs w:val="20"/>
        </w:rPr>
        <w:t xml:space="preserve"> cara </w:t>
      </w:r>
      <w:proofErr w:type="spellStart"/>
      <w:r w:rsidRPr="0005302F">
        <w:rPr>
          <w:rFonts w:cs="Arial"/>
          <w:szCs w:val="20"/>
        </w:rPr>
        <w:t>lain</w:t>
      </w:r>
      <w:proofErr w:type="spellEnd"/>
      <w:r w:rsidRPr="0005302F">
        <w:rPr>
          <w:rFonts w:cs="Arial"/>
          <w:szCs w:val="20"/>
        </w:rPr>
        <w:t xml:space="preserve"> </w:t>
      </w:r>
      <w:proofErr w:type="spellStart"/>
      <w:r w:rsidRPr="0005302F">
        <w:rPr>
          <w:rFonts w:cs="Arial"/>
          <w:szCs w:val="20"/>
        </w:rPr>
        <w:t>untuk</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meningkatkan</w:t>
      </w:r>
      <w:proofErr w:type="spellEnd"/>
      <w:r w:rsidRPr="0005302F">
        <w:rPr>
          <w:rFonts w:cs="Arial"/>
          <w:szCs w:val="20"/>
        </w:rPr>
        <w:t xml:space="preserve"> </w:t>
      </w:r>
      <w:proofErr w:type="spellStart"/>
      <w:r w:rsidRPr="0005302F">
        <w:rPr>
          <w:rFonts w:cs="Arial"/>
          <w:szCs w:val="20"/>
        </w:rPr>
        <w:t>kemampuan</w:t>
      </w:r>
      <w:proofErr w:type="spellEnd"/>
      <w:r w:rsidRPr="0005302F">
        <w:rPr>
          <w:rFonts w:cs="Arial"/>
          <w:szCs w:val="20"/>
        </w:rPr>
        <w:t xml:space="preserve"> </w:t>
      </w:r>
      <w:proofErr w:type="spellStart"/>
      <w:r w:rsidRPr="0005302F">
        <w:rPr>
          <w:rFonts w:cs="Arial"/>
          <w:szCs w:val="20"/>
        </w:rPr>
        <w:t>berbahasa</w:t>
      </w:r>
      <w:proofErr w:type="spellEnd"/>
      <w:r w:rsidRPr="0005302F">
        <w:rPr>
          <w:rFonts w:cs="Arial"/>
          <w:szCs w:val="20"/>
        </w:rPr>
        <w:t xml:space="preserve"> </w:t>
      </w:r>
      <w:proofErr w:type="spellStart"/>
      <w:r w:rsidRPr="0005302F">
        <w:rPr>
          <w:rFonts w:cs="Arial"/>
          <w:szCs w:val="20"/>
        </w:rPr>
        <w:t>mereka</w:t>
      </w:r>
      <w:proofErr w:type="spellEnd"/>
      <w:r w:rsidRPr="0005302F">
        <w:rPr>
          <w:rFonts w:cs="Arial"/>
          <w:szCs w:val="20"/>
        </w:rPr>
        <w:t xml:space="preserve">. </w:t>
      </w:r>
      <w:proofErr w:type="spellStart"/>
      <w:r w:rsidRPr="0005302F">
        <w:rPr>
          <w:rFonts w:cs="Arial"/>
          <w:szCs w:val="20"/>
        </w:rPr>
        <w:t>Jumlah</w:t>
      </w:r>
      <w:proofErr w:type="spellEnd"/>
      <w:r w:rsidRPr="0005302F">
        <w:rPr>
          <w:rFonts w:cs="Arial"/>
          <w:szCs w:val="20"/>
        </w:rPr>
        <w:t xml:space="preserve"> </w:t>
      </w:r>
      <w:proofErr w:type="spellStart"/>
      <w:r w:rsidRPr="0005302F">
        <w:rPr>
          <w:rFonts w:cs="Arial"/>
          <w:szCs w:val="20"/>
        </w:rPr>
        <w:t>penyandang</w:t>
      </w:r>
      <w:proofErr w:type="spellEnd"/>
      <w:r w:rsidRPr="0005302F">
        <w:rPr>
          <w:rFonts w:cs="Arial"/>
          <w:szCs w:val="20"/>
        </w:rPr>
        <w:t xml:space="preserve"> </w:t>
      </w:r>
      <w:proofErr w:type="spellStart"/>
      <w:r w:rsidRPr="0005302F">
        <w:rPr>
          <w:rFonts w:cs="Arial"/>
          <w:szCs w:val="20"/>
        </w:rPr>
        <w:t>tunarungu</w:t>
      </w:r>
      <w:proofErr w:type="spellEnd"/>
      <w:r w:rsidRPr="0005302F">
        <w:rPr>
          <w:rFonts w:cs="Arial"/>
          <w:szCs w:val="20"/>
        </w:rPr>
        <w:t xml:space="preserve"> di Indonesia </w:t>
      </w:r>
      <w:proofErr w:type="spellStart"/>
      <w:r w:rsidRPr="0005302F">
        <w:rPr>
          <w:rFonts w:cs="Arial"/>
          <w:szCs w:val="20"/>
        </w:rPr>
        <w:t>sendiri</w:t>
      </w:r>
      <w:proofErr w:type="spellEnd"/>
      <w:r w:rsidRPr="0005302F">
        <w:rPr>
          <w:rFonts w:cs="Arial"/>
          <w:szCs w:val="20"/>
        </w:rPr>
        <w:t xml:space="preserve"> </w:t>
      </w:r>
      <w:proofErr w:type="spellStart"/>
      <w:r w:rsidRPr="0005302F">
        <w:rPr>
          <w:rFonts w:cs="Arial"/>
          <w:szCs w:val="20"/>
        </w:rPr>
        <w:t>memiliki</w:t>
      </w:r>
      <w:proofErr w:type="spellEnd"/>
      <w:r w:rsidRPr="0005302F">
        <w:rPr>
          <w:rFonts w:cs="Arial"/>
          <w:szCs w:val="20"/>
        </w:rPr>
        <w:t xml:space="preserve"> </w:t>
      </w:r>
      <w:proofErr w:type="spellStart"/>
      <w:r w:rsidRPr="0005302F">
        <w:rPr>
          <w:rFonts w:cs="Arial"/>
          <w:szCs w:val="20"/>
        </w:rPr>
        <w:t>jumlah</w:t>
      </w:r>
      <w:proofErr w:type="spellEnd"/>
      <w:r w:rsidRPr="0005302F">
        <w:rPr>
          <w:rFonts w:cs="Arial"/>
          <w:szCs w:val="20"/>
        </w:rPr>
        <w:t xml:space="preserve"> yang </w:t>
      </w:r>
      <w:proofErr w:type="spellStart"/>
      <w:r w:rsidRPr="0005302F">
        <w:rPr>
          <w:rFonts w:cs="Arial"/>
          <w:szCs w:val="20"/>
        </w:rPr>
        <w:t>cukup</w:t>
      </w:r>
      <w:proofErr w:type="spellEnd"/>
      <w:r w:rsidRPr="0005302F">
        <w:rPr>
          <w:rFonts w:cs="Arial"/>
          <w:szCs w:val="20"/>
        </w:rPr>
        <w:t xml:space="preserve"> besar, </w:t>
      </w:r>
      <w:proofErr w:type="spellStart"/>
      <w:r w:rsidRPr="0005302F">
        <w:rPr>
          <w:rFonts w:cs="Arial"/>
          <w:szCs w:val="20"/>
        </w:rPr>
        <w:t>yaitu</w:t>
      </w:r>
      <w:proofErr w:type="spellEnd"/>
      <w:r w:rsidRPr="0005302F">
        <w:rPr>
          <w:rFonts w:cs="Arial"/>
          <w:szCs w:val="20"/>
        </w:rPr>
        <w:t xml:space="preserve"> 2.547.626 (</w:t>
      </w:r>
      <w:proofErr w:type="spellStart"/>
      <w:r w:rsidRPr="0005302F">
        <w:rPr>
          <w:rFonts w:cs="Arial"/>
          <w:i/>
          <w:iCs/>
          <w:szCs w:val="20"/>
        </w:rPr>
        <w:t>Internasional</w:t>
      </w:r>
      <w:proofErr w:type="spellEnd"/>
      <w:r w:rsidRPr="0005302F">
        <w:rPr>
          <w:rFonts w:cs="Arial"/>
          <w:i/>
          <w:iCs/>
          <w:szCs w:val="20"/>
        </w:rPr>
        <w:t xml:space="preserve"> </w:t>
      </w:r>
      <w:proofErr w:type="spellStart"/>
      <w:r w:rsidRPr="0005302F">
        <w:rPr>
          <w:rFonts w:cs="Arial"/>
          <w:i/>
          <w:iCs/>
          <w:szCs w:val="20"/>
        </w:rPr>
        <w:t>Labour</w:t>
      </w:r>
      <w:proofErr w:type="spellEnd"/>
      <w:r w:rsidRPr="0005302F">
        <w:rPr>
          <w:rFonts w:cs="Arial"/>
          <w:i/>
          <w:iCs/>
          <w:szCs w:val="20"/>
        </w:rPr>
        <w:t xml:space="preserve"> </w:t>
      </w:r>
      <w:proofErr w:type="spellStart"/>
      <w:r w:rsidRPr="0005302F">
        <w:rPr>
          <w:rFonts w:cs="Arial"/>
          <w:i/>
          <w:iCs/>
          <w:szCs w:val="20"/>
        </w:rPr>
        <w:t>Organization</w:t>
      </w:r>
      <w:proofErr w:type="spellEnd"/>
      <w:r w:rsidRPr="0005302F">
        <w:rPr>
          <w:rFonts w:cs="Arial"/>
          <w:szCs w:val="20"/>
        </w:rPr>
        <w:t xml:space="preserve">, 2016). </w:t>
      </w:r>
      <w:proofErr w:type="spellStart"/>
      <w:r w:rsidRPr="0005302F">
        <w:rPr>
          <w:rFonts w:cs="Arial"/>
          <w:szCs w:val="20"/>
        </w:rPr>
        <w:t>Hal</w:t>
      </w:r>
      <w:proofErr w:type="spellEnd"/>
      <w:r w:rsidRPr="0005302F">
        <w:rPr>
          <w:rFonts w:cs="Arial"/>
          <w:szCs w:val="20"/>
        </w:rPr>
        <w:t xml:space="preserve"> </w:t>
      </w:r>
      <w:proofErr w:type="spellStart"/>
      <w:r w:rsidRPr="0005302F">
        <w:rPr>
          <w:rFonts w:cs="Arial"/>
          <w:szCs w:val="20"/>
        </w:rPr>
        <w:t>ini</w:t>
      </w:r>
      <w:proofErr w:type="spellEnd"/>
      <w:r w:rsidRPr="0005302F">
        <w:rPr>
          <w:rFonts w:cs="Arial"/>
          <w:szCs w:val="20"/>
        </w:rPr>
        <w:t xml:space="preserve"> </w:t>
      </w:r>
      <w:proofErr w:type="spellStart"/>
      <w:r w:rsidRPr="0005302F">
        <w:rPr>
          <w:rFonts w:cs="Arial"/>
          <w:szCs w:val="20"/>
        </w:rPr>
        <w:t>menunjukkan</w:t>
      </w:r>
      <w:proofErr w:type="spellEnd"/>
      <w:r w:rsidRPr="0005302F">
        <w:rPr>
          <w:rFonts w:cs="Arial"/>
          <w:szCs w:val="20"/>
        </w:rPr>
        <w:t xml:space="preserve"> </w:t>
      </w:r>
      <w:proofErr w:type="spellStart"/>
      <w:r w:rsidRPr="0005302F">
        <w:rPr>
          <w:rFonts w:cs="Arial"/>
          <w:szCs w:val="20"/>
        </w:rPr>
        <w:t>perlunya</w:t>
      </w:r>
      <w:proofErr w:type="spellEnd"/>
      <w:r w:rsidRPr="0005302F">
        <w:rPr>
          <w:rFonts w:cs="Arial"/>
          <w:szCs w:val="20"/>
        </w:rPr>
        <w:t xml:space="preserve"> </w:t>
      </w:r>
      <w:proofErr w:type="spellStart"/>
      <w:r w:rsidRPr="0005302F">
        <w:rPr>
          <w:rFonts w:cs="Arial"/>
          <w:szCs w:val="20"/>
        </w:rPr>
        <w:t>perhatian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terhadap</w:t>
      </w:r>
      <w:proofErr w:type="spellEnd"/>
      <w:r w:rsidRPr="0005302F">
        <w:rPr>
          <w:rFonts w:cs="Arial"/>
          <w:szCs w:val="20"/>
        </w:rPr>
        <w:t xml:space="preserve"> </w:t>
      </w:r>
      <w:proofErr w:type="spellStart"/>
      <w:r w:rsidRPr="0005302F">
        <w:rPr>
          <w:rFonts w:cs="Arial"/>
          <w:szCs w:val="20"/>
        </w:rPr>
        <w:t>penyandang</w:t>
      </w:r>
      <w:proofErr w:type="spellEnd"/>
      <w:r w:rsidRPr="0005302F">
        <w:rPr>
          <w:rFonts w:cs="Arial"/>
          <w:szCs w:val="20"/>
        </w:rPr>
        <w:t xml:space="preserve"> </w:t>
      </w:r>
      <w:proofErr w:type="spellStart"/>
      <w:r w:rsidRPr="0005302F">
        <w:rPr>
          <w:rFonts w:cs="Arial"/>
          <w:szCs w:val="20"/>
        </w:rPr>
        <w:t>disabilitas</w:t>
      </w:r>
      <w:proofErr w:type="spellEnd"/>
      <w:r w:rsidRPr="0005302F">
        <w:rPr>
          <w:rFonts w:cs="Arial"/>
          <w:szCs w:val="20"/>
        </w:rPr>
        <w:t xml:space="preserve"> </w:t>
      </w:r>
      <w:proofErr w:type="spellStart"/>
      <w:r w:rsidRPr="0005302F">
        <w:rPr>
          <w:rFonts w:cs="Arial"/>
          <w:szCs w:val="20"/>
        </w:rPr>
        <w:t>tunarungu</w:t>
      </w:r>
      <w:proofErr w:type="spellEnd"/>
      <w:r w:rsidRPr="0005302F">
        <w:rPr>
          <w:rFonts w:cs="Arial"/>
          <w:szCs w:val="20"/>
        </w:rPr>
        <w:t>.</w:t>
      </w:r>
    </w:p>
    <w:p w14:paraId="70BCCB0F" w14:textId="77777777" w:rsidR="00EB6E1A" w:rsidRDefault="00EB6E1A" w:rsidP="00EB6E1A">
      <w:pPr>
        <w:spacing w:line="240" w:lineRule="auto"/>
        <w:ind w:firstLine="0"/>
        <w:rPr>
          <w:rFonts w:cs="Arial"/>
          <w:szCs w:val="20"/>
        </w:rPr>
      </w:pPr>
    </w:p>
    <w:p w14:paraId="6FC0D8C4" w14:textId="23B84F09" w:rsidR="00AD0D77" w:rsidRPr="0005302F" w:rsidRDefault="0005302F" w:rsidP="00EB6E1A">
      <w:pPr>
        <w:spacing w:line="240" w:lineRule="auto"/>
        <w:ind w:firstLine="0"/>
        <w:rPr>
          <w:rFonts w:cs="Arial"/>
          <w:szCs w:val="20"/>
        </w:rPr>
      </w:pP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w:t>
      </w:r>
      <w:proofErr w:type="spellEnd"/>
      <w:r w:rsidRPr="0005302F">
        <w:rPr>
          <w:rFonts w:cs="Arial"/>
          <w:szCs w:val="20"/>
        </w:rPr>
        <w:t xml:space="preserve"> </w:t>
      </w:r>
      <w:proofErr w:type="spellStart"/>
      <w:r w:rsidRPr="0005302F">
        <w:rPr>
          <w:rFonts w:cs="Arial"/>
          <w:szCs w:val="20"/>
        </w:rPr>
        <w:t>fasilitas</w:t>
      </w:r>
      <w:proofErr w:type="spellEnd"/>
      <w:r w:rsidRPr="0005302F">
        <w:rPr>
          <w:rFonts w:cs="Arial"/>
          <w:szCs w:val="20"/>
        </w:rPr>
        <w:t xml:space="preserve"> yang </w:t>
      </w:r>
      <w:proofErr w:type="spellStart"/>
      <w:r w:rsidRPr="0005302F">
        <w:rPr>
          <w:rFonts w:cs="Arial"/>
          <w:szCs w:val="20"/>
        </w:rPr>
        <w:t>diperlukan</w:t>
      </w:r>
      <w:proofErr w:type="spellEnd"/>
      <w:r w:rsidRPr="0005302F">
        <w:rPr>
          <w:rFonts w:cs="Arial"/>
          <w:szCs w:val="20"/>
        </w:rPr>
        <w:t xml:space="preserve"> </w:t>
      </w:r>
      <w:proofErr w:type="spellStart"/>
      <w:r w:rsidRPr="0005302F">
        <w:rPr>
          <w:rFonts w:cs="Arial"/>
          <w:szCs w:val="20"/>
        </w:rPr>
        <w:t>oleh</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tunarungu</w:t>
      </w:r>
      <w:proofErr w:type="spellEnd"/>
      <w:r w:rsidRPr="0005302F">
        <w:rPr>
          <w:rFonts w:cs="Arial"/>
          <w:szCs w:val="20"/>
        </w:rPr>
        <w:t xml:space="preserve"> </w:t>
      </w:r>
      <w:proofErr w:type="spellStart"/>
      <w:r w:rsidRPr="0005302F">
        <w:rPr>
          <w:rFonts w:cs="Arial"/>
          <w:szCs w:val="20"/>
        </w:rPr>
        <w:t>untuk</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meningkatkan</w:t>
      </w:r>
      <w:proofErr w:type="spellEnd"/>
      <w:r w:rsidRPr="0005302F">
        <w:rPr>
          <w:rFonts w:cs="Arial"/>
          <w:szCs w:val="20"/>
        </w:rPr>
        <w:t xml:space="preserve"> </w:t>
      </w:r>
      <w:proofErr w:type="spellStart"/>
      <w:r w:rsidRPr="0005302F">
        <w:rPr>
          <w:rFonts w:cs="Arial"/>
          <w:szCs w:val="20"/>
        </w:rPr>
        <w:t>kemampuan</w:t>
      </w:r>
      <w:proofErr w:type="spellEnd"/>
      <w:r w:rsidRPr="0005302F">
        <w:rPr>
          <w:rFonts w:cs="Arial"/>
          <w:szCs w:val="20"/>
        </w:rPr>
        <w:t xml:space="preserve"> </w:t>
      </w:r>
      <w:proofErr w:type="spellStart"/>
      <w:r w:rsidRPr="0005302F">
        <w:rPr>
          <w:rFonts w:cs="Arial"/>
          <w:szCs w:val="20"/>
        </w:rPr>
        <w:t>diri</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Fonts w:cs="Arial"/>
          <w:szCs w:val="20"/>
        </w:rPr>
        <w:t>fasilitas</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w:t>
      </w:r>
      <w:proofErr w:type="spellStart"/>
      <w:r w:rsidRPr="0005302F">
        <w:rPr>
          <w:rFonts w:cs="Arial"/>
          <w:szCs w:val="20"/>
        </w:rPr>
        <w:t>Salah</w:t>
      </w:r>
      <w:proofErr w:type="spellEnd"/>
      <w:r w:rsidRPr="0005302F">
        <w:rPr>
          <w:rFonts w:cs="Arial"/>
          <w:szCs w:val="20"/>
        </w:rPr>
        <w:t xml:space="preserve"> </w:t>
      </w:r>
      <w:proofErr w:type="spellStart"/>
      <w:r w:rsidRPr="0005302F">
        <w:rPr>
          <w:rFonts w:cs="Arial"/>
          <w:szCs w:val="20"/>
        </w:rPr>
        <w:t>satu</w:t>
      </w:r>
      <w:proofErr w:type="spellEnd"/>
      <w:r w:rsidRPr="0005302F">
        <w:rPr>
          <w:rFonts w:cs="Arial"/>
          <w:szCs w:val="20"/>
        </w:rPr>
        <w:t xml:space="preserve"> </w:t>
      </w:r>
      <w:proofErr w:type="spellStart"/>
      <w:r w:rsidRPr="0005302F">
        <w:rPr>
          <w:rFonts w:cs="Arial"/>
          <w:szCs w:val="20"/>
        </w:rPr>
        <w:t>lembaga</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yang </w:t>
      </w:r>
      <w:proofErr w:type="spellStart"/>
      <w:r w:rsidRPr="0005302F">
        <w:rPr>
          <w:rFonts w:cs="Arial"/>
          <w:szCs w:val="20"/>
        </w:rPr>
        <w:t>disediakan</w:t>
      </w:r>
      <w:proofErr w:type="spellEnd"/>
      <w:r w:rsidRPr="0005302F">
        <w:rPr>
          <w:rFonts w:cs="Arial"/>
          <w:szCs w:val="20"/>
        </w:rPr>
        <w:t xml:space="preserve"> </w:t>
      </w:r>
      <w:proofErr w:type="spellStart"/>
      <w:r w:rsidRPr="0005302F">
        <w:rPr>
          <w:rFonts w:cs="Arial"/>
          <w:szCs w:val="20"/>
        </w:rPr>
        <w:t>untuk</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adalah</w:t>
      </w:r>
      <w:proofErr w:type="spellEnd"/>
      <w:r w:rsidRPr="0005302F">
        <w:rPr>
          <w:rFonts w:cs="Arial"/>
          <w:szCs w:val="20"/>
        </w:rPr>
        <w:t xml:space="preserve"> </w:t>
      </w:r>
      <w:proofErr w:type="spellStart"/>
      <w:r w:rsidRPr="0005302F">
        <w:rPr>
          <w:rFonts w:cs="Arial"/>
          <w:szCs w:val="20"/>
        </w:rPr>
        <w:t>sekolah</w:t>
      </w:r>
      <w:proofErr w:type="spellEnd"/>
      <w:r w:rsidRPr="0005302F">
        <w:rPr>
          <w:rFonts w:cs="Arial"/>
          <w:szCs w:val="20"/>
        </w:rPr>
        <w:t xml:space="preserve"> </w:t>
      </w:r>
      <w:proofErr w:type="spellStart"/>
      <w:r w:rsidRPr="0005302F">
        <w:rPr>
          <w:rFonts w:cs="Arial"/>
          <w:szCs w:val="20"/>
        </w:rPr>
        <w:t>luar</w:t>
      </w:r>
      <w:proofErr w:type="spellEnd"/>
      <w:r w:rsidRPr="0005302F">
        <w:rPr>
          <w:rFonts w:cs="Arial"/>
          <w:szCs w:val="20"/>
        </w:rPr>
        <w:t xml:space="preserve"> </w:t>
      </w:r>
      <w:proofErr w:type="spellStart"/>
      <w:r w:rsidRPr="0005302F">
        <w:rPr>
          <w:rFonts w:cs="Arial"/>
          <w:szCs w:val="20"/>
        </w:rPr>
        <w:t>biasa</w:t>
      </w:r>
      <w:proofErr w:type="spellEnd"/>
      <w:r w:rsidRPr="0005302F">
        <w:rPr>
          <w:rFonts w:cs="Arial"/>
          <w:szCs w:val="20"/>
        </w:rPr>
        <w:t xml:space="preserve"> (SLB).  </w:t>
      </w:r>
      <w:proofErr w:type="spellStart"/>
      <w:r w:rsidRPr="0005302F">
        <w:rPr>
          <w:rFonts w:cs="Arial"/>
          <w:szCs w:val="20"/>
        </w:rPr>
        <w:t>Sekolah</w:t>
      </w:r>
      <w:proofErr w:type="spellEnd"/>
      <w:r w:rsidRPr="0005302F">
        <w:rPr>
          <w:rFonts w:cs="Arial"/>
          <w:szCs w:val="20"/>
        </w:rPr>
        <w:t xml:space="preserve"> </w:t>
      </w:r>
      <w:proofErr w:type="spellStart"/>
      <w:r w:rsidRPr="0005302F">
        <w:rPr>
          <w:rFonts w:cs="Arial"/>
          <w:szCs w:val="20"/>
        </w:rPr>
        <w:t>luar</w:t>
      </w:r>
      <w:proofErr w:type="spellEnd"/>
      <w:r w:rsidRPr="0005302F">
        <w:rPr>
          <w:rFonts w:cs="Arial"/>
          <w:szCs w:val="20"/>
        </w:rPr>
        <w:t xml:space="preserve"> </w:t>
      </w:r>
      <w:proofErr w:type="spellStart"/>
      <w:r w:rsidRPr="0005302F">
        <w:rPr>
          <w:rFonts w:cs="Arial"/>
          <w:szCs w:val="20"/>
        </w:rPr>
        <w:t>biasa</w:t>
      </w:r>
      <w:proofErr w:type="spellEnd"/>
      <w:r w:rsidRPr="0005302F">
        <w:rPr>
          <w:rFonts w:cs="Arial"/>
          <w:szCs w:val="20"/>
        </w:rPr>
        <w:t xml:space="preserve"> </w:t>
      </w:r>
      <w:proofErr w:type="spellStart"/>
      <w:r w:rsidRPr="0005302F">
        <w:rPr>
          <w:rFonts w:cs="Arial"/>
          <w:szCs w:val="20"/>
        </w:rPr>
        <w:t>merupakan</w:t>
      </w:r>
      <w:proofErr w:type="spellEnd"/>
      <w:r w:rsidRPr="0005302F">
        <w:rPr>
          <w:rFonts w:cs="Arial"/>
          <w:szCs w:val="20"/>
        </w:rPr>
        <w:t xml:space="preserve"> </w:t>
      </w:r>
      <w:proofErr w:type="spellStart"/>
      <w:r w:rsidRPr="0005302F">
        <w:rPr>
          <w:rFonts w:cs="Arial"/>
          <w:szCs w:val="20"/>
        </w:rPr>
        <w:t>sebuah</w:t>
      </w:r>
      <w:proofErr w:type="spellEnd"/>
      <w:r w:rsidRPr="0005302F">
        <w:rPr>
          <w:rFonts w:cs="Arial"/>
          <w:szCs w:val="20"/>
        </w:rPr>
        <w:t xml:space="preserve"> </w:t>
      </w:r>
      <w:proofErr w:type="spellStart"/>
      <w:r w:rsidRPr="0005302F">
        <w:rPr>
          <w:rFonts w:cs="Arial"/>
          <w:szCs w:val="20"/>
        </w:rPr>
        <w:t>lembaga</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formal yang </w:t>
      </w:r>
      <w:proofErr w:type="spellStart"/>
      <w:r w:rsidRPr="0005302F">
        <w:rPr>
          <w:rFonts w:cs="Arial"/>
          <w:szCs w:val="20"/>
        </w:rPr>
        <w:t>melayani</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w:t>
      </w:r>
      <w:proofErr w:type="spellStart"/>
      <w:r w:rsidRPr="0005302F">
        <w:rPr>
          <w:rFonts w:cs="Arial"/>
          <w:szCs w:val="20"/>
        </w:rPr>
        <w:t>bagi</w:t>
      </w:r>
      <w:proofErr w:type="spellEnd"/>
      <w:r w:rsidRPr="0005302F">
        <w:rPr>
          <w:rFonts w:cs="Arial"/>
          <w:szCs w:val="20"/>
        </w:rPr>
        <w:t xml:space="preserve"> </w:t>
      </w:r>
      <w:proofErr w:type="spellStart"/>
      <w:r w:rsidRPr="0005302F">
        <w:rPr>
          <w:rFonts w:cs="Arial"/>
          <w:szCs w:val="20"/>
        </w:rPr>
        <w:t>anak-anak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Dalam</w:t>
      </w:r>
      <w:proofErr w:type="spellEnd"/>
      <w:r w:rsidRPr="0005302F">
        <w:rPr>
          <w:rFonts w:cs="Arial"/>
          <w:szCs w:val="20"/>
        </w:rPr>
        <w:t xml:space="preserve"> </w:t>
      </w:r>
      <w:proofErr w:type="spellStart"/>
      <w:r w:rsidRPr="0005302F">
        <w:rPr>
          <w:rFonts w:cs="Arial"/>
          <w:szCs w:val="20"/>
        </w:rPr>
        <w:t>mendesain</w:t>
      </w:r>
      <w:proofErr w:type="spellEnd"/>
      <w:r w:rsidRPr="0005302F">
        <w:rPr>
          <w:rFonts w:cs="Arial"/>
          <w:szCs w:val="20"/>
        </w:rPr>
        <w:t xml:space="preserve"> </w:t>
      </w:r>
      <w:proofErr w:type="spellStart"/>
      <w:r w:rsidRPr="0005302F">
        <w:rPr>
          <w:rFonts w:cs="Arial"/>
          <w:szCs w:val="20"/>
        </w:rPr>
        <w:t>suatu</w:t>
      </w:r>
      <w:proofErr w:type="spellEnd"/>
      <w:r w:rsidRPr="0005302F">
        <w:rPr>
          <w:rFonts w:cs="Arial"/>
          <w:szCs w:val="20"/>
        </w:rPr>
        <w:t xml:space="preserve"> </w:t>
      </w:r>
      <w:proofErr w:type="spellStart"/>
      <w:r w:rsidRPr="0005302F">
        <w:rPr>
          <w:rFonts w:cs="Arial"/>
          <w:szCs w:val="20"/>
        </w:rPr>
        <w:t>fasilitas</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w:t>
      </w:r>
      <w:proofErr w:type="spellStart"/>
      <w:r w:rsidRPr="0005302F">
        <w:rPr>
          <w:rFonts w:cs="Arial"/>
          <w:szCs w:val="20"/>
        </w:rPr>
        <w:t>khususnya</w:t>
      </w:r>
      <w:proofErr w:type="spellEnd"/>
      <w:r w:rsidRPr="0005302F">
        <w:rPr>
          <w:rFonts w:cs="Arial"/>
          <w:szCs w:val="20"/>
        </w:rPr>
        <w:t xml:space="preserve"> </w:t>
      </w:r>
      <w:proofErr w:type="spellStart"/>
      <w:r w:rsidRPr="0005302F">
        <w:rPr>
          <w:rFonts w:cs="Arial"/>
          <w:szCs w:val="20"/>
        </w:rPr>
        <w:t>bagi</w:t>
      </w:r>
      <w:proofErr w:type="spellEnd"/>
      <w:r w:rsidRPr="0005302F">
        <w:rPr>
          <w:rFonts w:cs="Arial"/>
          <w:szCs w:val="20"/>
        </w:rPr>
        <w:t xml:space="preserve"> </w:t>
      </w:r>
      <w:proofErr w:type="spellStart"/>
      <w:r w:rsidRPr="0005302F">
        <w:rPr>
          <w:rFonts w:cs="Arial"/>
          <w:szCs w:val="20"/>
        </w:rPr>
        <w:t>anak</w:t>
      </w:r>
      <w:proofErr w:type="spellEnd"/>
      <w:r w:rsidRPr="0005302F">
        <w:rPr>
          <w:rFonts w:cs="Arial"/>
          <w:szCs w:val="20"/>
        </w:rPr>
        <w:t xml:space="preserve"> </w:t>
      </w:r>
      <w:proofErr w:type="spellStart"/>
      <w:r w:rsidRPr="0005302F">
        <w:rPr>
          <w:rFonts w:cs="Arial"/>
          <w:szCs w:val="20"/>
        </w:rPr>
        <w:t>berkebutuhan</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perlu</w:t>
      </w:r>
      <w:proofErr w:type="spellEnd"/>
      <w:r w:rsidRPr="0005302F">
        <w:rPr>
          <w:rFonts w:cs="Arial"/>
          <w:szCs w:val="20"/>
        </w:rPr>
        <w:t xml:space="preserve"> </w:t>
      </w:r>
      <w:proofErr w:type="spellStart"/>
      <w:r w:rsidRPr="0005302F">
        <w:rPr>
          <w:rFonts w:cs="Arial"/>
          <w:szCs w:val="20"/>
        </w:rPr>
        <w:t>memperhatikan</w:t>
      </w:r>
      <w:proofErr w:type="spellEnd"/>
      <w:r w:rsidRPr="0005302F">
        <w:rPr>
          <w:rFonts w:cs="Arial"/>
          <w:szCs w:val="20"/>
        </w:rPr>
        <w:t xml:space="preserve"> </w:t>
      </w:r>
      <w:proofErr w:type="spellStart"/>
      <w:r w:rsidRPr="0005302F">
        <w:rPr>
          <w:rFonts w:cs="Arial"/>
          <w:szCs w:val="20"/>
        </w:rPr>
        <w:t>perilaku</w:t>
      </w:r>
      <w:proofErr w:type="spellEnd"/>
      <w:r w:rsidRPr="0005302F">
        <w:rPr>
          <w:rFonts w:cs="Arial"/>
          <w:szCs w:val="20"/>
        </w:rPr>
        <w:t xml:space="preserve"> dan </w:t>
      </w:r>
      <w:proofErr w:type="spellStart"/>
      <w:r w:rsidRPr="0005302F">
        <w:rPr>
          <w:rFonts w:cs="Arial"/>
          <w:szCs w:val="20"/>
        </w:rPr>
        <w:t>karakter</w:t>
      </w:r>
      <w:proofErr w:type="spellEnd"/>
      <w:r w:rsidRPr="0005302F">
        <w:rPr>
          <w:rFonts w:cs="Arial"/>
          <w:szCs w:val="20"/>
        </w:rPr>
        <w:t xml:space="preserve"> </w:t>
      </w:r>
      <w:proofErr w:type="spellStart"/>
      <w:r w:rsidRPr="0005302F">
        <w:rPr>
          <w:rFonts w:cs="Arial"/>
          <w:szCs w:val="20"/>
        </w:rPr>
        <w:t>khusus</w:t>
      </w:r>
      <w:proofErr w:type="spellEnd"/>
      <w:r w:rsidRPr="0005302F">
        <w:rPr>
          <w:rFonts w:cs="Arial"/>
          <w:szCs w:val="20"/>
        </w:rPr>
        <w:t xml:space="preserve"> </w:t>
      </w:r>
      <w:proofErr w:type="spellStart"/>
      <w:r w:rsidRPr="0005302F">
        <w:rPr>
          <w:rFonts w:cs="Arial"/>
          <w:szCs w:val="20"/>
        </w:rPr>
        <w:t>mereka</w:t>
      </w:r>
      <w:proofErr w:type="spellEnd"/>
      <w:r w:rsidRPr="0005302F">
        <w:rPr>
          <w:rFonts w:cs="Arial"/>
          <w:szCs w:val="20"/>
        </w:rPr>
        <w:t xml:space="preserve">. </w:t>
      </w:r>
      <w:proofErr w:type="spellStart"/>
      <w:r w:rsidRPr="0005302F">
        <w:rPr>
          <w:rFonts w:cs="Arial"/>
          <w:szCs w:val="20"/>
        </w:rPr>
        <w:t>Oleh</w:t>
      </w:r>
      <w:proofErr w:type="spellEnd"/>
      <w:r w:rsidRPr="0005302F">
        <w:rPr>
          <w:rFonts w:cs="Arial"/>
          <w:szCs w:val="20"/>
        </w:rPr>
        <w:t xml:space="preserve"> </w:t>
      </w:r>
      <w:proofErr w:type="spellStart"/>
      <w:r w:rsidRPr="0005302F">
        <w:rPr>
          <w:rFonts w:cs="Arial"/>
          <w:szCs w:val="20"/>
        </w:rPr>
        <w:t>sebab</w:t>
      </w:r>
      <w:proofErr w:type="spellEnd"/>
      <w:r w:rsidRPr="0005302F">
        <w:rPr>
          <w:rFonts w:cs="Arial"/>
          <w:szCs w:val="20"/>
        </w:rPr>
        <w:t xml:space="preserve"> </w:t>
      </w:r>
      <w:proofErr w:type="spellStart"/>
      <w:r w:rsidRPr="0005302F">
        <w:rPr>
          <w:rFonts w:cs="Arial"/>
          <w:szCs w:val="20"/>
        </w:rPr>
        <w:t>itu</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yang </w:t>
      </w:r>
      <w:proofErr w:type="spellStart"/>
      <w:r w:rsidRPr="0005302F">
        <w:rPr>
          <w:rFonts w:cs="Arial"/>
          <w:szCs w:val="20"/>
        </w:rPr>
        <w:t>dihasilkan</w:t>
      </w:r>
      <w:proofErr w:type="spellEnd"/>
      <w:r w:rsidRPr="0005302F">
        <w:rPr>
          <w:rFonts w:cs="Arial"/>
          <w:szCs w:val="20"/>
        </w:rPr>
        <w:t xml:space="preserve"> </w:t>
      </w:r>
      <w:proofErr w:type="spellStart"/>
      <w:r w:rsidRPr="0005302F">
        <w:rPr>
          <w:rFonts w:cs="Arial"/>
          <w:szCs w:val="20"/>
        </w:rPr>
        <w:t>nantinya</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mendukung</w:t>
      </w:r>
      <w:proofErr w:type="spellEnd"/>
      <w:r w:rsidRPr="0005302F">
        <w:rPr>
          <w:rFonts w:cs="Arial"/>
          <w:szCs w:val="20"/>
        </w:rPr>
        <w:t xml:space="preserve"> dan </w:t>
      </w:r>
      <w:proofErr w:type="spellStart"/>
      <w:r w:rsidRPr="0005302F">
        <w:rPr>
          <w:rFonts w:cs="Arial"/>
          <w:szCs w:val="20"/>
        </w:rPr>
        <w:t>mewadahi</w:t>
      </w:r>
      <w:proofErr w:type="spellEnd"/>
      <w:r w:rsidRPr="0005302F">
        <w:rPr>
          <w:rFonts w:cs="Arial"/>
          <w:szCs w:val="20"/>
        </w:rPr>
        <w:t xml:space="preserve"> </w:t>
      </w:r>
      <w:proofErr w:type="spellStart"/>
      <w:r w:rsidRPr="0005302F">
        <w:rPr>
          <w:rFonts w:cs="Arial"/>
          <w:szCs w:val="20"/>
        </w:rPr>
        <w:t>kegiatan</w:t>
      </w:r>
      <w:proofErr w:type="spellEnd"/>
      <w:r w:rsidRPr="0005302F">
        <w:rPr>
          <w:rFonts w:cs="Arial"/>
          <w:szCs w:val="20"/>
        </w:rPr>
        <w:t xml:space="preserve"> </w:t>
      </w:r>
      <w:proofErr w:type="spellStart"/>
      <w:r w:rsidRPr="0005302F">
        <w:rPr>
          <w:rFonts w:cs="Arial"/>
          <w:szCs w:val="20"/>
        </w:rPr>
        <w:t>pendidikan</w:t>
      </w:r>
      <w:proofErr w:type="spellEnd"/>
      <w:r w:rsidRPr="0005302F">
        <w:rPr>
          <w:rFonts w:cs="Arial"/>
          <w:szCs w:val="20"/>
        </w:rPr>
        <w:t xml:space="preserve"> </w:t>
      </w:r>
      <w:proofErr w:type="spellStart"/>
      <w:r w:rsidRPr="0005302F">
        <w:rPr>
          <w:rFonts w:cs="Arial"/>
          <w:szCs w:val="20"/>
        </w:rPr>
        <w:t>dengan</w:t>
      </w:r>
      <w:proofErr w:type="spellEnd"/>
      <w:r w:rsidRPr="0005302F">
        <w:rPr>
          <w:rFonts w:cs="Arial"/>
          <w:szCs w:val="20"/>
        </w:rPr>
        <w:t xml:space="preserve"> </w:t>
      </w:r>
      <w:proofErr w:type="spellStart"/>
      <w:r w:rsidRPr="0005302F">
        <w:rPr>
          <w:rFonts w:cs="Arial"/>
          <w:szCs w:val="20"/>
        </w:rPr>
        <w:t>baik</w:t>
      </w:r>
      <w:proofErr w:type="spellEnd"/>
      <w:r w:rsidRPr="0005302F">
        <w:rPr>
          <w:rFonts w:cs="Arial"/>
          <w:szCs w:val="20"/>
        </w:rPr>
        <w:t xml:space="preserve">. </w:t>
      </w:r>
      <w:proofErr w:type="spellStart"/>
      <w:r w:rsidRPr="0005302F">
        <w:rPr>
          <w:rFonts w:cs="Arial"/>
          <w:szCs w:val="20"/>
        </w:rPr>
        <w:t>Berdasarkan</w:t>
      </w:r>
      <w:proofErr w:type="spellEnd"/>
      <w:r w:rsidRPr="0005302F">
        <w:rPr>
          <w:rFonts w:cs="Arial"/>
          <w:szCs w:val="20"/>
        </w:rPr>
        <w:t xml:space="preserve"> </w:t>
      </w:r>
      <w:proofErr w:type="spellStart"/>
      <w:r w:rsidRPr="0005302F">
        <w:rPr>
          <w:rFonts w:cs="Arial"/>
          <w:szCs w:val="20"/>
        </w:rPr>
        <w:t>penjelasan</w:t>
      </w:r>
      <w:proofErr w:type="spellEnd"/>
      <w:r w:rsidRPr="0005302F">
        <w:rPr>
          <w:rFonts w:cs="Arial"/>
          <w:szCs w:val="20"/>
        </w:rPr>
        <w:t xml:space="preserve"> </w:t>
      </w:r>
      <w:proofErr w:type="spellStart"/>
      <w:r w:rsidRPr="0005302F">
        <w:rPr>
          <w:rFonts w:cs="Arial"/>
          <w:szCs w:val="20"/>
        </w:rPr>
        <w:t>tersebut</w:t>
      </w:r>
      <w:proofErr w:type="spellEnd"/>
      <w:r w:rsidRPr="0005302F">
        <w:rPr>
          <w:rFonts w:cs="Arial"/>
          <w:szCs w:val="20"/>
        </w:rPr>
        <w:t xml:space="preserve">, </w:t>
      </w:r>
      <w:proofErr w:type="spellStart"/>
      <w:r w:rsidRPr="0005302F">
        <w:rPr>
          <w:rFonts w:cs="Arial"/>
          <w:szCs w:val="20"/>
        </w:rPr>
        <w:t>menunjukkan</w:t>
      </w:r>
      <w:proofErr w:type="spellEnd"/>
      <w:r w:rsidRPr="0005302F">
        <w:rPr>
          <w:rFonts w:cs="Arial"/>
          <w:szCs w:val="20"/>
        </w:rPr>
        <w:t xml:space="preserve"> </w:t>
      </w:r>
      <w:proofErr w:type="spellStart"/>
      <w:r w:rsidRPr="0005302F">
        <w:rPr>
          <w:rFonts w:cs="Arial"/>
          <w:szCs w:val="20"/>
        </w:rPr>
        <w:t>bahwa</w:t>
      </w:r>
      <w:proofErr w:type="spellEnd"/>
      <w:r w:rsidRPr="0005302F">
        <w:rPr>
          <w:rFonts w:cs="Arial"/>
          <w:szCs w:val="20"/>
        </w:rPr>
        <w:t xml:space="preserve"> </w:t>
      </w:r>
      <w:proofErr w:type="spellStart"/>
      <w:r w:rsidRPr="0005302F">
        <w:rPr>
          <w:rFonts w:cs="Arial"/>
          <w:szCs w:val="20"/>
        </w:rPr>
        <w:t>arsitektur</w:t>
      </w:r>
      <w:proofErr w:type="spellEnd"/>
      <w:r w:rsidRPr="0005302F">
        <w:rPr>
          <w:rFonts w:cs="Arial"/>
          <w:szCs w:val="20"/>
        </w:rPr>
        <w:t xml:space="preserve"> dan </w:t>
      </w:r>
      <w:proofErr w:type="spellStart"/>
      <w:r w:rsidRPr="0005302F">
        <w:rPr>
          <w:rFonts w:cs="Arial"/>
          <w:szCs w:val="20"/>
        </w:rPr>
        <w:t>perilaku</w:t>
      </w:r>
      <w:proofErr w:type="spellEnd"/>
      <w:r w:rsidRPr="0005302F">
        <w:rPr>
          <w:rFonts w:cs="Arial"/>
          <w:szCs w:val="20"/>
        </w:rPr>
        <w:t xml:space="preserve"> </w:t>
      </w:r>
      <w:proofErr w:type="spellStart"/>
      <w:r w:rsidRPr="0005302F">
        <w:rPr>
          <w:rFonts w:cs="Arial"/>
          <w:szCs w:val="20"/>
        </w:rPr>
        <w:t>saling</w:t>
      </w:r>
      <w:proofErr w:type="spellEnd"/>
      <w:r w:rsidRPr="0005302F">
        <w:rPr>
          <w:rFonts w:cs="Arial"/>
          <w:szCs w:val="20"/>
        </w:rPr>
        <w:t xml:space="preserve"> </w:t>
      </w:r>
      <w:proofErr w:type="spellStart"/>
      <w:r w:rsidRPr="0005302F">
        <w:rPr>
          <w:rFonts w:cs="Arial"/>
          <w:szCs w:val="20"/>
        </w:rPr>
        <w:t>mempengaruhi</w:t>
      </w:r>
      <w:proofErr w:type="spellEnd"/>
      <w:r w:rsidRPr="0005302F">
        <w:rPr>
          <w:rFonts w:cs="Arial"/>
          <w:szCs w:val="20"/>
        </w:rPr>
        <w:t xml:space="preserve"> </w:t>
      </w:r>
      <w:proofErr w:type="spellStart"/>
      <w:r w:rsidRPr="0005302F">
        <w:rPr>
          <w:rFonts w:cs="Arial"/>
          <w:szCs w:val="20"/>
        </w:rPr>
        <w:t>untuk</w:t>
      </w:r>
      <w:proofErr w:type="spellEnd"/>
      <w:r w:rsidRPr="0005302F">
        <w:rPr>
          <w:rFonts w:cs="Arial"/>
          <w:szCs w:val="20"/>
        </w:rPr>
        <w:t xml:space="preserve"> </w:t>
      </w:r>
      <w:proofErr w:type="spellStart"/>
      <w:r w:rsidRPr="0005302F">
        <w:rPr>
          <w:rFonts w:cs="Arial"/>
          <w:szCs w:val="20"/>
        </w:rPr>
        <w:t>dapat</w:t>
      </w:r>
      <w:proofErr w:type="spellEnd"/>
      <w:r w:rsidRPr="0005302F">
        <w:rPr>
          <w:rFonts w:cs="Arial"/>
          <w:szCs w:val="20"/>
        </w:rPr>
        <w:t xml:space="preserve"> </w:t>
      </w:r>
      <w:proofErr w:type="spellStart"/>
      <w:r w:rsidRPr="0005302F">
        <w:rPr>
          <w:rFonts w:cs="Arial"/>
          <w:szCs w:val="20"/>
        </w:rPr>
        <w:t>menghasilkan</w:t>
      </w:r>
      <w:proofErr w:type="spellEnd"/>
      <w:r w:rsidRPr="0005302F">
        <w:rPr>
          <w:rFonts w:cs="Arial"/>
          <w:szCs w:val="20"/>
        </w:rPr>
        <w:t xml:space="preserve"> </w:t>
      </w:r>
      <w:proofErr w:type="spellStart"/>
      <w:r w:rsidRPr="0005302F">
        <w:rPr>
          <w:rFonts w:cs="Arial"/>
          <w:szCs w:val="20"/>
        </w:rPr>
        <w:t>desain</w:t>
      </w:r>
      <w:proofErr w:type="spellEnd"/>
      <w:r w:rsidRPr="0005302F">
        <w:rPr>
          <w:rFonts w:cs="Arial"/>
          <w:szCs w:val="20"/>
        </w:rPr>
        <w:t xml:space="preserve"> yang </w:t>
      </w:r>
      <w:proofErr w:type="spellStart"/>
      <w:r w:rsidRPr="0005302F">
        <w:rPr>
          <w:rFonts w:cs="Arial"/>
          <w:szCs w:val="20"/>
        </w:rPr>
        <w:t>sesuai</w:t>
      </w:r>
      <w:proofErr w:type="spellEnd"/>
      <w:r w:rsidRPr="0005302F">
        <w:rPr>
          <w:rFonts w:cs="Arial"/>
          <w:szCs w:val="20"/>
        </w:rPr>
        <w:t xml:space="preserve"> </w:t>
      </w:r>
      <w:proofErr w:type="spellStart"/>
      <w:r w:rsidRPr="0005302F">
        <w:rPr>
          <w:rFonts w:cs="Arial"/>
          <w:szCs w:val="20"/>
        </w:rPr>
        <w:t>dengan</w:t>
      </w:r>
      <w:proofErr w:type="spellEnd"/>
      <w:r w:rsidRPr="0005302F">
        <w:rPr>
          <w:rFonts w:cs="Arial"/>
          <w:szCs w:val="20"/>
        </w:rPr>
        <w:t xml:space="preserve"> </w:t>
      </w:r>
      <w:proofErr w:type="spellStart"/>
      <w:r w:rsidRPr="0005302F">
        <w:rPr>
          <w:rFonts w:cs="Arial"/>
          <w:szCs w:val="20"/>
        </w:rPr>
        <w:t>kebutuhan</w:t>
      </w:r>
      <w:proofErr w:type="spellEnd"/>
      <w:r w:rsidRPr="0005302F">
        <w:rPr>
          <w:rFonts w:cs="Arial"/>
          <w:szCs w:val="20"/>
        </w:rPr>
        <w:t xml:space="preserve"> </w:t>
      </w:r>
      <w:proofErr w:type="spellStart"/>
      <w:r w:rsidRPr="0005302F">
        <w:rPr>
          <w:rFonts w:cs="Arial"/>
          <w:szCs w:val="20"/>
        </w:rPr>
        <w:t>pengguna</w:t>
      </w:r>
      <w:proofErr w:type="spellEnd"/>
      <w:r w:rsidRPr="0005302F">
        <w:rPr>
          <w:rFonts w:cs="Arial"/>
          <w:szCs w:val="20"/>
        </w:rPr>
        <w:t xml:space="preserve"> </w:t>
      </w:r>
      <w:proofErr w:type="spellStart"/>
      <w:r w:rsidRPr="0005302F">
        <w:rPr>
          <w:rFonts w:cs="Arial"/>
          <w:szCs w:val="20"/>
        </w:rPr>
        <w:t>bangunannya</w:t>
      </w:r>
      <w:proofErr w:type="spellEnd"/>
      <w:r w:rsidRPr="0005302F">
        <w:rPr>
          <w:rFonts w:cs="Arial"/>
          <w:szCs w:val="20"/>
        </w:rPr>
        <w:t>.</w:t>
      </w:r>
    </w:p>
    <w:p w14:paraId="15E4EEB7" w14:textId="77777777" w:rsidR="0005302F" w:rsidRDefault="0005302F" w:rsidP="0005302F">
      <w:pPr>
        <w:widowControl/>
        <w:suppressAutoHyphens w:val="0"/>
        <w:spacing w:line="240" w:lineRule="auto"/>
        <w:ind w:firstLine="0"/>
        <w:jc w:val="left"/>
        <w:rPr>
          <w:rFonts w:cs="Arial"/>
          <w:lang w:val="en-US"/>
        </w:rPr>
      </w:pPr>
    </w:p>
    <w:p w14:paraId="5448D2C2" w14:textId="77777777" w:rsidR="00AD0D77" w:rsidRDefault="00AD0D77" w:rsidP="00AD0D77">
      <w:pPr>
        <w:pStyle w:val="Ttulo1"/>
        <w:numPr>
          <w:ilvl w:val="0"/>
          <w:numId w:val="0"/>
        </w:numPr>
        <w:tabs>
          <w:tab w:val="clear" w:pos="709"/>
        </w:tabs>
        <w:rPr>
          <w:rFonts w:cs="Arial"/>
        </w:rPr>
      </w:pPr>
      <w:r>
        <w:rPr>
          <w:rFonts w:cs="Arial"/>
        </w:rPr>
        <w:t>TUJUAN</w:t>
      </w:r>
    </w:p>
    <w:p w14:paraId="08CA4A8D" w14:textId="77777777" w:rsidR="00AD0D77" w:rsidRDefault="00AD0D77" w:rsidP="00AD0D77">
      <w:pPr>
        <w:pStyle w:val="Ttulo1"/>
        <w:numPr>
          <w:ilvl w:val="0"/>
          <w:numId w:val="0"/>
        </w:numPr>
        <w:tabs>
          <w:tab w:val="clear" w:pos="709"/>
        </w:tabs>
        <w:rPr>
          <w:rFonts w:cs="Arial"/>
        </w:rPr>
      </w:pPr>
    </w:p>
    <w:p w14:paraId="539AB02E" w14:textId="12244C95" w:rsidR="00AD0D77" w:rsidRPr="001A6CCD" w:rsidRDefault="0005302F" w:rsidP="00AD0D77">
      <w:pPr>
        <w:pStyle w:val="Ttulo1"/>
        <w:numPr>
          <w:ilvl w:val="0"/>
          <w:numId w:val="0"/>
        </w:numPr>
        <w:tabs>
          <w:tab w:val="clear" w:pos="709"/>
        </w:tabs>
        <w:rPr>
          <w:rFonts w:cs="Arial"/>
          <w:b w:val="0"/>
        </w:rPr>
      </w:pPr>
      <w:proofErr w:type="spellStart"/>
      <w:r>
        <w:rPr>
          <w:rFonts w:cs="Arial"/>
          <w:b w:val="0"/>
        </w:rPr>
        <w:t>Tujuan</w:t>
      </w:r>
      <w:proofErr w:type="spellEnd"/>
      <w:r>
        <w:rPr>
          <w:rFonts w:cs="Arial"/>
          <w:b w:val="0"/>
        </w:rPr>
        <w:t xml:space="preserve"> yang </w:t>
      </w:r>
      <w:proofErr w:type="spellStart"/>
      <w:r>
        <w:rPr>
          <w:rFonts w:cs="Arial"/>
          <w:b w:val="0"/>
        </w:rPr>
        <w:t>ingin</w:t>
      </w:r>
      <w:proofErr w:type="spellEnd"/>
      <w:r>
        <w:rPr>
          <w:rFonts w:cs="Arial"/>
          <w:b w:val="0"/>
        </w:rPr>
        <w:t xml:space="preserve"> </w:t>
      </w:r>
      <w:proofErr w:type="spellStart"/>
      <w:r>
        <w:rPr>
          <w:rFonts w:cs="Arial"/>
          <w:b w:val="0"/>
        </w:rPr>
        <w:t>dicapai</w:t>
      </w:r>
      <w:proofErr w:type="spellEnd"/>
      <w:r>
        <w:rPr>
          <w:rFonts w:cs="Arial"/>
          <w:b w:val="0"/>
        </w:rPr>
        <w:t xml:space="preserve"> </w:t>
      </w:r>
      <w:proofErr w:type="spellStart"/>
      <w:r>
        <w:rPr>
          <w:rFonts w:cs="Arial"/>
          <w:b w:val="0"/>
        </w:rPr>
        <w:t>dari</w:t>
      </w:r>
      <w:proofErr w:type="spellEnd"/>
      <w:r>
        <w:rPr>
          <w:rFonts w:cs="Arial"/>
          <w:b w:val="0"/>
        </w:rPr>
        <w:t xml:space="preserve"> </w:t>
      </w:r>
      <w:proofErr w:type="spellStart"/>
      <w:r>
        <w:rPr>
          <w:rFonts w:cs="Arial"/>
          <w:b w:val="0"/>
        </w:rPr>
        <w:t>penelitian</w:t>
      </w:r>
      <w:proofErr w:type="spellEnd"/>
      <w:r>
        <w:rPr>
          <w:rFonts w:cs="Arial"/>
          <w:b w:val="0"/>
        </w:rPr>
        <w:t xml:space="preserve"> </w:t>
      </w:r>
      <w:proofErr w:type="spellStart"/>
      <w:r>
        <w:rPr>
          <w:rFonts w:cs="Arial"/>
          <w:b w:val="0"/>
        </w:rPr>
        <w:t>ini</w:t>
      </w:r>
      <w:proofErr w:type="spellEnd"/>
      <w:r>
        <w:rPr>
          <w:rFonts w:cs="Arial"/>
          <w:b w:val="0"/>
        </w:rPr>
        <w:t xml:space="preserve"> </w:t>
      </w:r>
      <w:proofErr w:type="spellStart"/>
      <w:r>
        <w:rPr>
          <w:rFonts w:cs="Arial"/>
          <w:b w:val="0"/>
        </w:rPr>
        <w:t>adalah</w:t>
      </w:r>
      <w:proofErr w:type="spellEnd"/>
      <w:r>
        <w:rPr>
          <w:rFonts w:cs="Arial"/>
          <w:b w:val="0"/>
        </w:rPr>
        <w:t xml:space="preserve"> </w:t>
      </w:r>
      <w:proofErr w:type="spellStart"/>
      <w:r>
        <w:rPr>
          <w:rFonts w:cs="Arial"/>
          <w:b w:val="0"/>
        </w:rPr>
        <w:t>mengetahui</w:t>
      </w:r>
      <w:proofErr w:type="spellEnd"/>
      <w:r>
        <w:rPr>
          <w:rFonts w:cs="Arial"/>
          <w:b w:val="0"/>
        </w:rPr>
        <w:t xml:space="preserve"> dan </w:t>
      </w:r>
      <w:proofErr w:type="spellStart"/>
      <w:r>
        <w:rPr>
          <w:rFonts w:cs="Arial"/>
          <w:b w:val="0"/>
        </w:rPr>
        <w:t>memahami</w:t>
      </w:r>
      <w:proofErr w:type="spellEnd"/>
      <w:r>
        <w:rPr>
          <w:rFonts w:cs="Arial"/>
          <w:b w:val="0"/>
        </w:rPr>
        <w:t xml:space="preserve"> </w:t>
      </w:r>
      <w:proofErr w:type="spellStart"/>
      <w:r>
        <w:rPr>
          <w:rFonts w:cs="Arial"/>
          <w:b w:val="0"/>
        </w:rPr>
        <w:t>konsep</w:t>
      </w:r>
      <w:proofErr w:type="spellEnd"/>
      <w:r>
        <w:rPr>
          <w:rFonts w:cs="Arial"/>
          <w:b w:val="0"/>
        </w:rPr>
        <w:t xml:space="preserve"> </w:t>
      </w:r>
      <w:proofErr w:type="spellStart"/>
      <w:r>
        <w:rPr>
          <w:rFonts w:cs="Arial"/>
          <w:b w:val="0"/>
        </w:rPr>
        <w:t>arsitektur</w:t>
      </w:r>
      <w:proofErr w:type="spellEnd"/>
      <w:r>
        <w:rPr>
          <w:rFonts w:cs="Arial"/>
          <w:b w:val="0"/>
        </w:rPr>
        <w:t xml:space="preserve"> </w:t>
      </w:r>
      <w:proofErr w:type="spellStart"/>
      <w:r>
        <w:rPr>
          <w:rFonts w:cs="Arial"/>
          <w:b w:val="0"/>
        </w:rPr>
        <w:t>perilaku</w:t>
      </w:r>
      <w:proofErr w:type="spellEnd"/>
      <w:r>
        <w:rPr>
          <w:rFonts w:cs="Arial"/>
          <w:b w:val="0"/>
        </w:rPr>
        <w:t xml:space="preserve">, </w:t>
      </w:r>
      <w:proofErr w:type="spellStart"/>
      <w:r>
        <w:rPr>
          <w:rFonts w:cs="Arial"/>
          <w:b w:val="0"/>
        </w:rPr>
        <w:t>serta</w:t>
      </w:r>
      <w:proofErr w:type="spellEnd"/>
      <w:r>
        <w:rPr>
          <w:rFonts w:cs="Arial"/>
          <w:b w:val="0"/>
        </w:rPr>
        <w:t xml:space="preserve"> </w:t>
      </w:r>
      <w:proofErr w:type="spellStart"/>
      <w:r>
        <w:rPr>
          <w:rFonts w:cs="Arial"/>
          <w:b w:val="0"/>
        </w:rPr>
        <w:t>memahami</w:t>
      </w:r>
      <w:proofErr w:type="spellEnd"/>
      <w:r>
        <w:rPr>
          <w:rFonts w:cs="Arial"/>
          <w:b w:val="0"/>
        </w:rPr>
        <w:t xml:space="preserve"> dan </w:t>
      </w:r>
      <w:proofErr w:type="spellStart"/>
      <w:r>
        <w:rPr>
          <w:rFonts w:cs="Arial"/>
          <w:b w:val="0"/>
        </w:rPr>
        <w:t>mampu</w:t>
      </w:r>
      <w:proofErr w:type="spellEnd"/>
      <w:r>
        <w:rPr>
          <w:rFonts w:cs="Arial"/>
          <w:b w:val="0"/>
        </w:rPr>
        <w:t xml:space="preserve"> </w:t>
      </w:r>
      <w:proofErr w:type="spellStart"/>
      <w:r>
        <w:rPr>
          <w:rFonts w:cs="Arial"/>
          <w:b w:val="0"/>
        </w:rPr>
        <w:t>mendeskripsikan</w:t>
      </w:r>
      <w:proofErr w:type="spellEnd"/>
      <w:r>
        <w:rPr>
          <w:rFonts w:cs="Arial"/>
          <w:b w:val="0"/>
        </w:rPr>
        <w:t xml:space="preserve"> </w:t>
      </w:r>
      <w:proofErr w:type="spellStart"/>
      <w:r>
        <w:rPr>
          <w:rFonts w:cs="Arial"/>
          <w:b w:val="0"/>
        </w:rPr>
        <w:t>implementasi</w:t>
      </w:r>
      <w:proofErr w:type="spellEnd"/>
      <w:r>
        <w:rPr>
          <w:rFonts w:cs="Arial"/>
          <w:b w:val="0"/>
        </w:rPr>
        <w:t xml:space="preserve"> </w:t>
      </w:r>
      <w:proofErr w:type="spellStart"/>
      <w:r>
        <w:rPr>
          <w:rFonts w:cs="Arial"/>
          <w:b w:val="0"/>
        </w:rPr>
        <w:t>konsep</w:t>
      </w:r>
      <w:proofErr w:type="spellEnd"/>
      <w:r>
        <w:rPr>
          <w:rFonts w:cs="Arial"/>
          <w:b w:val="0"/>
        </w:rPr>
        <w:t xml:space="preserve"> </w:t>
      </w:r>
      <w:proofErr w:type="spellStart"/>
      <w:r>
        <w:rPr>
          <w:rFonts w:cs="Arial"/>
          <w:b w:val="0"/>
        </w:rPr>
        <w:t>arsitektur</w:t>
      </w:r>
      <w:proofErr w:type="spellEnd"/>
      <w:r>
        <w:rPr>
          <w:rFonts w:cs="Arial"/>
          <w:b w:val="0"/>
        </w:rPr>
        <w:t xml:space="preserve"> </w:t>
      </w:r>
      <w:proofErr w:type="spellStart"/>
      <w:r>
        <w:rPr>
          <w:rFonts w:cs="Arial"/>
          <w:b w:val="0"/>
        </w:rPr>
        <w:t>perilaku</w:t>
      </w:r>
      <w:proofErr w:type="spellEnd"/>
      <w:r>
        <w:rPr>
          <w:rFonts w:cs="Arial"/>
          <w:b w:val="0"/>
        </w:rPr>
        <w:t xml:space="preserve"> pada </w:t>
      </w:r>
      <w:proofErr w:type="spellStart"/>
      <w:r>
        <w:rPr>
          <w:rFonts w:cs="Arial"/>
          <w:b w:val="0"/>
        </w:rPr>
        <w:t>bangunan</w:t>
      </w:r>
      <w:proofErr w:type="spellEnd"/>
      <w:r>
        <w:rPr>
          <w:rFonts w:cs="Arial"/>
          <w:b w:val="0"/>
        </w:rPr>
        <w:t xml:space="preserve"> </w:t>
      </w:r>
      <w:proofErr w:type="spellStart"/>
      <w:r>
        <w:rPr>
          <w:rFonts w:cs="Arial"/>
          <w:b w:val="0"/>
        </w:rPr>
        <w:t>fasilitas</w:t>
      </w:r>
      <w:proofErr w:type="spellEnd"/>
      <w:r>
        <w:rPr>
          <w:rFonts w:cs="Arial"/>
          <w:b w:val="0"/>
        </w:rPr>
        <w:t xml:space="preserve"> </w:t>
      </w:r>
      <w:proofErr w:type="spellStart"/>
      <w:r>
        <w:rPr>
          <w:rFonts w:cs="Arial"/>
          <w:b w:val="0"/>
        </w:rPr>
        <w:t>penyandang</w:t>
      </w:r>
      <w:proofErr w:type="spellEnd"/>
      <w:r>
        <w:rPr>
          <w:rFonts w:cs="Arial"/>
          <w:b w:val="0"/>
        </w:rPr>
        <w:t xml:space="preserve"> </w:t>
      </w:r>
      <w:proofErr w:type="spellStart"/>
      <w:r>
        <w:rPr>
          <w:rFonts w:cs="Arial"/>
          <w:b w:val="0"/>
        </w:rPr>
        <w:t>berkebutuhan</w:t>
      </w:r>
      <w:proofErr w:type="spellEnd"/>
      <w:r>
        <w:rPr>
          <w:rFonts w:cs="Arial"/>
          <w:b w:val="0"/>
        </w:rPr>
        <w:t xml:space="preserve"> </w:t>
      </w:r>
      <w:proofErr w:type="spellStart"/>
      <w:r>
        <w:rPr>
          <w:rFonts w:cs="Arial"/>
          <w:b w:val="0"/>
        </w:rPr>
        <w:t>khusus</w:t>
      </w:r>
      <w:proofErr w:type="spellEnd"/>
      <w:r>
        <w:rPr>
          <w:rFonts w:cs="Arial"/>
          <w:b w:val="0"/>
        </w:rPr>
        <w:t xml:space="preserve"> yang </w:t>
      </w:r>
      <w:proofErr w:type="spellStart"/>
      <w:r>
        <w:rPr>
          <w:rFonts w:cs="Arial"/>
          <w:b w:val="0"/>
        </w:rPr>
        <w:t>menjadi</w:t>
      </w:r>
      <w:proofErr w:type="spellEnd"/>
      <w:r>
        <w:rPr>
          <w:rFonts w:cs="Arial"/>
          <w:b w:val="0"/>
        </w:rPr>
        <w:t xml:space="preserve"> </w:t>
      </w:r>
      <w:proofErr w:type="spellStart"/>
      <w:r>
        <w:rPr>
          <w:rFonts w:cs="Arial"/>
          <w:b w:val="0"/>
        </w:rPr>
        <w:t>studi</w:t>
      </w:r>
      <w:proofErr w:type="spellEnd"/>
      <w:r>
        <w:rPr>
          <w:rFonts w:cs="Arial"/>
          <w:b w:val="0"/>
        </w:rPr>
        <w:t xml:space="preserve"> </w:t>
      </w:r>
      <w:proofErr w:type="spellStart"/>
      <w:r>
        <w:rPr>
          <w:rFonts w:cs="Arial"/>
          <w:b w:val="0"/>
        </w:rPr>
        <w:t>kasus</w:t>
      </w:r>
      <w:proofErr w:type="spellEnd"/>
      <w:r w:rsidR="00AD0D77">
        <w:rPr>
          <w:rFonts w:cs="Arial"/>
          <w:b w:val="0"/>
        </w:rPr>
        <w:t>.</w:t>
      </w:r>
    </w:p>
    <w:p w14:paraId="7065ADF3" w14:textId="77777777" w:rsidR="00AD0D77" w:rsidRDefault="00AD0D77">
      <w:pPr>
        <w:widowControl/>
        <w:suppressAutoHyphens w:val="0"/>
        <w:spacing w:line="240" w:lineRule="auto"/>
        <w:ind w:firstLine="0"/>
        <w:jc w:val="left"/>
        <w:rPr>
          <w:rFonts w:cs="Arial"/>
          <w:lang w:val="en-US"/>
        </w:rPr>
      </w:pPr>
    </w:p>
    <w:p w14:paraId="07CF29EF" w14:textId="77777777" w:rsidR="00AD0D77" w:rsidRPr="00896658" w:rsidRDefault="00AD0D77" w:rsidP="00AD0D77">
      <w:pPr>
        <w:pStyle w:val="Ttulo1"/>
        <w:numPr>
          <w:ilvl w:val="0"/>
          <w:numId w:val="0"/>
        </w:numPr>
        <w:tabs>
          <w:tab w:val="clear" w:pos="709"/>
        </w:tabs>
        <w:rPr>
          <w:rFonts w:cs="Arial"/>
        </w:rPr>
      </w:pPr>
      <w:r w:rsidRPr="00896658">
        <w:rPr>
          <w:rFonts w:cs="Arial"/>
        </w:rPr>
        <w:t>METODE</w:t>
      </w:r>
    </w:p>
    <w:p w14:paraId="3188639B" w14:textId="77777777" w:rsidR="00AD0D77" w:rsidRDefault="00AD0D77" w:rsidP="00AD0D77">
      <w:pPr>
        <w:pStyle w:val="TextodeCita"/>
        <w:ind w:firstLine="0"/>
        <w:rPr>
          <w:rFonts w:cs="Arial"/>
          <w:i w:val="0"/>
          <w:lang w:val="en-US"/>
        </w:rPr>
      </w:pPr>
    </w:p>
    <w:p w14:paraId="58620A79" w14:textId="6563490C" w:rsidR="00AD0D77" w:rsidRDefault="00AF3B64" w:rsidP="00AD0D77">
      <w:pPr>
        <w:ind w:firstLine="0"/>
        <w:rPr>
          <w:rFonts w:cs="Arial"/>
          <w:lang w:val="en-US"/>
        </w:rPr>
      </w:pPr>
      <w:proofErr w:type="spellStart"/>
      <w:r w:rsidRPr="00827E9A">
        <w:rPr>
          <w:rFonts w:cs="Arial"/>
          <w:szCs w:val="20"/>
        </w:rPr>
        <w:t>Penelitian</w:t>
      </w:r>
      <w:proofErr w:type="spellEnd"/>
      <w:r w:rsidRPr="00827E9A">
        <w:rPr>
          <w:rFonts w:cs="Arial"/>
          <w:szCs w:val="20"/>
        </w:rPr>
        <w:t xml:space="preserve"> </w:t>
      </w:r>
      <w:proofErr w:type="spellStart"/>
      <w:r w:rsidRPr="00827E9A">
        <w:rPr>
          <w:rFonts w:cs="Arial"/>
          <w:szCs w:val="20"/>
        </w:rPr>
        <w:t>ini</w:t>
      </w:r>
      <w:proofErr w:type="spellEnd"/>
      <w:r w:rsidRPr="00827E9A">
        <w:rPr>
          <w:rFonts w:cs="Arial"/>
          <w:szCs w:val="20"/>
        </w:rPr>
        <w:t xml:space="preserve"> </w:t>
      </w:r>
      <w:proofErr w:type="spellStart"/>
      <w:r w:rsidRPr="00827E9A">
        <w:rPr>
          <w:rFonts w:cs="Arial"/>
          <w:szCs w:val="20"/>
        </w:rPr>
        <w:t>merupakan</w:t>
      </w:r>
      <w:proofErr w:type="spellEnd"/>
      <w:r w:rsidRPr="00827E9A">
        <w:rPr>
          <w:rFonts w:cs="Arial"/>
          <w:szCs w:val="20"/>
        </w:rPr>
        <w:t xml:space="preserve"> </w:t>
      </w:r>
      <w:proofErr w:type="spellStart"/>
      <w:r w:rsidRPr="00827E9A">
        <w:rPr>
          <w:rFonts w:cs="Arial"/>
          <w:szCs w:val="20"/>
        </w:rPr>
        <w:t>penelitian</w:t>
      </w:r>
      <w:proofErr w:type="spellEnd"/>
      <w:r w:rsidRPr="00827E9A">
        <w:rPr>
          <w:rFonts w:cs="Arial"/>
          <w:szCs w:val="20"/>
        </w:rPr>
        <w:t xml:space="preserve"> </w:t>
      </w:r>
      <w:proofErr w:type="spellStart"/>
      <w:r w:rsidRPr="00827E9A">
        <w:rPr>
          <w:rFonts w:cs="Arial"/>
          <w:szCs w:val="20"/>
        </w:rPr>
        <w:t>deskriptif</w:t>
      </w:r>
      <w:proofErr w:type="spellEnd"/>
      <w:r w:rsidRPr="00827E9A">
        <w:rPr>
          <w:rFonts w:cs="Arial"/>
          <w:szCs w:val="20"/>
        </w:rPr>
        <w:t xml:space="preserve"> </w:t>
      </w:r>
      <w:proofErr w:type="spellStart"/>
      <w:r w:rsidRPr="00827E9A">
        <w:rPr>
          <w:rFonts w:cs="Arial"/>
          <w:szCs w:val="20"/>
        </w:rPr>
        <w:t>dengan</w:t>
      </w:r>
      <w:proofErr w:type="spellEnd"/>
      <w:r w:rsidRPr="00827E9A">
        <w:rPr>
          <w:rFonts w:cs="Arial"/>
          <w:szCs w:val="20"/>
        </w:rPr>
        <w:t xml:space="preserve"> </w:t>
      </w:r>
      <w:proofErr w:type="spellStart"/>
      <w:r w:rsidRPr="00827E9A">
        <w:rPr>
          <w:rFonts w:cs="Arial"/>
          <w:szCs w:val="20"/>
        </w:rPr>
        <w:t>metode</w:t>
      </w:r>
      <w:proofErr w:type="spellEnd"/>
      <w:r w:rsidRPr="00827E9A">
        <w:rPr>
          <w:rFonts w:cs="Arial"/>
          <w:szCs w:val="20"/>
        </w:rPr>
        <w:t xml:space="preserve"> </w:t>
      </w:r>
      <w:proofErr w:type="spellStart"/>
      <w:r w:rsidRPr="00827E9A">
        <w:rPr>
          <w:rFonts w:cs="Arial"/>
          <w:szCs w:val="20"/>
        </w:rPr>
        <w:t>kualitatif</w:t>
      </w:r>
      <w:proofErr w:type="spellEnd"/>
      <w:r w:rsidRPr="00827E9A">
        <w:rPr>
          <w:rFonts w:cs="Arial"/>
          <w:szCs w:val="20"/>
        </w:rPr>
        <w:t xml:space="preserve"> </w:t>
      </w:r>
      <w:proofErr w:type="spellStart"/>
      <w:r w:rsidRPr="00827E9A">
        <w:rPr>
          <w:rFonts w:cs="Arial"/>
          <w:szCs w:val="20"/>
        </w:rPr>
        <w:t>atau</w:t>
      </w:r>
      <w:proofErr w:type="spellEnd"/>
      <w:r w:rsidRPr="00827E9A">
        <w:rPr>
          <w:rFonts w:cs="Arial"/>
          <w:szCs w:val="20"/>
        </w:rPr>
        <w:t xml:space="preserve"> yang </w:t>
      </w:r>
      <w:proofErr w:type="spellStart"/>
      <w:r w:rsidRPr="00827E9A">
        <w:rPr>
          <w:rFonts w:cs="Arial"/>
          <w:szCs w:val="20"/>
        </w:rPr>
        <w:t>disebut</w:t>
      </w:r>
      <w:proofErr w:type="spellEnd"/>
      <w:r w:rsidRPr="00827E9A">
        <w:rPr>
          <w:rFonts w:cs="Arial"/>
          <w:szCs w:val="20"/>
        </w:rPr>
        <w:t xml:space="preserve"> </w:t>
      </w:r>
      <w:proofErr w:type="spellStart"/>
      <w:r w:rsidRPr="00827E9A">
        <w:rPr>
          <w:rFonts w:cs="Arial"/>
          <w:szCs w:val="20"/>
        </w:rPr>
        <w:t>dengan</w:t>
      </w:r>
      <w:proofErr w:type="spellEnd"/>
      <w:r w:rsidRPr="00827E9A">
        <w:rPr>
          <w:rFonts w:cs="Arial"/>
          <w:szCs w:val="20"/>
        </w:rPr>
        <w:t xml:space="preserve"> </w:t>
      </w:r>
      <w:proofErr w:type="spellStart"/>
      <w:r w:rsidRPr="00827E9A">
        <w:rPr>
          <w:rFonts w:cs="Arial"/>
          <w:szCs w:val="20"/>
        </w:rPr>
        <w:t>metode</w:t>
      </w:r>
      <w:proofErr w:type="spellEnd"/>
      <w:r w:rsidRPr="00827E9A">
        <w:rPr>
          <w:rFonts w:cs="Arial"/>
          <w:szCs w:val="20"/>
        </w:rPr>
        <w:t xml:space="preserve"> </w:t>
      </w:r>
      <w:proofErr w:type="spellStart"/>
      <w:r w:rsidRPr="00827E9A">
        <w:rPr>
          <w:rFonts w:cs="Arial"/>
          <w:szCs w:val="20"/>
        </w:rPr>
        <w:t>deskriptif</w:t>
      </w:r>
      <w:proofErr w:type="spellEnd"/>
      <w:r w:rsidRPr="00827E9A">
        <w:rPr>
          <w:rFonts w:cs="Arial"/>
          <w:szCs w:val="20"/>
        </w:rPr>
        <w:t xml:space="preserve"> </w:t>
      </w:r>
      <w:proofErr w:type="spellStart"/>
      <w:r w:rsidRPr="00827E9A">
        <w:rPr>
          <w:rFonts w:cs="Arial"/>
          <w:szCs w:val="20"/>
        </w:rPr>
        <w:t>kualitatif</w:t>
      </w:r>
      <w:proofErr w:type="spellEnd"/>
      <w:r w:rsidRPr="00827E9A">
        <w:rPr>
          <w:rFonts w:cs="Arial"/>
          <w:szCs w:val="20"/>
        </w:rPr>
        <w:t xml:space="preserve">. </w:t>
      </w:r>
      <w:proofErr w:type="spellStart"/>
      <w:r w:rsidRPr="00827E9A">
        <w:rPr>
          <w:rFonts w:cs="Arial"/>
          <w:szCs w:val="20"/>
        </w:rPr>
        <w:t>Penelitian</w:t>
      </w:r>
      <w:proofErr w:type="spellEnd"/>
      <w:r w:rsidRPr="00827E9A">
        <w:rPr>
          <w:rFonts w:cs="Arial"/>
          <w:szCs w:val="20"/>
        </w:rPr>
        <w:t xml:space="preserve"> </w:t>
      </w:r>
      <w:proofErr w:type="spellStart"/>
      <w:r w:rsidRPr="00827E9A">
        <w:rPr>
          <w:rFonts w:cs="Arial"/>
          <w:szCs w:val="20"/>
        </w:rPr>
        <w:t>deskriptif</w:t>
      </w:r>
      <w:proofErr w:type="spellEnd"/>
      <w:r w:rsidRPr="00827E9A">
        <w:rPr>
          <w:rFonts w:cs="Arial"/>
          <w:szCs w:val="20"/>
        </w:rPr>
        <w:t xml:space="preserve"> </w:t>
      </w:r>
      <w:proofErr w:type="spellStart"/>
      <w:r w:rsidRPr="00827E9A">
        <w:rPr>
          <w:rFonts w:cs="Arial"/>
          <w:szCs w:val="20"/>
        </w:rPr>
        <w:t>kualitatif</w:t>
      </w:r>
      <w:proofErr w:type="spellEnd"/>
      <w:r w:rsidRPr="00827E9A">
        <w:rPr>
          <w:rFonts w:cs="Arial"/>
          <w:szCs w:val="20"/>
        </w:rPr>
        <w:t xml:space="preserve"> </w:t>
      </w:r>
      <w:proofErr w:type="spellStart"/>
      <w:r w:rsidRPr="00827E9A">
        <w:rPr>
          <w:rFonts w:cs="Arial"/>
          <w:szCs w:val="20"/>
        </w:rPr>
        <w:t>bertujuan</w:t>
      </w:r>
      <w:proofErr w:type="spellEnd"/>
      <w:r w:rsidRPr="00827E9A">
        <w:rPr>
          <w:rFonts w:cs="Arial"/>
          <w:szCs w:val="20"/>
        </w:rPr>
        <w:t xml:space="preserve"> </w:t>
      </w:r>
      <w:proofErr w:type="spellStart"/>
      <w:r w:rsidRPr="00827E9A">
        <w:rPr>
          <w:rFonts w:cs="Arial"/>
          <w:szCs w:val="20"/>
        </w:rPr>
        <w:t>untuk</w:t>
      </w:r>
      <w:proofErr w:type="spellEnd"/>
      <w:r w:rsidRPr="00827E9A">
        <w:rPr>
          <w:rFonts w:cs="Arial"/>
          <w:szCs w:val="20"/>
        </w:rPr>
        <w:t xml:space="preserve"> </w:t>
      </w:r>
      <w:proofErr w:type="spellStart"/>
      <w:r w:rsidRPr="00827E9A">
        <w:rPr>
          <w:rFonts w:cs="Arial"/>
          <w:szCs w:val="20"/>
        </w:rPr>
        <w:t>menggambarkan</w:t>
      </w:r>
      <w:proofErr w:type="spellEnd"/>
      <w:r w:rsidRPr="00827E9A">
        <w:rPr>
          <w:rFonts w:cs="Arial"/>
          <w:szCs w:val="20"/>
        </w:rPr>
        <w:t xml:space="preserve">, </w:t>
      </w:r>
      <w:proofErr w:type="spellStart"/>
      <w:r w:rsidRPr="00827E9A">
        <w:rPr>
          <w:rFonts w:cs="Arial"/>
          <w:szCs w:val="20"/>
        </w:rPr>
        <w:t>melukiskan</w:t>
      </w:r>
      <w:proofErr w:type="spellEnd"/>
      <w:r w:rsidRPr="00827E9A">
        <w:rPr>
          <w:rFonts w:cs="Arial"/>
          <w:szCs w:val="20"/>
        </w:rPr>
        <w:t xml:space="preserve">, </w:t>
      </w:r>
      <w:proofErr w:type="spellStart"/>
      <w:r w:rsidRPr="00827E9A">
        <w:rPr>
          <w:rFonts w:cs="Arial"/>
          <w:szCs w:val="20"/>
        </w:rPr>
        <w:t>menerangkan</w:t>
      </w:r>
      <w:proofErr w:type="spellEnd"/>
      <w:r w:rsidRPr="00827E9A">
        <w:rPr>
          <w:rFonts w:cs="Arial"/>
          <w:szCs w:val="20"/>
        </w:rPr>
        <w:t xml:space="preserve">, </w:t>
      </w:r>
      <w:proofErr w:type="spellStart"/>
      <w:r w:rsidRPr="00827E9A">
        <w:rPr>
          <w:rFonts w:cs="Arial"/>
          <w:szCs w:val="20"/>
        </w:rPr>
        <w:t>mendeskripsikan</w:t>
      </w:r>
      <w:proofErr w:type="spellEnd"/>
      <w:r w:rsidRPr="00827E9A">
        <w:rPr>
          <w:rFonts w:cs="Arial"/>
          <w:szCs w:val="20"/>
        </w:rPr>
        <w:t xml:space="preserve"> dan </w:t>
      </w:r>
      <w:proofErr w:type="spellStart"/>
      <w:r w:rsidRPr="00827E9A">
        <w:rPr>
          <w:rFonts w:cs="Arial"/>
          <w:szCs w:val="20"/>
        </w:rPr>
        <w:t>menjawab</w:t>
      </w:r>
      <w:proofErr w:type="spellEnd"/>
      <w:r w:rsidRPr="00827E9A">
        <w:rPr>
          <w:rFonts w:cs="Arial"/>
          <w:szCs w:val="20"/>
        </w:rPr>
        <w:t xml:space="preserve"> secara </w:t>
      </w:r>
      <w:proofErr w:type="spellStart"/>
      <w:r w:rsidRPr="00827E9A">
        <w:rPr>
          <w:rFonts w:cs="Arial"/>
          <w:szCs w:val="20"/>
        </w:rPr>
        <w:t>lebih</w:t>
      </w:r>
      <w:proofErr w:type="spellEnd"/>
      <w:r w:rsidRPr="00827E9A">
        <w:rPr>
          <w:rFonts w:cs="Arial"/>
          <w:szCs w:val="20"/>
        </w:rPr>
        <w:t xml:space="preserve"> </w:t>
      </w:r>
      <w:proofErr w:type="spellStart"/>
      <w:r w:rsidRPr="00827E9A">
        <w:rPr>
          <w:rFonts w:cs="Arial"/>
          <w:szCs w:val="20"/>
        </w:rPr>
        <w:t>terperinci</w:t>
      </w:r>
      <w:proofErr w:type="spellEnd"/>
      <w:r w:rsidRPr="00827E9A">
        <w:rPr>
          <w:rFonts w:cs="Arial"/>
          <w:szCs w:val="20"/>
        </w:rPr>
        <w:t xml:space="preserve"> </w:t>
      </w:r>
      <w:proofErr w:type="spellStart"/>
      <w:r w:rsidRPr="00827E9A">
        <w:rPr>
          <w:rFonts w:cs="Arial"/>
          <w:szCs w:val="20"/>
        </w:rPr>
        <w:t>terhadap</w:t>
      </w:r>
      <w:proofErr w:type="spellEnd"/>
      <w:r w:rsidRPr="00827E9A">
        <w:rPr>
          <w:rFonts w:cs="Arial"/>
          <w:szCs w:val="20"/>
        </w:rPr>
        <w:t xml:space="preserve"> </w:t>
      </w:r>
      <w:proofErr w:type="spellStart"/>
      <w:r w:rsidRPr="00827E9A">
        <w:rPr>
          <w:rFonts w:cs="Arial"/>
          <w:szCs w:val="20"/>
        </w:rPr>
        <w:t>permasalahan</w:t>
      </w:r>
      <w:proofErr w:type="spellEnd"/>
      <w:r w:rsidRPr="00827E9A">
        <w:rPr>
          <w:rFonts w:cs="Arial"/>
          <w:szCs w:val="20"/>
        </w:rPr>
        <w:t xml:space="preserve"> yang </w:t>
      </w:r>
      <w:proofErr w:type="spellStart"/>
      <w:r w:rsidRPr="00827E9A">
        <w:rPr>
          <w:rFonts w:cs="Arial"/>
          <w:szCs w:val="20"/>
        </w:rPr>
        <w:t>akan</w:t>
      </w:r>
      <w:proofErr w:type="spellEnd"/>
      <w:r w:rsidRPr="00827E9A">
        <w:rPr>
          <w:rFonts w:cs="Arial"/>
          <w:szCs w:val="20"/>
        </w:rPr>
        <w:t xml:space="preserve"> </w:t>
      </w:r>
      <w:proofErr w:type="spellStart"/>
      <w:r w:rsidRPr="00827E9A">
        <w:rPr>
          <w:rFonts w:cs="Arial"/>
          <w:szCs w:val="20"/>
        </w:rPr>
        <w:t>diteliti</w:t>
      </w:r>
      <w:proofErr w:type="spellEnd"/>
      <w:r w:rsidRPr="00827E9A">
        <w:rPr>
          <w:rFonts w:cs="Arial"/>
          <w:szCs w:val="20"/>
        </w:rPr>
        <w:t xml:space="preserve"> </w:t>
      </w:r>
      <w:proofErr w:type="spellStart"/>
      <w:r w:rsidRPr="00827E9A">
        <w:rPr>
          <w:rFonts w:cs="Arial"/>
          <w:szCs w:val="20"/>
        </w:rPr>
        <w:t>dengan</w:t>
      </w:r>
      <w:proofErr w:type="spellEnd"/>
      <w:r w:rsidRPr="00827E9A">
        <w:rPr>
          <w:rFonts w:cs="Arial"/>
          <w:szCs w:val="20"/>
        </w:rPr>
        <w:t xml:space="preserve"> </w:t>
      </w:r>
      <w:proofErr w:type="spellStart"/>
      <w:r w:rsidRPr="00827E9A">
        <w:rPr>
          <w:rFonts w:cs="Arial"/>
          <w:szCs w:val="20"/>
        </w:rPr>
        <w:t>mempelajari</w:t>
      </w:r>
      <w:proofErr w:type="spellEnd"/>
      <w:r w:rsidRPr="00827E9A">
        <w:rPr>
          <w:rFonts w:cs="Arial"/>
          <w:szCs w:val="20"/>
        </w:rPr>
        <w:t xml:space="preserve"> </w:t>
      </w:r>
      <w:proofErr w:type="spellStart"/>
      <w:r w:rsidRPr="00827E9A">
        <w:rPr>
          <w:rFonts w:cs="Arial"/>
          <w:szCs w:val="20"/>
        </w:rPr>
        <w:t>semaksimal</w:t>
      </w:r>
      <w:proofErr w:type="spellEnd"/>
      <w:r w:rsidRPr="00827E9A">
        <w:rPr>
          <w:rFonts w:cs="Arial"/>
          <w:szCs w:val="20"/>
        </w:rPr>
        <w:t xml:space="preserve"> </w:t>
      </w:r>
      <w:proofErr w:type="spellStart"/>
      <w:r w:rsidRPr="00827E9A">
        <w:rPr>
          <w:rFonts w:cs="Arial"/>
          <w:szCs w:val="20"/>
        </w:rPr>
        <w:t>mungkin</w:t>
      </w:r>
      <w:proofErr w:type="spellEnd"/>
      <w:r w:rsidRPr="00827E9A">
        <w:rPr>
          <w:rFonts w:cs="Arial"/>
          <w:szCs w:val="20"/>
        </w:rPr>
        <w:t xml:space="preserve"> </w:t>
      </w:r>
      <w:proofErr w:type="spellStart"/>
      <w:r w:rsidRPr="00827E9A">
        <w:rPr>
          <w:rFonts w:cs="Arial"/>
          <w:szCs w:val="20"/>
        </w:rPr>
        <w:t>tentang</w:t>
      </w:r>
      <w:proofErr w:type="spellEnd"/>
      <w:r w:rsidRPr="00827E9A">
        <w:rPr>
          <w:rFonts w:cs="Arial"/>
          <w:szCs w:val="20"/>
        </w:rPr>
        <w:t xml:space="preserve"> </w:t>
      </w:r>
      <w:proofErr w:type="spellStart"/>
      <w:r w:rsidRPr="00827E9A">
        <w:rPr>
          <w:rFonts w:cs="Arial"/>
          <w:szCs w:val="20"/>
        </w:rPr>
        <w:t>seorang</w:t>
      </w:r>
      <w:proofErr w:type="spellEnd"/>
      <w:r w:rsidRPr="00827E9A">
        <w:rPr>
          <w:rFonts w:cs="Arial"/>
          <w:szCs w:val="20"/>
        </w:rPr>
        <w:t xml:space="preserve"> </w:t>
      </w:r>
      <w:proofErr w:type="spellStart"/>
      <w:r w:rsidRPr="00827E9A">
        <w:rPr>
          <w:rFonts w:cs="Arial"/>
          <w:szCs w:val="20"/>
        </w:rPr>
        <w:t>individu</w:t>
      </w:r>
      <w:proofErr w:type="spellEnd"/>
      <w:r w:rsidRPr="00827E9A">
        <w:rPr>
          <w:rFonts w:cs="Arial"/>
          <w:szCs w:val="20"/>
        </w:rPr>
        <w:t xml:space="preserve">, </w:t>
      </w:r>
      <w:proofErr w:type="spellStart"/>
      <w:r w:rsidRPr="00827E9A">
        <w:rPr>
          <w:rFonts w:cs="Arial"/>
          <w:szCs w:val="20"/>
        </w:rPr>
        <w:t>suatu</w:t>
      </w:r>
      <w:proofErr w:type="spellEnd"/>
      <w:r w:rsidRPr="00827E9A">
        <w:rPr>
          <w:rFonts w:cs="Arial"/>
          <w:szCs w:val="20"/>
        </w:rPr>
        <w:t xml:space="preserve"> </w:t>
      </w:r>
      <w:proofErr w:type="spellStart"/>
      <w:r w:rsidRPr="00827E9A">
        <w:rPr>
          <w:rFonts w:cs="Arial"/>
          <w:szCs w:val="20"/>
        </w:rPr>
        <w:t>kelompok</w:t>
      </w:r>
      <w:proofErr w:type="spellEnd"/>
      <w:r w:rsidRPr="00827E9A">
        <w:rPr>
          <w:rFonts w:cs="Arial"/>
          <w:szCs w:val="20"/>
        </w:rPr>
        <w:t xml:space="preserve"> </w:t>
      </w:r>
      <w:proofErr w:type="spellStart"/>
      <w:r w:rsidRPr="00827E9A">
        <w:rPr>
          <w:rFonts w:cs="Arial"/>
          <w:szCs w:val="20"/>
        </w:rPr>
        <w:t>atau</w:t>
      </w:r>
      <w:proofErr w:type="spellEnd"/>
      <w:r w:rsidRPr="00827E9A">
        <w:rPr>
          <w:rFonts w:cs="Arial"/>
          <w:szCs w:val="20"/>
        </w:rPr>
        <w:t xml:space="preserve"> </w:t>
      </w:r>
      <w:proofErr w:type="spellStart"/>
      <w:r w:rsidRPr="00827E9A">
        <w:rPr>
          <w:rFonts w:cs="Arial"/>
          <w:szCs w:val="20"/>
        </w:rPr>
        <w:t>suatu</w:t>
      </w:r>
      <w:proofErr w:type="spellEnd"/>
      <w:r w:rsidRPr="00827E9A">
        <w:rPr>
          <w:rFonts w:cs="Arial"/>
          <w:szCs w:val="20"/>
        </w:rPr>
        <w:t xml:space="preserve"> </w:t>
      </w:r>
      <w:proofErr w:type="spellStart"/>
      <w:r w:rsidRPr="00827E9A">
        <w:rPr>
          <w:rFonts w:cs="Arial"/>
          <w:szCs w:val="20"/>
        </w:rPr>
        <w:t>peristiwa</w:t>
      </w:r>
      <w:proofErr w:type="spellEnd"/>
      <w:r w:rsidRPr="00827E9A">
        <w:rPr>
          <w:rFonts w:cs="Arial"/>
          <w:szCs w:val="20"/>
        </w:rPr>
        <w:t xml:space="preserve">. </w:t>
      </w:r>
      <w:proofErr w:type="spellStart"/>
      <w:r w:rsidRPr="00827E9A">
        <w:rPr>
          <w:rFonts w:cs="Arial"/>
          <w:szCs w:val="20"/>
        </w:rPr>
        <w:t>Dalam</w:t>
      </w:r>
      <w:proofErr w:type="spellEnd"/>
      <w:r w:rsidRPr="00827E9A">
        <w:rPr>
          <w:rFonts w:cs="Arial"/>
          <w:szCs w:val="20"/>
        </w:rPr>
        <w:t xml:space="preserve"> </w:t>
      </w:r>
      <w:proofErr w:type="spellStart"/>
      <w:r w:rsidRPr="00827E9A">
        <w:rPr>
          <w:rFonts w:cs="Arial"/>
          <w:szCs w:val="20"/>
        </w:rPr>
        <w:t>penelitian</w:t>
      </w:r>
      <w:proofErr w:type="spellEnd"/>
      <w:r w:rsidRPr="00827E9A">
        <w:rPr>
          <w:rFonts w:cs="Arial"/>
          <w:szCs w:val="20"/>
        </w:rPr>
        <w:t xml:space="preserve"> </w:t>
      </w:r>
      <w:proofErr w:type="spellStart"/>
      <w:r w:rsidRPr="00827E9A">
        <w:rPr>
          <w:rFonts w:cs="Arial"/>
          <w:szCs w:val="20"/>
        </w:rPr>
        <w:t>ini</w:t>
      </w:r>
      <w:proofErr w:type="spellEnd"/>
      <w:r w:rsidRPr="00827E9A">
        <w:rPr>
          <w:rFonts w:cs="Arial"/>
          <w:szCs w:val="20"/>
        </w:rPr>
        <w:t xml:space="preserve"> </w:t>
      </w:r>
      <w:proofErr w:type="spellStart"/>
      <w:r w:rsidRPr="00827E9A">
        <w:rPr>
          <w:rFonts w:cs="Arial"/>
          <w:szCs w:val="20"/>
        </w:rPr>
        <w:t>fokus</w:t>
      </w:r>
      <w:proofErr w:type="spellEnd"/>
      <w:r w:rsidRPr="00827E9A">
        <w:rPr>
          <w:rFonts w:cs="Arial"/>
          <w:szCs w:val="20"/>
        </w:rPr>
        <w:t xml:space="preserve"> </w:t>
      </w:r>
      <w:proofErr w:type="spellStart"/>
      <w:r w:rsidRPr="00827E9A">
        <w:rPr>
          <w:rFonts w:cs="Arial"/>
          <w:szCs w:val="20"/>
        </w:rPr>
        <w:t>pembahasan</w:t>
      </w:r>
      <w:proofErr w:type="spellEnd"/>
      <w:r w:rsidRPr="00827E9A">
        <w:rPr>
          <w:rFonts w:cs="Arial"/>
          <w:szCs w:val="20"/>
        </w:rPr>
        <w:t xml:space="preserve"> </w:t>
      </w:r>
      <w:proofErr w:type="spellStart"/>
      <w:r w:rsidRPr="00827E9A">
        <w:rPr>
          <w:rFonts w:cs="Arial"/>
          <w:szCs w:val="20"/>
        </w:rPr>
        <w:t>mengenai</w:t>
      </w:r>
      <w:proofErr w:type="spellEnd"/>
      <w:r w:rsidRPr="00827E9A">
        <w:rPr>
          <w:rFonts w:cs="Arial"/>
          <w:szCs w:val="20"/>
        </w:rPr>
        <w:t xml:space="preserve"> </w:t>
      </w:r>
      <w:proofErr w:type="spellStart"/>
      <w:r w:rsidRPr="00827E9A">
        <w:rPr>
          <w:rFonts w:cs="Arial"/>
          <w:szCs w:val="20"/>
        </w:rPr>
        <w:t>ruang</w:t>
      </w:r>
      <w:proofErr w:type="spellEnd"/>
      <w:r w:rsidRPr="00827E9A">
        <w:rPr>
          <w:rFonts w:cs="Arial"/>
          <w:szCs w:val="20"/>
        </w:rPr>
        <w:t xml:space="preserve"> dan tata </w:t>
      </w:r>
      <w:proofErr w:type="spellStart"/>
      <w:r w:rsidRPr="00827E9A">
        <w:rPr>
          <w:rFonts w:cs="Arial"/>
          <w:szCs w:val="20"/>
        </w:rPr>
        <w:t>letak</w:t>
      </w:r>
      <w:proofErr w:type="spellEnd"/>
      <w:r w:rsidRPr="00827E9A">
        <w:rPr>
          <w:rFonts w:cs="Arial"/>
          <w:szCs w:val="20"/>
        </w:rPr>
        <w:t xml:space="preserve"> </w:t>
      </w:r>
      <w:proofErr w:type="spellStart"/>
      <w:r w:rsidRPr="00827E9A">
        <w:rPr>
          <w:rFonts w:cs="Arial"/>
          <w:szCs w:val="20"/>
        </w:rPr>
        <w:t>perabot</w:t>
      </w:r>
      <w:proofErr w:type="spellEnd"/>
      <w:r w:rsidRPr="00827E9A">
        <w:rPr>
          <w:rFonts w:cs="Arial"/>
          <w:szCs w:val="20"/>
        </w:rPr>
        <w:t xml:space="preserve"> </w:t>
      </w:r>
      <w:proofErr w:type="spellStart"/>
      <w:r w:rsidRPr="00827E9A">
        <w:rPr>
          <w:rFonts w:cs="Arial"/>
          <w:szCs w:val="20"/>
        </w:rPr>
        <w:t>berdasarkan</w:t>
      </w:r>
      <w:proofErr w:type="spellEnd"/>
      <w:r w:rsidRPr="00827E9A">
        <w:rPr>
          <w:rFonts w:cs="Arial"/>
          <w:szCs w:val="20"/>
        </w:rPr>
        <w:t xml:space="preserve"> </w:t>
      </w:r>
      <w:proofErr w:type="spellStart"/>
      <w:r w:rsidRPr="00827E9A">
        <w:rPr>
          <w:rFonts w:cs="Arial"/>
          <w:szCs w:val="20"/>
        </w:rPr>
        <w:t>kelompok</w:t>
      </w:r>
      <w:proofErr w:type="spellEnd"/>
      <w:r w:rsidRPr="00827E9A">
        <w:rPr>
          <w:rFonts w:cs="Arial"/>
          <w:szCs w:val="20"/>
        </w:rPr>
        <w:t xml:space="preserve"> </w:t>
      </w:r>
      <w:proofErr w:type="spellStart"/>
      <w:r w:rsidRPr="00827E9A">
        <w:rPr>
          <w:rFonts w:cs="Arial"/>
          <w:szCs w:val="20"/>
        </w:rPr>
        <w:t>pengguna</w:t>
      </w:r>
      <w:proofErr w:type="spellEnd"/>
      <w:r w:rsidRPr="00827E9A">
        <w:rPr>
          <w:rFonts w:cs="Arial"/>
          <w:szCs w:val="20"/>
        </w:rPr>
        <w:t xml:space="preserve"> </w:t>
      </w:r>
      <w:proofErr w:type="spellStart"/>
      <w:r w:rsidR="00827E9A">
        <w:rPr>
          <w:rFonts w:cs="Arial"/>
          <w:szCs w:val="20"/>
        </w:rPr>
        <w:t>bangunan</w:t>
      </w:r>
      <w:proofErr w:type="spellEnd"/>
      <w:r w:rsidRPr="00827E9A">
        <w:rPr>
          <w:rFonts w:cs="Arial"/>
          <w:szCs w:val="20"/>
        </w:rPr>
        <w:t>.</w:t>
      </w:r>
      <w:r w:rsidR="00827E9A">
        <w:rPr>
          <w:rFonts w:cs="Arial"/>
          <w:szCs w:val="20"/>
        </w:rPr>
        <w:t xml:space="preserve"> </w:t>
      </w:r>
    </w:p>
    <w:p w14:paraId="10695B0D" w14:textId="4AD76C6C" w:rsidR="003A167F" w:rsidRDefault="003A167F" w:rsidP="003A167F">
      <w:pPr>
        <w:spacing w:line="240" w:lineRule="auto"/>
        <w:ind w:firstLine="0"/>
        <w:rPr>
          <w:rFonts w:cs="Arial"/>
          <w:szCs w:val="20"/>
        </w:rPr>
      </w:pPr>
    </w:p>
    <w:p w14:paraId="3F83DB6A" w14:textId="4F023125" w:rsidR="00DD74C4" w:rsidRDefault="00E374B4" w:rsidP="00DD74C4">
      <w:pPr>
        <w:spacing w:after="160" w:line="240" w:lineRule="auto"/>
        <w:rPr>
          <w:rFonts w:cs="Arial"/>
          <w:szCs w:val="20"/>
        </w:rPr>
      </w:pPr>
      <w:r>
        <w:rPr>
          <w:rFonts w:cs="Arial"/>
          <w:szCs w:val="20"/>
        </w:rPr>
        <w:t xml:space="preserve">Data </w:t>
      </w:r>
      <w:proofErr w:type="spellStart"/>
      <w:r>
        <w:rPr>
          <w:rFonts w:cs="Arial"/>
          <w:szCs w:val="20"/>
        </w:rPr>
        <w:t>dari</w:t>
      </w:r>
      <w:proofErr w:type="spellEnd"/>
      <w:r>
        <w:rPr>
          <w:rFonts w:cs="Arial"/>
          <w:szCs w:val="20"/>
        </w:rPr>
        <w:t xml:space="preserve"> SLB Negeri 2 </w:t>
      </w:r>
      <w:proofErr w:type="spellStart"/>
      <w:r>
        <w:rPr>
          <w:rFonts w:cs="Arial"/>
          <w:szCs w:val="20"/>
        </w:rPr>
        <w:t>Jakarta</w:t>
      </w:r>
      <w:proofErr w:type="spellEnd"/>
      <w:r>
        <w:rPr>
          <w:rFonts w:cs="Arial"/>
          <w:szCs w:val="20"/>
        </w:rPr>
        <w:t xml:space="preserve"> </w:t>
      </w:r>
      <w:proofErr w:type="spellStart"/>
      <w:r>
        <w:rPr>
          <w:rFonts w:cs="Arial"/>
          <w:szCs w:val="20"/>
        </w:rPr>
        <w:t>didapat</w:t>
      </w:r>
      <w:proofErr w:type="spellEnd"/>
      <w:r>
        <w:rPr>
          <w:rFonts w:cs="Arial"/>
          <w:szCs w:val="20"/>
        </w:rPr>
        <w:t xml:space="preserve"> </w:t>
      </w:r>
      <w:proofErr w:type="spellStart"/>
      <w:r>
        <w:rPr>
          <w:rFonts w:cs="Arial"/>
          <w:szCs w:val="20"/>
        </w:rPr>
        <w:t>melalui</w:t>
      </w:r>
      <w:proofErr w:type="spellEnd"/>
      <w:r>
        <w:rPr>
          <w:rFonts w:cs="Arial"/>
          <w:szCs w:val="20"/>
        </w:rPr>
        <w:t xml:space="preserve"> </w:t>
      </w:r>
      <w:proofErr w:type="spellStart"/>
      <w:r>
        <w:rPr>
          <w:rFonts w:cs="Arial"/>
          <w:szCs w:val="20"/>
        </w:rPr>
        <w:t>hasil</w:t>
      </w:r>
      <w:proofErr w:type="spellEnd"/>
      <w:r>
        <w:rPr>
          <w:rFonts w:cs="Arial"/>
          <w:szCs w:val="20"/>
        </w:rPr>
        <w:t xml:space="preserve"> </w:t>
      </w:r>
      <w:proofErr w:type="spellStart"/>
      <w:r>
        <w:rPr>
          <w:rFonts w:cs="Arial"/>
          <w:szCs w:val="20"/>
        </w:rPr>
        <w:t>observasi</w:t>
      </w:r>
      <w:proofErr w:type="spellEnd"/>
      <w:r>
        <w:rPr>
          <w:rFonts w:cs="Arial"/>
          <w:szCs w:val="20"/>
        </w:rPr>
        <w:t xml:space="preserve"> dan </w:t>
      </w:r>
      <w:proofErr w:type="spellStart"/>
      <w:r>
        <w:rPr>
          <w:rFonts w:cs="Arial"/>
          <w:szCs w:val="20"/>
        </w:rPr>
        <w:t>wawancara</w:t>
      </w:r>
      <w:proofErr w:type="spellEnd"/>
      <w:r>
        <w:rPr>
          <w:rFonts w:cs="Arial"/>
          <w:szCs w:val="20"/>
        </w:rPr>
        <w:t xml:space="preserve"> </w:t>
      </w:r>
      <w:proofErr w:type="spellStart"/>
      <w:r>
        <w:rPr>
          <w:rFonts w:cs="Arial"/>
          <w:szCs w:val="20"/>
        </w:rPr>
        <w:t>dengan</w:t>
      </w:r>
      <w:proofErr w:type="spellEnd"/>
      <w:r>
        <w:rPr>
          <w:rFonts w:cs="Arial"/>
          <w:szCs w:val="20"/>
        </w:rPr>
        <w:t xml:space="preserve"> </w:t>
      </w:r>
      <w:proofErr w:type="spellStart"/>
      <w:r>
        <w:rPr>
          <w:rFonts w:cs="Arial"/>
          <w:szCs w:val="20"/>
        </w:rPr>
        <w:t>narasumber</w:t>
      </w:r>
      <w:proofErr w:type="spellEnd"/>
      <w:r>
        <w:rPr>
          <w:rFonts w:cs="Arial"/>
          <w:szCs w:val="20"/>
        </w:rPr>
        <w:t xml:space="preserve"> </w:t>
      </w:r>
      <w:proofErr w:type="spellStart"/>
      <w:r>
        <w:rPr>
          <w:rFonts w:cs="Arial"/>
          <w:szCs w:val="20"/>
        </w:rPr>
        <w:t>yaitu</w:t>
      </w:r>
      <w:proofErr w:type="spellEnd"/>
      <w:r>
        <w:rPr>
          <w:rFonts w:cs="Arial"/>
          <w:szCs w:val="20"/>
        </w:rPr>
        <w:t xml:space="preserve"> </w:t>
      </w:r>
      <w:proofErr w:type="spellStart"/>
      <w:r w:rsidR="000C259D">
        <w:rPr>
          <w:rFonts w:cs="Arial"/>
          <w:szCs w:val="20"/>
        </w:rPr>
        <w:t>kepala</w:t>
      </w:r>
      <w:proofErr w:type="spellEnd"/>
      <w:r w:rsidR="000C259D">
        <w:rPr>
          <w:rFonts w:cs="Arial"/>
          <w:szCs w:val="20"/>
        </w:rPr>
        <w:t xml:space="preserve"> </w:t>
      </w:r>
      <w:proofErr w:type="spellStart"/>
      <w:r w:rsidR="000C259D">
        <w:rPr>
          <w:rFonts w:cs="Arial"/>
          <w:szCs w:val="20"/>
        </w:rPr>
        <w:t>sekolah</w:t>
      </w:r>
      <w:proofErr w:type="spellEnd"/>
      <w:r w:rsidR="0072794C">
        <w:rPr>
          <w:rFonts w:cs="Arial"/>
          <w:szCs w:val="20"/>
        </w:rPr>
        <w:t xml:space="preserve">, </w:t>
      </w:r>
      <w:proofErr w:type="spellStart"/>
      <w:r w:rsidR="0072794C">
        <w:rPr>
          <w:rFonts w:cs="Arial"/>
          <w:szCs w:val="20"/>
        </w:rPr>
        <w:t>guru</w:t>
      </w:r>
      <w:proofErr w:type="spellEnd"/>
      <w:r w:rsidR="0072794C">
        <w:rPr>
          <w:rFonts w:cs="Arial"/>
          <w:szCs w:val="20"/>
        </w:rPr>
        <w:t>,</w:t>
      </w:r>
      <w:r w:rsidR="000C259D">
        <w:rPr>
          <w:rFonts w:cs="Arial"/>
          <w:szCs w:val="20"/>
        </w:rPr>
        <w:t xml:space="preserve"> dan </w:t>
      </w:r>
      <w:proofErr w:type="spellStart"/>
      <w:r w:rsidR="000C259D">
        <w:rPr>
          <w:rFonts w:cs="Arial"/>
          <w:szCs w:val="20"/>
        </w:rPr>
        <w:t>bagian</w:t>
      </w:r>
      <w:proofErr w:type="spellEnd"/>
      <w:r w:rsidR="000C259D">
        <w:rPr>
          <w:rFonts w:cs="Arial"/>
          <w:szCs w:val="20"/>
        </w:rPr>
        <w:t xml:space="preserve"> tata </w:t>
      </w:r>
      <w:proofErr w:type="spellStart"/>
      <w:r w:rsidR="000C259D">
        <w:rPr>
          <w:rFonts w:cs="Arial"/>
          <w:szCs w:val="20"/>
        </w:rPr>
        <w:t>usaha</w:t>
      </w:r>
      <w:proofErr w:type="spellEnd"/>
      <w:r w:rsidR="000C259D">
        <w:rPr>
          <w:rFonts w:cs="Arial"/>
          <w:szCs w:val="20"/>
        </w:rPr>
        <w:t xml:space="preserve"> </w:t>
      </w:r>
      <w:proofErr w:type="spellStart"/>
      <w:r w:rsidR="000C259D">
        <w:rPr>
          <w:rFonts w:cs="Arial"/>
          <w:szCs w:val="20"/>
        </w:rPr>
        <w:t>dari</w:t>
      </w:r>
      <w:proofErr w:type="spellEnd"/>
      <w:r w:rsidR="000C259D">
        <w:rPr>
          <w:rFonts w:cs="Arial"/>
          <w:szCs w:val="20"/>
        </w:rPr>
        <w:t xml:space="preserve"> </w:t>
      </w:r>
      <w:proofErr w:type="spellStart"/>
      <w:r w:rsidR="000C259D">
        <w:rPr>
          <w:rFonts w:cs="Arial"/>
          <w:szCs w:val="20"/>
        </w:rPr>
        <w:t>sekolah</w:t>
      </w:r>
      <w:proofErr w:type="spellEnd"/>
      <w:r w:rsidR="000C259D">
        <w:rPr>
          <w:rFonts w:cs="Arial"/>
          <w:szCs w:val="20"/>
        </w:rPr>
        <w:t xml:space="preserve"> </w:t>
      </w:r>
      <w:proofErr w:type="spellStart"/>
      <w:r w:rsidR="000C259D">
        <w:rPr>
          <w:rFonts w:cs="Arial"/>
          <w:szCs w:val="20"/>
        </w:rPr>
        <w:t>tersebut</w:t>
      </w:r>
      <w:proofErr w:type="spellEnd"/>
      <w:r>
        <w:rPr>
          <w:rFonts w:cs="Arial"/>
          <w:szCs w:val="20"/>
        </w:rPr>
        <w:t xml:space="preserve">. </w:t>
      </w:r>
      <w:proofErr w:type="spellStart"/>
      <w:r>
        <w:rPr>
          <w:rFonts w:cs="Arial"/>
          <w:szCs w:val="20"/>
        </w:rPr>
        <w:t>Selain</w:t>
      </w:r>
      <w:proofErr w:type="spellEnd"/>
      <w:r>
        <w:rPr>
          <w:rFonts w:cs="Arial"/>
          <w:szCs w:val="20"/>
        </w:rPr>
        <w:t xml:space="preserve"> </w:t>
      </w:r>
      <w:proofErr w:type="spellStart"/>
      <w:r>
        <w:rPr>
          <w:rFonts w:cs="Arial"/>
          <w:szCs w:val="20"/>
        </w:rPr>
        <w:t>itu</w:t>
      </w:r>
      <w:proofErr w:type="spellEnd"/>
      <w:r>
        <w:rPr>
          <w:rFonts w:cs="Arial"/>
          <w:szCs w:val="20"/>
        </w:rPr>
        <w:t xml:space="preserve"> </w:t>
      </w:r>
      <w:r w:rsidR="000C259D">
        <w:rPr>
          <w:rFonts w:cs="Arial"/>
          <w:szCs w:val="20"/>
        </w:rPr>
        <w:t xml:space="preserve">data </w:t>
      </w:r>
      <w:proofErr w:type="spellStart"/>
      <w:r w:rsidR="000C259D">
        <w:rPr>
          <w:rFonts w:cs="Arial"/>
          <w:szCs w:val="20"/>
        </w:rPr>
        <w:t>pendukung</w:t>
      </w:r>
      <w:proofErr w:type="spellEnd"/>
      <w:r w:rsidR="000C259D">
        <w:rPr>
          <w:rFonts w:cs="Arial"/>
          <w:szCs w:val="20"/>
        </w:rPr>
        <w:t xml:space="preserve"> </w:t>
      </w:r>
      <w:proofErr w:type="spellStart"/>
      <w:r w:rsidR="000C259D">
        <w:rPr>
          <w:rFonts w:cs="Arial"/>
          <w:szCs w:val="20"/>
        </w:rPr>
        <w:t>lainnya</w:t>
      </w:r>
      <w:proofErr w:type="spellEnd"/>
      <w:r w:rsidR="000C259D">
        <w:rPr>
          <w:rFonts w:cs="Arial"/>
          <w:szCs w:val="20"/>
        </w:rPr>
        <w:t xml:space="preserve"> </w:t>
      </w:r>
      <w:proofErr w:type="spellStart"/>
      <w:r w:rsidR="000C259D">
        <w:rPr>
          <w:rFonts w:cs="Arial"/>
          <w:szCs w:val="20"/>
        </w:rPr>
        <w:t>didapat</w:t>
      </w:r>
      <w:proofErr w:type="spellEnd"/>
      <w:r w:rsidR="000C259D">
        <w:rPr>
          <w:rFonts w:cs="Arial"/>
          <w:szCs w:val="20"/>
        </w:rPr>
        <w:t xml:space="preserve"> </w:t>
      </w:r>
      <w:proofErr w:type="spellStart"/>
      <w:r w:rsidR="000C259D">
        <w:rPr>
          <w:rFonts w:cs="Arial"/>
          <w:szCs w:val="20"/>
        </w:rPr>
        <w:t>dari</w:t>
      </w:r>
      <w:proofErr w:type="spellEnd"/>
      <w:r w:rsidR="000C259D">
        <w:rPr>
          <w:rFonts w:cs="Arial"/>
          <w:szCs w:val="20"/>
        </w:rPr>
        <w:t xml:space="preserve"> </w:t>
      </w:r>
      <w:proofErr w:type="spellStart"/>
      <w:r w:rsidR="000C259D">
        <w:rPr>
          <w:rFonts w:cs="Arial"/>
          <w:szCs w:val="20"/>
        </w:rPr>
        <w:t>literatur</w:t>
      </w:r>
      <w:proofErr w:type="spellEnd"/>
      <w:r w:rsidR="000C259D">
        <w:rPr>
          <w:rFonts w:cs="Arial"/>
          <w:szCs w:val="20"/>
        </w:rPr>
        <w:t xml:space="preserve">, </w:t>
      </w:r>
      <w:proofErr w:type="spellStart"/>
      <w:r w:rsidR="000C259D">
        <w:rPr>
          <w:rFonts w:cs="Arial"/>
          <w:szCs w:val="20"/>
        </w:rPr>
        <w:t>yaitu</w:t>
      </w:r>
      <w:proofErr w:type="spellEnd"/>
      <w:r w:rsidR="000C259D">
        <w:rPr>
          <w:rFonts w:cs="Arial"/>
          <w:szCs w:val="20"/>
        </w:rPr>
        <w:t xml:space="preserve"> </w:t>
      </w:r>
      <w:proofErr w:type="spellStart"/>
      <w:r w:rsidR="000C259D" w:rsidRPr="000C259D">
        <w:rPr>
          <w:rFonts w:cs="Arial"/>
          <w:i/>
          <w:iCs/>
          <w:szCs w:val="20"/>
        </w:rPr>
        <w:t>website</w:t>
      </w:r>
      <w:proofErr w:type="spellEnd"/>
      <w:r w:rsidR="000C259D">
        <w:rPr>
          <w:rFonts w:cs="Arial"/>
          <w:szCs w:val="20"/>
        </w:rPr>
        <w:t xml:space="preserve"> </w:t>
      </w:r>
      <w:proofErr w:type="spellStart"/>
      <w:r w:rsidR="000C259D">
        <w:rPr>
          <w:rFonts w:cs="Arial"/>
          <w:szCs w:val="20"/>
        </w:rPr>
        <w:t>resmi</w:t>
      </w:r>
      <w:proofErr w:type="spellEnd"/>
      <w:r w:rsidR="000C259D">
        <w:rPr>
          <w:rFonts w:cs="Arial"/>
          <w:szCs w:val="20"/>
        </w:rPr>
        <w:t xml:space="preserve"> SLB Negeri 2 </w:t>
      </w:r>
      <w:proofErr w:type="spellStart"/>
      <w:r w:rsidR="000C259D">
        <w:rPr>
          <w:rFonts w:cs="Arial"/>
          <w:szCs w:val="20"/>
        </w:rPr>
        <w:t>Jakarta</w:t>
      </w:r>
      <w:proofErr w:type="spellEnd"/>
      <w:r w:rsidR="000C259D">
        <w:rPr>
          <w:rFonts w:cs="Arial"/>
          <w:szCs w:val="20"/>
        </w:rPr>
        <w:t xml:space="preserve">. Pada </w:t>
      </w:r>
      <w:proofErr w:type="spellStart"/>
      <w:r w:rsidR="000C259D">
        <w:rPr>
          <w:rFonts w:cs="Arial"/>
          <w:szCs w:val="20"/>
        </w:rPr>
        <w:t>tahap</w:t>
      </w:r>
      <w:proofErr w:type="spellEnd"/>
      <w:r w:rsidR="000C259D">
        <w:rPr>
          <w:rFonts w:cs="Arial"/>
          <w:szCs w:val="20"/>
        </w:rPr>
        <w:t xml:space="preserve"> análisis </w:t>
      </w:r>
      <w:proofErr w:type="spellStart"/>
      <w:r w:rsidR="000C259D">
        <w:rPr>
          <w:rFonts w:cs="Arial"/>
          <w:szCs w:val="20"/>
        </w:rPr>
        <w:t>dilakukan</w:t>
      </w:r>
      <w:proofErr w:type="spellEnd"/>
      <w:r w:rsidR="000C259D">
        <w:rPr>
          <w:rFonts w:cs="Arial"/>
          <w:szCs w:val="20"/>
        </w:rPr>
        <w:t xml:space="preserve"> </w:t>
      </w:r>
      <w:proofErr w:type="spellStart"/>
      <w:r w:rsidR="000C259D">
        <w:rPr>
          <w:rFonts w:cs="Arial"/>
          <w:szCs w:val="20"/>
        </w:rPr>
        <w:t>berdasarkan</w:t>
      </w:r>
      <w:proofErr w:type="spellEnd"/>
      <w:r w:rsidR="000C259D">
        <w:rPr>
          <w:rFonts w:cs="Arial"/>
          <w:szCs w:val="20"/>
        </w:rPr>
        <w:t xml:space="preserve"> </w:t>
      </w:r>
      <w:proofErr w:type="spellStart"/>
      <w:r w:rsidR="000C259D">
        <w:rPr>
          <w:rFonts w:cs="Arial"/>
          <w:szCs w:val="20"/>
        </w:rPr>
        <w:t>tiga</w:t>
      </w:r>
      <w:proofErr w:type="spellEnd"/>
      <w:r w:rsidR="000C259D">
        <w:rPr>
          <w:rFonts w:cs="Arial"/>
          <w:szCs w:val="20"/>
        </w:rPr>
        <w:t xml:space="preserve"> </w:t>
      </w:r>
      <w:proofErr w:type="spellStart"/>
      <w:r w:rsidR="000C259D">
        <w:rPr>
          <w:rFonts w:cs="Arial"/>
          <w:szCs w:val="20"/>
        </w:rPr>
        <w:t>prinsip</w:t>
      </w:r>
      <w:proofErr w:type="spellEnd"/>
      <w:r w:rsidR="000C259D">
        <w:rPr>
          <w:rFonts w:cs="Arial"/>
          <w:szCs w:val="20"/>
        </w:rPr>
        <w:t xml:space="preserve"> </w:t>
      </w:r>
      <w:proofErr w:type="spellStart"/>
      <w:r w:rsidR="000C259D">
        <w:rPr>
          <w:rFonts w:cs="Arial"/>
          <w:szCs w:val="20"/>
        </w:rPr>
        <w:t>arsitektur</w:t>
      </w:r>
      <w:proofErr w:type="spellEnd"/>
      <w:r w:rsidR="000C259D">
        <w:rPr>
          <w:rFonts w:cs="Arial"/>
          <w:szCs w:val="20"/>
        </w:rPr>
        <w:t xml:space="preserve"> </w:t>
      </w:r>
      <w:proofErr w:type="spellStart"/>
      <w:r w:rsidR="000C259D">
        <w:rPr>
          <w:rFonts w:cs="Arial"/>
          <w:szCs w:val="20"/>
        </w:rPr>
        <w:t>perilaku</w:t>
      </w:r>
      <w:proofErr w:type="spellEnd"/>
      <w:r w:rsidR="000C259D">
        <w:rPr>
          <w:rFonts w:cs="Arial"/>
          <w:szCs w:val="20"/>
        </w:rPr>
        <w:t xml:space="preserve">, yang </w:t>
      </w:r>
      <w:proofErr w:type="spellStart"/>
      <w:r w:rsidR="000C259D" w:rsidRPr="000C259D">
        <w:rPr>
          <w:rFonts w:cs="Arial"/>
          <w:szCs w:val="20"/>
        </w:rPr>
        <w:t>meliputi</w:t>
      </w:r>
      <w:proofErr w:type="spellEnd"/>
      <w:r w:rsidR="000C259D" w:rsidRPr="000C259D">
        <w:rPr>
          <w:rFonts w:cs="Arial"/>
          <w:szCs w:val="20"/>
        </w:rPr>
        <w:t xml:space="preserve"> </w:t>
      </w:r>
      <w:proofErr w:type="spellStart"/>
      <w:r w:rsidR="000C259D" w:rsidRPr="000C259D">
        <w:rPr>
          <w:rFonts w:cs="Arial"/>
          <w:szCs w:val="20"/>
          <w:lang w:val="en-US"/>
        </w:rPr>
        <w:t>mampu</w:t>
      </w:r>
      <w:proofErr w:type="spellEnd"/>
      <w:r w:rsidR="000C259D" w:rsidRPr="000C259D">
        <w:rPr>
          <w:rFonts w:cs="Arial"/>
          <w:szCs w:val="20"/>
          <w:lang w:val="en-US"/>
        </w:rPr>
        <w:t xml:space="preserve"> </w:t>
      </w:r>
      <w:proofErr w:type="spellStart"/>
      <w:r w:rsidR="000C259D" w:rsidRPr="000C259D">
        <w:rPr>
          <w:rFonts w:cs="Arial"/>
          <w:szCs w:val="20"/>
          <w:lang w:val="en-US"/>
        </w:rPr>
        <w:t>berkomunikasi</w:t>
      </w:r>
      <w:proofErr w:type="spellEnd"/>
      <w:r w:rsidR="000C259D" w:rsidRPr="000C259D">
        <w:rPr>
          <w:rFonts w:cs="Arial"/>
          <w:szCs w:val="20"/>
          <w:lang w:val="en-US"/>
        </w:rPr>
        <w:t xml:space="preserve"> </w:t>
      </w:r>
      <w:proofErr w:type="spellStart"/>
      <w:r w:rsidR="000C259D" w:rsidRPr="000C259D">
        <w:rPr>
          <w:rFonts w:cs="Arial"/>
          <w:szCs w:val="20"/>
          <w:lang w:val="en-US"/>
        </w:rPr>
        <w:t>dengan</w:t>
      </w:r>
      <w:proofErr w:type="spellEnd"/>
      <w:r w:rsidR="000C259D" w:rsidRPr="000C259D">
        <w:rPr>
          <w:rFonts w:cs="Arial"/>
          <w:szCs w:val="20"/>
          <w:lang w:val="en-US"/>
        </w:rPr>
        <w:t xml:space="preserve"> </w:t>
      </w:r>
      <w:proofErr w:type="spellStart"/>
      <w:r w:rsidR="000C259D" w:rsidRPr="000C259D">
        <w:rPr>
          <w:rFonts w:cs="Arial"/>
          <w:szCs w:val="20"/>
          <w:lang w:val="en-US"/>
        </w:rPr>
        <w:t>manusia</w:t>
      </w:r>
      <w:proofErr w:type="spellEnd"/>
      <w:r w:rsidR="000C259D" w:rsidRPr="000C259D">
        <w:rPr>
          <w:rFonts w:cs="Arial"/>
          <w:szCs w:val="20"/>
          <w:lang w:val="en-US"/>
        </w:rPr>
        <w:t xml:space="preserve"> dan </w:t>
      </w:r>
      <w:proofErr w:type="spellStart"/>
      <w:r w:rsidR="000C259D" w:rsidRPr="000C259D">
        <w:rPr>
          <w:rFonts w:cs="Arial"/>
          <w:szCs w:val="20"/>
          <w:lang w:val="en-US"/>
        </w:rPr>
        <w:t>lingkungan</w:t>
      </w:r>
      <w:proofErr w:type="spellEnd"/>
      <w:r w:rsidR="000C259D" w:rsidRPr="000C259D">
        <w:rPr>
          <w:rFonts w:cs="Arial"/>
          <w:szCs w:val="20"/>
          <w:lang w:val="en-US"/>
        </w:rPr>
        <w:t xml:space="preserve">, </w:t>
      </w:r>
      <w:proofErr w:type="spellStart"/>
      <w:r w:rsidR="000C259D" w:rsidRPr="000C259D">
        <w:rPr>
          <w:rFonts w:cs="Arial"/>
          <w:szCs w:val="20"/>
          <w:lang w:val="en-US"/>
        </w:rPr>
        <w:t>mewadahi</w:t>
      </w:r>
      <w:proofErr w:type="spellEnd"/>
      <w:r w:rsidR="000C259D" w:rsidRPr="000C259D">
        <w:rPr>
          <w:rFonts w:cs="Arial"/>
          <w:szCs w:val="20"/>
          <w:lang w:val="en-US"/>
        </w:rPr>
        <w:t xml:space="preserve"> </w:t>
      </w:r>
      <w:proofErr w:type="spellStart"/>
      <w:r w:rsidR="000C259D" w:rsidRPr="000C259D">
        <w:rPr>
          <w:rFonts w:cs="Arial"/>
          <w:szCs w:val="20"/>
          <w:lang w:val="en-US"/>
        </w:rPr>
        <w:t>aktivitas</w:t>
      </w:r>
      <w:proofErr w:type="spellEnd"/>
      <w:r w:rsidR="000C259D" w:rsidRPr="000C259D">
        <w:rPr>
          <w:rFonts w:cs="Arial"/>
          <w:szCs w:val="20"/>
          <w:lang w:val="en-US"/>
        </w:rPr>
        <w:t xml:space="preserve"> </w:t>
      </w:r>
      <w:proofErr w:type="spellStart"/>
      <w:r w:rsidR="000C259D" w:rsidRPr="000C259D">
        <w:rPr>
          <w:rFonts w:cs="Arial"/>
          <w:szCs w:val="20"/>
          <w:lang w:val="en-US"/>
        </w:rPr>
        <w:t>penghuni</w:t>
      </w:r>
      <w:proofErr w:type="spellEnd"/>
      <w:r w:rsidR="000C259D" w:rsidRPr="000C259D">
        <w:rPr>
          <w:rFonts w:cs="Arial"/>
          <w:szCs w:val="20"/>
          <w:lang w:val="en-US"/>
        </w:rPr>
        <w:t xml:space="preserve"> </w:t>
      </w:r>
      <w:proofErr w:type="spellStart"/>
      <w:r w:rsidR="000C259D" w:rsidRPr="000C259D">
        <w:rPr>
          <w:rFonts w:cs="Arial"/>
          <w:szCs w:val="20"/>
          <w:lang w:val="en-US"/>
        </w:rPr>
        <w:t>dengan</w:t>
      </w:r>
      <w:proofErr w:type="spellEnd"/>
      <w:r w:rsidR="000C259D" w:rsidRPr="000C259D">
        <w:rPr>
          <w:rFonts w:cs="Arial"/>
          <w:szCs w:val="20"/>
          <w:lang w:val="en-US"/>
        </w:rPr>
        <w:t xml:space="preserve"> </w:t>
      </w:r>
      <w:proofErr w:type="spellStart"/>
      <w:r w:rsidR="000C259D" w:rsidRPr="000C259D">
        <w:rPr>
          <w:rFonts w:cs="Arial"/>
          <w:szCs w:val="20"/>
          <w:lang w:val="en-US"/>
        </w:rPr>
        <w:t>nyaman</w:t>
      </w:r>
      <w:proofErr w:type="spellEnd"/>
      <w:r w:rsidR="000C259D" w:rsidRPr="000C259D">
        <w:rPr>
          <w:rFonts w:cs="Arial"/>
          <w:szCs w:val="20"/>
          <w:lang w:val="en-US"/>
        </w:rPr>
        <w:t xml:space="preserve"> dan </w:t>
      </w:r>
      <w:proofErr w:type="spellStart"/>
      <w:r w:rsidR="000C259D" w:rsidRPr="000C259D">
        <w:rPr>
          <w:rFonts w:cs="Arial"/>
          <w:szCs w:val="20"/>
          <w:lang w:val="en-US"/>
        </w:rPr>
        <w:t>menyenangkan</w:t>
      </w:r>
      <w:proofErr w:type="spellEnd"/>
      <w:r w:rsidR="000C259D" w:rsidRPr="000C259D">
        <w:rPr>
          <w:rFonts w:cs="Arial"/>
          <w:szCs w:val="20"/>
          <w:lang w:val="en-US"/>
        </w:rPr>
        <w:t xml:space="preserve">, </w:t>
      </w:r>
      <w:proofErr w:type="spellStart"/>
      <w:r w:rsidR="000C259D" w:rsidRPr="000C259D">
        <w:rPr>
          <w:rFonts w:cs="Arial"/>
          <w:szCs w:val="20"/>
          <w:lang w:val="en-US"/>
        </w:rPr>
        <w:t>serta</w:t>
      </w:r>
      <w:proofErr w:type="spellEnd"/>
      <w:r w:rsidR="000C259D" w:rsidRPr="000C259D">
        <w:rPr>
          <w:rFonts w:cs="Arial"/>
          <w:szCs w:val="20"/>
          <w:lang w:val="en-US"/>
        </w:rPr>
        <w:t xml:space="preserve"> </w:t>
      </w:r>
      <w:proofErr w:type="spellStart"/>
      <w:r w:rsidR="000C259D" w:rsidRPr="000C259D">
        <w:rPr>
          <w:rFonts w:cs="Arial"/>
          <w:szCs w:val="20"/>
          <w:lang w:val="en-US"/>
        </w:rPr>
        <w:t>memperhatikan</w:t>
      </w:r>
      <w:proofErr w:type="spellEnd"/>
      <w:r w:rsidR="000C259D" w:rsidRPr="000C259D">
        <w:rPr>
          <w:rFonts w:cs="Arial"/>
          <w:szCs w:val="20"/>
          <w:lang w:val="en-US"/>
        </w:rPr>
        <w:t xml:space="preserve"> </w:t>
      </w:r>
      <w:proofErr w:type="spellStart"/>
      <w:r w:rsidR="000C259D" w:rsidRPr="000C259D">
        <w:rPr>
          <w:rFonts w:cs="Arial"/>
          <w:szCs w:val="20"/>
          <w:lang w:val="en-US"/>
        </w:rPr>
        <w:t>kondisi</w:t>
      </w:r>
      <w:proofErr w:type="spellEnd"/>
      <w:r w:rsidR="000C259D" w:rsidRPr="000C259D">
        <w:rPr>
          <w:rFonts w:cs="Arial"/>
          <w:szCs w:val="20"/>
          <w:lang w:val="en-US"/>
        </w:rPr>
        <w:t xml:space="preserve"> dan </w:t>
      </w:r>
      <w:proofErr w:type="spellStart"/>
      <w:r w:rsidR="000C259D" w:rsidRPr="000C259D">
        <w:rPr>
          <w:rFonts w:cs="Arial"/>
          <w:szCs w:val="20"/>
          <w:lang w:val="en-US"/>
        </w:rPr>
        <w:t>perilaku</w:t>
      </w:r>
      <w:proofErr w:type="spellEnd"/>
      <w:r w:rsidR="000C259D" w:rsidRPr="000C259D">
        <w:rPr>
          <w:rFonts w:cs="Arial"/>
          <w:szCs w:val="20"/>
          <w:lang w:val="en-US"/>
        </w:rPr>
        <w:t xml:space="preserve"> </w:t>
      </w:r>
      <w:proofErr w:type="spellStart"/>
      <w:r w:rsidR="000C259D" w:rsidRPr="000C259D">
        <w:rPr>
          <w:rFonts w:cs="Arial"/>
          <w:szCs w:val="20"/>
          <w:lang w:val="en-US"/>
        </w:rPr>
        <w:t>dari</w:t>
      </w:r>
      <w:proofErr w:type="spellEnd"/>
      <w:r w:rsidR="000C259D" w:rsidRPr="000C259D">
        <w:rPr>
          <w:rFonts w:cs="Arial"/>
          <w:szCs w:val="20"/>
          <w:lang w:val="en-US"/>
        </w:rPr>
        <w:t xml:space="preserve"> </w:t>
      </w:r>
      <w:proofErr w:type="spellStart"/>
      <w:r w:rsidR="000C259D" w:rsidRPr="000C259D">
        <w:rPr>
          <w:rFonts w:cs="Arial"/>
          <w:szCs w:val="20"/>
          <w:lang w:val="en-US"/>
        </w:rPr>
        <w:t>pemakainya</w:t>
      </w:r>
      <w:proofErr w:type="spellEnd"/>
      <w:r w:rsidR="000C259D" w:rsidRPr="000C259D">
        <w:rPr>
          <w:rFonts w:cs="Arial"/>
          <w:szCs w:val="20"/>
          <w:lang w:val="en-US"/>
        </w:rPr>
        <w:t>.</w:t>
      </w:r>
      <w:r w:rsidR="000C259D">
        <w:rPr>
          <w:rFonts w:cs="Arial"/>
          <w:szCs w:val="20"/>
        </w:rPr>
        <w:t xml:space="preserve"> </w:t>
      </w:r>
      <w:proofErr w:type="spellStart"/>
      <w:r w:rsidR="000C259D">
        <w:rPr>
          <w:rFonts w:cs="Arial"/>
          <w:szCs w:val="20"/>
        </w:rPr>
        <w:t>Tiga</w:t>
      </w:r>
      <w:proofErr w:type="spellEnd"/>
      <w:r w:rsidR="000C259D">
        <w:rPr>
          <w:rFonts w:cs="Arial"/>
          <w:szCs w:val="20"/>
        </w:rPr>
        <w:t xml:space="preserve"> </w:t>
      </w:r>
      <w:proofErr w:type="spellStart"/>
      <w:r w:rsidR="000C259D">
        <w:rPr>
          <w:rFonts w:cs="Arial"/>
          <w:szCs w:val="20"/>
        </w:rPr>
        <w:t>prinsip</w:t>
      </w:r>
      <w:proofErr w:type="spellEnd"/>
      <w:r w:rsidR="000C259D">
        <w:rPr>
          <w:rFonts w:cs="Arial"/>
          <w:szCs w:val="20"/>
        </w:rPr>
        <w:t xml:space="preserve"> </w:t>
      </w:r>
      <w:proofErr w:type="spellStart"/>
      <w:r w:rsidR="000C259D">
        <w:rPr>
          <w:rFonts w:cs="Arial"/>
          <w:szCs w:val="20"/>
        </w:rPr>
        <w:t>tersebut</w:t>
      </w:r>
      <w:proofErr w:type="spellEnd"/>
      <w:r w:rsidR="000C259D">
        <w:rPr>
          <w:rFonts w:cs="Arial"/>
          <w:szCs w:val="20"/>
        </w:rPr>
        <w:t xml:space="preserve"> </w:t>
      </w:r>
      <w:proofErr w:type="spellStart"/>
      <w:r w:rsidR="000C259D">
        <w:rPr>
          <w:rFonts w:cs="Arial"/>
          <w:szCs w:val="20"/>
        </w:rPr>
        <w:t>dianalisis</w:t>
      </w:r>
      <w:proofErr w:type="spellEnd"/>
      <w:r w:rsidR="000C259D">
        <w:rPr>
          <w:rFonts w:cs="Arial"/>
          <w:szCs w:val="20"/>
        </w:rPr>
        <w:t xml:space="preserve"> </w:t>
      </w:r>
      <w:proofErr w:type="spellStart"/>
      <w:r w:rsidR="000C259D">
        <w:rPr>
          <w:rFonts w:cs="Arial"/>
          <w:szCs w:val="20"/>
        </w:rPr>
        <w:t>penerapannya</w:t>
      </w:r>
      <w:proofErr w:type="spellEnd"/>
      <w:r w:rsidR="000C259D">
        <w:rPr>
          <w:rFonts w:cs="Arial"/>
          <w:szCs w:val="20"/>
        </w:rPr>
        <w:t xml:space="preserve"> di SLB Negeri 2 </w:t>
      </w:r>
      <w:proofErr w:type="spellStart"/>
      <w:r w:rsidR="000C259D">
        <w:rPr>
          <w:rFonts w:cs="Arial"/>
          <w:szCs w:val="20"/>
        </w:rPr>
        <w:t>Jakarta</w:t>
      </w:r>
      <w:proofErr w:type="spellEnd"/>
      <w:r w:rsidR="000C259D">
        <w:rPr>
          <w:rFonts w:cs="Arial"/>
          <w:szCs w:val="20"/>
        </w:rPr>
        <w:t xml:space="preserve"> yang </w:t>
      </w:r>
      <w:proofErr w:type="spellStart"/>
      <w:r w:rsidR="000C259D">
        <w:rPr>
          <w:rFonts w:cs="Arial"/>
          <w:szCs w:val="20"/>
        </w:rPr>
        <w:t>dilihat</w:t>
      </w:r>
      <w:proofErr w:type="spellEnd"/>
      <w:r w:rsidR="000C259D">
        <w:rPr>
          <w:rFonts w:cs="Arial"/>
          <w:szCs w:val="20"/>
        </w:rPr>
        <w:t xml:space="preserve"> </w:t>
      </w:r>
      <w:proofErr w:type="spellStart"/>
      <w:r w:rsidR="00DD74C4">
        <w:rPr>
          <w:rFonts w:cs="Arial"/>
          <w:szCs w:val="20"/>
        </w:rPr>
        <w:t>dari</w:t>
      </w:r>
      <w:proofErr w:type="spellEnd"/>
      <w:r w:rsidR="00DD74C4">
        <w:rPr>
          <w:rFonts w:cs="Arial"/>
          <w:szCs w:val="20"/>
        </w:rPr>
        <w:t xml:space="preserve"> </w:t>
      </w:r>
      <w:proofErr w:type="spellStart"/>
      <w:r w:rsidR="00DD74C4">
        <w:rPr>
          <w:rFonts w:cs="Arial"/>
          <w:szCs w:val="20"/>
        </w:rPr>
        <w:t>ruang</w:t>
      </w:r>
      <w:proofErr w:type="spellEnd"/>
      <w:r w:rsidR="00DD74C4">
        <w:rPr>
          <w:rFonts w:cs="Arial"/>
          <w:szCs w:val="20"/>
        </w:rPr>
        <w:t xml:space="preserve"> dan tata </w:t>
      </w:r>
      <w:proofErr w:type="spellStart"/>
      <w:r w:rsidR="00DD74C4">
        <w:rPr>
          <w:rFonts w:cs="Arial"/>
          <w:szCs w:val="20"/>
        </w:rPr>
        <w:t>letak</w:t>
      </w:r>
      <w:proofErr w:type="spellEnd"/>
      <w:r w:rsidR="00DD74C4">
        <w:rPr>
          <w:rFonts w:cs="Arial"/>
          <w:szCs w:val="20"/>
        </w:rPr>
        <w:t xml:space="preserve"> </w:t>
      </w:r>
      <w:proofErr w:type="spellStart"/>
      <w:r w:rsidR="00DD74C4">
        <w:rPr>
          <w:rFonts w:cs="Arial"/>
          <w:szCs w:val="20"/>
        </w:rPr>
        <w:t>perabot</w:t>
      </w:r>
      <w:proofErr w:type="spellEnd"/>
      <w:r w:rsidR="00DD74C4">
        <w:rPr>
          <w:rFonts w:cs="Arial"/>
          <w:szCs w:val="20"/>
        </w:rPr>
        <w:t xml:space="preserve">. </w:t>
      </w:r>
      <w:proofErr w:type="spellStart"/>
      <w:r w:rsidR="00DD74C4">
        <w:rPr>
          <w:rFonts w:cs="Arial"/>
          <w:szCs w:val="20"/>
        </w:rPr>
        <w:t>Kedua</w:t>
      </w:r>
      <w:proofErr w:type="spellEnd"/>
      <w:r w:rsidR="00DD74C4">
        <w:rPr>
          <w:rFonts w:cs="Arial"/>
          <w:szCs w:val="20"/>
        </w:rPr>
        <w:t xml:space="preserve"> </w:t>
      </w:r>
      <w:proofErr w:type="spellStart"/>
      <w:r w:rsidR="00DD74C4">
        <w:rPr>
          <w:rFonts w:cs="Arial"/>
          <w:szCs w:val="20"/>
        </w:rPr>
        <w:t>fokus</w:t>
      </w:r>
      <w:proofErr w:type="spellEnd"/>
      <w:r w:rsidR="00DD74C4">
        <w:rPr>
          <w:rFonts w:cs="Arial"/>
          <w:szCs w:val="20"/>
        </w:rPr>
        <w:t xml:space="preserve"> </w:t>
      </w:r>
      <w:proofErr w:type="spellStart"/>
      <w:r w:rsidR="00DD74C4">
        <w:rPr>
          <w:rFonts w:cs="Arial"/>
          <w:szCs w:val="20"/>
        </w:rPr>
        <w:t>pembahasan</w:t>
      </w:r>
      <w:proofErr w:type="spellEnd"/>
      <w:r w:rsidR="00DD74C4">
        <w:rPr>
          <w:rFonts w:cs="Arial"/>
          <w:szCs w:val="20"/>
        </w:rPr>
        <w:t xml:space="preserve"> </w:t>
      </w:r>
      <w:proofErr w:type="spellStart"/>
      <w:r w:rsidR="00DD74C4">
        <w:rPr>
          <w:rFonts w:cs="Arial"/>
          <w:szCs w:val="20"/>
        </w:rPr>
        <w:t>tersebut</w:t>
      </w:r>
      <w:proofErr w:type="spellEnd"/>
      <w:r w:rsidR="00DD74C4">
        <w:rPr>
          <w:rFonts w:cs="Arial"/>
          <w:szCs w:val="20"/>
        </w:rPr>
        <w:t xml:space="preserve"> </w:t>
      </w:r>
      <w:proofErr w:type="spellStart"/>
      <w:r w:rsidR="00DD74C4">
        <w:rPr>
          <w:rFonts w:cs="Arial"/>
          <w:szCs w:val="20"/>
        </w:rPr>
        <w:t>diteliti</w:t>
      </w:r>
      <w:proofErr w:type="spellEnd"/>
      <w:r w:rsidR="00DD74C4">
        <w:rPr>
          <w:rFonts w:cs="Arial"/>
          <w:szCs w:val="20"/>
        </w:rPr>
        <w:t xml:space="preserve"> </w:t>
      </w:r>
      <w:proofErr w:type="spellStart"/>
      <w:r w:rsidR="00DD74C4">
        <w:rPr>
          <w:rFonts w:cs="Arial"/>
          <w:szCs w:val="20"/>
        </w:rPr>
        <w:t>berdasarkan</w:t>
      </w:r>
      <w:proofErr w:type="spellEnd"/>
      <w:r w:rsidR="00DD74C4">
        <w:rPr>
          <w:rFonts w:cs="Arial"/>
          <w:szCs w:val="20"/>
        </w:rPr>
        <w:t xml:space="preserve"> </w:t>
      </w:r>
      <w:proofErr w:type="spellStart"/>
      <w:r w:rsidR="00DD74C4">
        <w:rPr>
          <w:rFonts w:cs="Arial"/>
          <w:szCs w:val="20"/>
        </w:rPr>
        <w:t>pembagian</w:t>
      </w:r>
      <w:proofErr w:type="spellEnd"/>
      <w:r w:rsidR="00DD74C4">
        <w:rPr>
          <w:rFonts w:cs="Arial"/>
          <w:szCs w:val="20"/>
        </w:rPr>
        <w:t xml:space="preserve"> </w:t>
      </w:r>
      <w:proofErr w:type="spellStart"/>
      <w:r w:rsidR="00DD74C4">
        <w:rPr>
          <w:rFonts w:cs="Arial"/>
          <w:szCs w:val="20"/>
        </w:rPr>
        <w:t>kelompok</w:t>
      </w:r>
      <w:proofErr w:type="spellEnd"/>
      <w:r w:rsidR="00DD74C4">
        <w:rPr>
          <w:rFonts w:cs="Arial"/>
          <w:szCs w:val="20"/>
        </w:rPr>
        <w:t xml:space="preserve"> </w:t>
      </w:r>
      <w:proofErr w:type="spellStart"/>
      <w:r w:rsidR="00DD74C4">
        <w:rPr>
          <w:rFonts w:cs="Arial"/>
          <w:szCs w:val="20"/>
        </w:rPr>
        <w:t>pengguna</w:t>
      </w:r>
      <w:proofErr w:type="spellEnd"/>
      <w:r w:rsidR="00DD74C4">
        <w:rPr>
          <w:rFonts w:cs="Arial"/>
          <w:szCs w:val="20"/>
        </w:rPr>
        <w:t xml:space="preserve"> </w:t>
      </w:r>
      <w:proofErr w:type="spellStart"/>
      <w:r w:rsidR="00DD74C4">
        <w:rPr>
          <w:rFonts w:cs="Arial"/>
          <w:szCs w:val="20"/>
        </w:rPr>
        <w:t>bangunan</w:t>
      </w:r>
      <w:proofErr w:type="spellEnd"/>
      <w:r w:rsidR="00DD74C4">
        <w:rPr>
          <w:rFonts w:cs="Arial"/>
          <w:szCs w:val="20"/>
        </w:rPr>
        <w:t xml:space="preserve">, </w:t>
      </w:r>
      <w:proofErr w:type="spellStart"/>
      <w:r w:rsidR="00DD74C4">
        <w:rPr>
          <w:rFonts w:cs="Arial"/>
          <w:szCs w:val="20"/>
        </w:rPr>
        <w:t>yaitu</w:t>
      </w:r>
      <w:proofErr w:type="spellEnd"/>
      <w:r w:rsidR="00DD74C4">
        <w:rPr>
          <w:rFonts w:cs="Arial"/>
          <w:szCs w:val="20"/>
        </w:rPr>
        <w:t xml:space="preserve"> </w:t>
      </w:r>
      <w:proofErr w:type="spellStart"/>
      <w:r w:rsidR="00DD74C4">
        <w:rPr>
          <w:rFonts w:cs="Arial"/>
          <w:szCs w:val="20"/>
        </w:rPr>
        <w:t>siswa</w:t>
      </w:r>
      <w:proofErr w:type="spellEnd"/>
      <w:r w:rsidR="00DD74C4">
        <w:rPr>
          <w:rFonts w:cs="Arial"/>
          <w:szCs w:val="20"/>
        </w:rPr>
        <w:t xml:space="preserve"> </w:t>
      </w:r>
      <w:proofErr w:type="spellStart"/>
      <w:r w:rsidR="00DD74C4">
        <w:rPr>
          <w:rFonts w:cs="Arial"/>
          <w:szCs w:val="20"/>
        </w:rPr>
        <w:t>tunarungu</w:t>
      </w:r>
      <w:proofErr w:type="spellEnd"/>
      <w:r w:rsidR="00DD74C4">
        <w:rPr>
          <w:rFonts w:cs="Arial"/>
          <w:szCs w:val="20"/>
        </w:rPr>
        <w:t xml:space="preserve">, </w:t>
      </w:r>
      <w:proofErr w:type="spellStart"/>
      <w:r w:rsidR="00DD74C4">
        <w:rPr>
          <w:rFonts w:cs="Arial"/>
          <w:szCs w:val="20"/>
        </w:rPr>
        <w:t>siswa</w:t>
      </w:r>
      <w:proofErr w:type="spellEnd"/>
      <w:r w:rsidR="00DD74C4">
        <w:rPr>
          <w:rFonts w:cs="Arial"/>
          <w:szCs w:val="20"/>
        </w:rPr>
        <w:t xml:space="preserve"> </w:t>
      </w:r>
      <w:proofErr w:type="spellStart"/>
      <w:r w:rsidR="00DD74C4">
        <w:rPr>
          <w:rFonts w:cs="Arial"/>
          <w:szCs w:val="20"/>
        </w:rPr>
        <w:t>tunagrahita</w:t>
      </w:r>
      <w:proofErr w:type="spellEnd"/>
      <w:r w:rsidR="00DD74C4">
        <w:rPr>
          <w:rFonts w:cs="Arial"/>
          <w:szCs w:val="20"/>
        </w:rPr>
        <w:t xml:space="preserve">, </w:t>
      </w:r>
      <w:proofErr w:type="spellStart"/>
      <w:r w:rsidR="00DD74C4">
        <w:rPr>
          <w:rFonts w:cs="Arial"/>
          <w:szCs w:val="20"/>
        </w:rPr>
        <w:t>guru</w:t>
      </w:r>
      <w:proofErr w:type="spellEnd"/>
      <w:r w:rsidR="00DD74C4">
        <w:rPr>
          <w:rFonts w:cs="Arial"/>
          <w:szCs w:val="20"/>
        </w:rPr>
        <w:t xml:space="preserve">, dan </w:t>
      </w:r>
      <w:proofErr w:type="spellStart"/>
      <w:r w:rsidR="00DD74C4">
        <w:rPr>
          <w:rFonts w:cs="Arial"/>
          <w:szCs w:val="20"/>
        </w:rPr>
        <w:t>tenaga</w:t>
      </w:r>
      <w:proofErr w:type="spellEnd"/>
      <w:r w:rsidR="00DD74C4">
        <w:rPr>
          <w:rFonts w:cs="Arial"/>
          <w:szCs w:val="20"/>
        </w:rPr>
        <w:t xml:space="preserve"> </w:t>
      </w:r>
      <w:proofErr w:type="spellStart"/>
      <w:r w:rsidR="00DD74C4">
        <w:rPr>
          <w:rFonts w:cs="Arial"/>
          <w:szCs w:val="20"/>
        </w:rPr>
        <w:t>pendidik</w:t>
      </w:r>
      <w:proofErr w:type="spellEnd"/>
      <w:r w:rsidR="00DD74C4">
        <w:rPr>
          <w:rFonts w:cs="Arial"/>
          <w:szCs w:val="20"/>
        </w:rPr>
        <w:t>.</w:t>
      </w:r>
    </w:p>
    <w:p w14:paraId="70DA4F76" w14:textId="4521DF64" w:rsidR="003A167F" w:rsidRPr="003A167F" w:rsidRDefault="003A167F" w:rsidP="00DD74C4">
      <w:pPr>
        <w:spacing w:after="160" w:line="240" w:lineRule="auto"/>
        <w:ind w:firstLine="0"/>
        <w:jc w:val="center"/>
        <w:rPr>
          <w:rFonts w:cs="Arial"/>
          <w:szCs w:val="20"/>
          <w:lang w:val="en-US"/>
        </w:rPr>
      </w:pPr>
      <w:r w:rsidRPr="003A167F">
        <w:rPr>
          <w:rFonts w:cs="Arial"/>
          <w:noProof/>
          <w:szCs w:val="20"/>
          <w:lang w:val="en-US" w:eastAsia="en-US" w:bidi="ar-SA"/>
        </w:rPr>
        <w:drawing>
          <wp:inline distT="19050" distB="19050" distL="19050" distR="19050" wp14:anchorId="1DAC282F" wp14:editId="464D0D46">
            <wp:extent cx="2438400" cy="1676400"/>
            <wp:effectExtent l="0" t="0" r="0" b="0"/>
            <wp:docPr id="911891860" name="Gambar 911891860"/>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6"/>
                    <a:srcRect/>
                    <a:stretch>
                      <a:fillRect/>
                    </a:stretch>
                  </pic:blipFill>
                  <pic:spPr>
                    <a:xfrm>
                      <a:off x="0" y="0"/>
                      <a:ext cx="2438687" cy="1676597"/>
                    </a:xfrm>
                    <a:prstGeom prst="rect">
                      <a:avLst/>
                    </a:prstGeom>
                    <a:ln/>
                  </pic:spPr>
                </pic:pic>
              </a:graphicData>
            </a:graphic>
          </wp:inline>
        </w:drawing>
      </w:r>
    </w:p>
    <w:p w14:paraId="02275616" w14:textId="0467CB3A" w:rsidR="003A167F" w:rsidRPr="003A167F" w:rsidRDefault="003A167F" w:rsidP="003A167F">
      <w:pPr>
        <w:pStyle w:val="Caption"/>
        <w:spacing w:line="240" w:lineRule="auto"/>
        <w:jc w:val="center"/>
        <w:rPr>
          <w:rFonts w:cs="Arial"/>
          <w:sz w:val="16"/>
          <w:szCs w:val="16"/>
        </w:rPr>
      </w:pPr>
      <w:bookmarkStart w:id="0" w:name="_Toc141082543"/>
      <w:r w:rsidRPr="003A167F">
        <w:rPr>
          <w:rFonts w:cs="Arial"/>
          <w:sz w:val="16"/>
          <w:szCs w:val="16"/>
        </w:rPr>
        <w:t xml:space="preserve">Gambar </w:t>
      </w:r>
      <w:r>
        <w:rPr>
          <w:rFonts w:cs="Arial"/>
          <w:sz w:val="16"/>
          <w:szCs w:val="16"/>
        </w:rPr>
        <w:t>1</w:t>
      </w:r>
      <w:r w:rsidRPr="003A167F">
        <w:rPr>
          <w:rFonts w:cs="Arial"/>
          <w:sz w:val="16"/>
          <w:szCs w:val="16"/>
          <w:lang w:val="en-US"/>
        </w:rPr>
        <w:t xml:space="preserve">. </w:t>
      </w:r>
      <w:proofErr w:type="spellStart"/>
      <w:r w:rsidRPr="003A167F">
        <w:rPr>
          <w:rFonts w:cs="Arial"/>
          <w:sz w:val="16"/>
          <w:szCs w:val="16"/>
          <w:lang w:val="en-US"/>
        </w:rPr>
        <w:t>Sekolah</w:t>
      </w:r>
      <w:proofErr w:type="spellEnd"/>
      <w:r w:rsidRPr="003A167F">
        <w:rPr>
          <w:rFonts w:cs="Arial"/>
          <w:sz w:val="16"/>
          <w:szCs w:val="16"/>
          <w:lang w:val="en-US"/>
        </w:rPr>
        <w:t xml:space="preserve"> Luar </w:t>
      </w:r>
      <w:proofErr w:type="spellStart"/>
      <w:r w:rsidRPr="003A167F">
        <w:rPr>
          <w:rFonts w:cs="Arial"/>
          <w:sz w:val="16"/>
          <w:szCs w:val="16"/>
          <w:lang w:val="en-US"/>
        </w:rPr>
        <w:t>Biasa</w:t>
      </w:r>
      <w:proofErr w:type="spellEnd"/>
      <w:r w:rsidRPr="003A167F">
        <w:rPr>
          <w:rFonts w:cs="Arial"/>
          <w:sz w:val="16"/>
          <w:szCs w:val="16"/>
          <w:lang w:val="en-US"/>
        </w:rPr>
        <w:t xml:space="preserve"> Negeri 2 </w:t>
      </w:r>
      <w:proofErr w:type="spellStart"/>
      <w:r w:rsidRPr="003A167F">
        <w:rPr>
          <w:rFonts w:cs="Arial"/>
          <w:sz w:val="16"/>
          <w:szCs w:val="16"/>
        </w:rPr>
        <w:t>Jakarta</w:t>
      </w:r>
      <w:bookmarkEnd w:id="0"/>
      <w:proofErr w:type="spellEnd"/>
    </w:p>
    <w:p w14:paraId="3A1E32FB" w14:textId="77777777" w:rsidR="003A167F" w:rsidRPr="003A167F" w:rsidRDefault="003A167F" w:rsidP="003A167F">
      <w:pPr>
        <w:pStyle w:val="Caption"/>
        <w:spacing w:line="240" w:lineRule="auto"/>
        <w:jc w:val="center"/>
        <w:rPr>
          <w:rFonts w:cs="Arial"/>
          <w:b/>
          <w:bCs/>
          <w:sz w:val="16"/>
          <w:szCs w:val="16"/>
        </w:rPr>
      </w:pPr>
      <w:r w:rsidRPr="003A167F">
        <w:rPr>
          <w:rFonts w:cs="Arial"/>
          <w:sz w:val="16"/>
          <w:szCs w:val="16"/>
        </w:rPr>
        <w:t>(</w:t>
      </w:r>
      <w:proofErr w:type="spellStart"/>
      <w:r w:rsidRPr="003A167F">
        <w:rPr>
          <w:rFonts w:cs="Arial"/>
          <w:sz w:val="16"/>
          <w:szCs w:val="16"/>
        </w:rPr>
        <w:t>Sumber</w:t>
      </w:r>
      <w:proofErr w:type="spellEnd"/>
      <w:r w:rsidRPr="003A167F">
        <w:rPr>
          <w:rFonts w:cs="Arial"/>
          <w:sz w:val="16"/>
          <w:szCs w:val="16"/>
        </w:rPr>
        <w:t xml:space="preserve">: Google </w:t>
      </w:r>
      <w:proofErr w:type="spellStart"/>
      <w:r w:rsidRPr="003A167F">
        <w:rPr>
          <w:rFonts w:cs="Arial"/>
          <w:sz w:val="16"/>
          <w:szCs w:val="16"/>
        </w:rPr>
        <w:t>Image</w:t>
      </w:r>
      <w:proofErr w:type="spellEnd"/>
      <w:r w:rsidRPr="003A167F">
        <w:rPr>
          <w:rFonts w:cs="Arial"/>
          <w:sz w:val="16"/>
          <w:szCs w:val="16"/>
        </w:rPr>
        <w:t>)</w:t>
      </w:r>
    </w:p>
    <w:p w14:paraId="33968860" w14:textId="77777777" w:rsidR="003A167F" w:rsidRPr="003A167F" w:rsidRDefault="003A167F" w:rsidP="003A167F">
      <w:pPr>
        <w:spacing w:line="240" w:lineRule="auto"/>
        <w:rPr>
          <w:rFonts w:cs="Arial"/>
          <w:szCs w:val="20"/>
        </w:rPr>
      </w:pPr>
    </w:p>
    <w:p w14:paraId="30FA9667" w14:textId="1499FF73" w:rsidR="003A167F" w:rsidRPr="003A167F" w:rsidRDefault="003A167F" w:rsidP="003A167F">
      <w:pPr>
        <w:spacing w:line="240" w:lineRule="auto"/>
        <w:ind w:firstLine="0"/>
        <w:rPr>
          <w:rFonts w:cs="Arial"/>
          <w:szCs w:val="20"/>
        </w:rPr>
      </w:pPr>
      <w:proofErr w:type="spellStart"/>
      <w:r w:rsidRPr="003A167F">
        <w:rPr>
          <w:rFonts w:cs="Arial"/>
          <w:szCs w:val="20"/>
        </w:rPr>
        <w:lastRenderedPageBreak/>
        <w:t>Bangunan</w:t>
      </w:r>
      <w:proofErr w:type="spellEnd"/>
      <w:r w:rsidRPr="003A167F">
        <w:rPr>
          <w:rFonts w:cs="Arial"/>
          <w:szCs w:val="20"/>
        </w:rPr>
        <w:t xml:space="preserve"> </w:t>
      </w:r>
      <w:r w:rsidRPr="003A167F">
        <w:rPr>
          <w:rFonts w:cs="Arial"/>
          <w:szCs w:val="20"/>
          <w:lang w:val="en-US"/>
        </w:rPr>
        <w:t>SLB Negeri 2 Jakarta</w:t>
      </w:r>
      <w:r w:rsidRPr="003A167F">
        <w:rPr>
          <w:rFonts w:cs="Arial"/>
          <w:szCs w:val="20"/>
        </w:rPr>
        <w:t xml:space="preserve"> </w:t>
      </w:r>
      <w:proofErr w:type="spellStart"/>
      <w:r w:rsidRPr="003A167F">
        <w:rPr>
          <w:rFonts w:cs="Arial"/>
          <w:szCs w:val="20"/>
        </w:rPr>
        <w:t>memiliki</w:t>
      </w:r>
      <w:proofErr w:type="spellEnd"/>
      <w:r w:rsidRPr="003A167F">
        <w:rPr>
          <w:rFonts w:cs="Arial"/>
          <w:szCs w:val="20"/>
        </w:rPr>
        <w:t xml:space="preserve"> </w:t>
      </w:r>
      <w:proofErr w:type="spellStart"/>
      <w:r w:rsidRPr="003A167F">
        <w:rPr>
          <w:rFonts w:cs="Arial"/>
          <w:szCs w:val="20"/>
        </w:rPr>
        <w:t>luas</w:t>
      </w:r>
      <w:proofErr w:type="spellEnd"/>
      <w:r w:rsidRPr="003A167F">
        <w:rPr>
          <w:rFonts w:cs="Arial"/>
          <w:szCs w:val="20"/>
        </w:rPr>
        <w:t xml:space="preserve"> </w:t>
      </w:r>
      <w:proofErr w:type="spellStart"/>
      <w:r w:rsidRPr="003A167F">
        <w:rPr>
          <w:rFonts w:cs="Arial"/>
          <w:szCs w:val="20"/>
        </w:rPr>
        <w:t>lahan</w:t>
      </w:r>
      <w:proofErr w:type="spellEnd"/>
      <w:r w:rsidRPr="003A167F">
        <w:rPr>
          <w:rFonts w:cs="Arial"/>
          <w:szCs w:val="20"/>
        </w:rPr>
        <w:t xml:space="preserve"> ± 3386 m</w:t>
      </w:r>
      <w:r w:rsidRPr="003A167F">
        <w:rPr>
          <w:rFonts w:cs="Arial"/>
          <w:szCs w:val="20"/>
          <w:vertAlign w:val="superscript"/>
        </w:rPr>
        <w:t>2</w:t>
      </w:r>
      <w:r w:rsidRPr="003A167F">
        <w:rPr>
          <w:rFonts w:cs="Arial"/>
          <w:szCs w:val="20"/>
        </w:rPr>
        <w:t xml:space="preserve">, </w:t>
      </w:r>
      <w:proofErr w:type="spellStart"/>
      <w:r w:rsidRPr="003A167F">
        <w:rPr>
          <w:rFonts w:cs="Arial"/>
          <w:szCs w:val="20"/>
        </w:rPr>
        <w:t>terdiri</w:t>
      </w:r>
      <w:proofErr w:type="spellEnd"/>
      <w:r w:rsidRPr="003A167F">
        <w:rPr>
          <w:rFonts w:cs="Arial"/>
          <w:szCs w:val="20"/>
        </w:rPr>
        <w:t xml:space="preserve"> </w:t>
      </w:r>
      <w:proofErr w:type="spellStart"/>
      <w:r w:rsidRPr="003A167F">
        <w:rPr>
          <w:rFonts w:cs="Arial"/>
          <w:szCs w:val="20"/>
        </w:rPr>
        <w:t>dari</w:t>
      </w:r>
      <w:proofErr w:type="spellEnd"/>
      <w:r w:rsidRPr="003A167F">
        <w:rPr>
          <w:rFonts w:cs="Arial"/>
          <w:szCs w:val="20"/>
        </w:rPr>
        <w:t xml:space="preserve"> </w:t>
      </w:r>
      <w:proofErr w:type="spellStart"/>
      <w:r w:rsidRPr="003A167F">
        <w:rPr>
          <w:rFonts w:cs="Arial"/>
          <w:szCs w:val="20"/>
          <w:lang w:val="en-US"/>
        </w:rPr>
        <w:t>tiga</w:t>
      </w:r>
      <w:proofErr w:type="spellEnd"/>
      <w:r w:rsidRPr="003A167F">
        <w:rPr>
          <w:rFonts w:cs="Arial"/>
          <w:szCs w:val="20"/>
        </w:rPr>
        <w:t xml:space="preserve"> </w:t>
      </w:r>
      <w:proofErr w:type="spellStart"/>
      <w:r w:rsidRPr="003A167F">
        <w:rPr>
          <w:rFonts w:cs="Arial"/>
          <w:szCs w:val="20"/>
        </w:rPr>
        <w:t>lantai</w:t>
      </w:r>
      <w:proofErr w:type="spellEnd"/>
      <w:r w:rsidRPr="003A167F">
        <w:rPr>
          <w:rFonts w:cs="Arial"/>
          <w:szCs w:val="20"/>
        </w:rPr>
        <w:t xml:space="preserve">, </w:t>
      </w:r>
      <w:proofErr w:type="spellStart"/>
      <w:r w:rsidRPr="003A167F">
        <w:rPr>
          <w:rFonts w:cs="Arial"/>
          <w:szCs w:val="20"/>
        </w:rPr>
        <w:t>dilengkapi</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rPr>
        <w:t xml:space="preserve"> </w:t>
      </w:r>
      <w:proofErr w:type="spellStart"/>
      <w:r w:rsidRPr="003A167F">
        <w:rPr>
          <w:rFonts w:cs="Arial"/>
          <w:szCs w:val="20"/>
        </w:rPr>
        <w:t>fasilitas</w:t>
      </w:r>
      <w:proofErr w:type="spellEnd"/>
      <w:r w:rsidRPr="003A167F">
        <w:rPr>
          <w:rFonts w:cs="Arial"/>
          <w:szCs w:val="20"/>
        </w:rPr>
        <w:t xml:space="preserve"> yang </w:t>
      </w:r>
      <w:proofErr w:type="spellStart"/>
      <w:r w:rsidRPr="003A167F">
        <w:rPr>
          <w:rFonts w:cs="Arial"/>
          <w:szCs w:val="20"/>
        </w:rPr>
        <w:t>menunjang</w:t>
      </w:r>
      <w:proofErr w:type="spellEnd"/>
      <w:r w:rsidRPr="003A167F">
        <w:rPr>
          <w:rFonts w:cs="Arial"/>
          <w:szCs w:val="20"/>
        </w:rPr>
        <w:t xml:space="preserve"> </w:t>
      </w:r>
      <w:proofErr w:type="spellStart"/>
      <w:r w:rsidRPr="003A167F">
        <w:rPr>
          <w:rFonts w:cs="Arial"/>
          <w:szCs w:val="20"/>
        </w:rPr>
        <w:t>kegiatan</w:t>
      </w:r>
      <w:proofErr w:type="spellEnd"/>
      <w:r w:rsidRPr="003A167F">
        <w:rPr>
          <w:rFonts w:cs="Arial"/>
          <w:szCs w:val="20"/>
        </w:rPr>
        <w:t xml:space="preserve"> </w:t>
      </w:r>
      <w:proofErr w:type="spellStart"/>
      <w:r w:rsidRPr="003A167F">
        <w:rPr>
          <w:rFonts w:cs="Arial"/>
          <w:szCs w:val="20"/>
        </w:rPr>
        <w:t>belajar</w:t>
      </w:r>
      <w:proofErr w:type="spellEnd"/>
      <w:r w:rsidRPr="003A167F">
        <w:rPr>
          <w:rFonts w:cs="Arial"/>
          <w:szCs w:val="20"/>
        </w:rPr>
        <w:t xml:space="preserve"> </w:t>
      </w:r>
      <w:proofErr w:type="spellStart"/>
      <w:r w:rsidRPr="003A167F">
        <w:rPr>
          <w:rFonts w:cs="Arial"/>
          <w:szCs w:val="20"/>
        </w:rPr>
        <w:t>mengajar</w:t>
      </w:r>
      <w:proofErr w:type="spellEnd"/>
      <w:r w:rsidRPr="003A167F">
        <w:rPr>
          <w:rFonts w:cs="Arial"/>
          <w:szCs w:val="20"/>
        </w:rPr>
        <w:t xml:space="preserve"> di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ini</w:t>
      </w:r>
      <w:proofErr w:type="spellEnd"/>
      <w:r w:rsidRPr="003A167F">
        <w:rPr>
          <w:rFonts w:cs="Arial"/>
          <w:szCs w:val="20"/>
        </w:rPr>
        <w:t xml:space="preserve">. </w:t>
      </w:r>
      <w:proofErr w:type="spellStart"/>
      <w:r w:rsidRPr="003A167F">
        <w:rPr>
          <w:rFonts w:cs="Arial"/>
          <w:szCs w:val="20"/>
        </w:rPr>
        <w:t>Fasilitas</w:t>
      </w:r>
      <w:proofErr w:type="spellEnd"/>
      <w:r w:rsidRPr="003A167F">
        <w:rPr>
          <w:rFonts w:cs="Arial"/>
          <w:szCs w:val="20"/>
        </w:rPr>
        <w:t xml:space="preserve"> </w:t>
      </w:r>
      <w:proofErr w:type="spellStart"/>
      <w:r w:rsidRPr="003A167F">
        <w:rPr>
          <w:rFonts w:cs="Arial"/>
          <w:szCs w:val="20"/>
        </w:rPr>
        <w:t>tersebut</w:t>
      </w:r>
      <w:proofErr w:type="spellEnd"/>
      <w:r w:rsidRPr="003A167F">
        <w:rPr>
          <w:rFonts w:cs="Arial"/>
          <w:szCs w:val="20"/>
        </w:rPr>
        <w:t xml:space="preserve"> </w:t>
      </w:r>
      <w:proofErr w:type="spellStart"/>
      <w:r w:rsidRPr="003A167F">
        <w:rPr>
          <w:rFonts w:cs="Arial"/>
          <w:szCs w:val="20"/>
        </w:rPr>
        <w:t>meliputi</w:t>
      </w:r>
      <w:proofErr w:type="spellEnd"/>
      <w:r w:rsidRPr="003A167F">
        <w:rPr>
          <w:rFonts w:cs="Arial"/>
          <w:szCs w:val="20"/>
        </w:rPr>
        <w:t xml:space="preserve">: </w:t>
      </w:r>
    </w:p>
    <w:tbl>
      <w:tblPr>
        <w:tblStyle w:val="TableGrid"/>
        <w:tblW w:w="0" w:type="auto"/>
        <w:jc w:val="center"/>
        <w:tblLook w:val="04A0" w:firstRow="1" w:lastRow="0" w:firstColumn="1" w:lastColumn="0" w:noHBand="0" w:noVBand="1"/>
      </w:tblPr>
      <w:tblGrid>
        <w:gridCol w:w="2068"/>
        <w:gridCol w:w="2099"/>
      </w:tblGrid>
      <w:tr w:rsidR="003A167F" w:rsidRPr="003A167F" w14:paraId="073AFA72" w14:textId="77777777" w:rsidTr="00170285">
        <w:trPr>
          <w:jc w:val="center"/>
        </w:trPr>
        <w:tc>
          <w:tcPr>
            <w:tcW w:w="7932" w:type="dxa"/>
            <w:gridSpan w:val="2"/>
          </w:tcPr>
          <w:p w14:paraId="1868CADB" w14:textId="77777777" w:rsidR="003A167F" w:rsidRPr="003A167F" w:rsidRDefault="003A167F" w:rsidP="003A167F">
            <w:pPr>
              <w:spacing w:line="240" w:lineRule="auto"/>
              <w:jc w:val="center"/>
              <w:rPr>
                <w:rFonts w:cs="Arial"/>
                <w:szCs w:val="20"/>
              </w:rPr>
            </w:pPr>
            <w:proofErr w:type="spellStart"/>
            <w:r w:rsidRPr="003A167F">
              <w:rPr>
                <w:rFonts w:cs="Arial"/>
                <w:szCs w:val="20"/>
              </w:rPr>
              <w:t>Fasilitas</w:t>
            </w:r>
            <w:proofErr w:type="spellEnd"/>
            <w:r w:rsidRPr="003A167F">
              <w:rPr>
                <w:rFonts w:cs="Arial"/>
                <w:szCs w:val="20"/>
              </w:rPr>
              <w:t xml:space="preserve"> di SLB Negeri 2 </w:t>
            </w:r>
            <w:proofErr w:type="spellStart"/>
            <w:r w:rsidRPr="003A167F">
              <w:rPr>
                <w:rFonts w:cs="Arial"/>
                <w:szCs w:val="20"/>
              </w:rPr>
              <w:t>Jakarta</w:t>
            </w:r>
            <w:proofErr w:type="spellEnd"/>
          </w:p>
        </w:tc>
      </w:tr>
      <w:tr w:rsidR="003A167F" w:rsidRPr="003A167F" w14:paraId="2D72EB4B" w14:textId="77777777" w:rsidTr="00170285">
        <w:trPr>
          <w:jc w:val="center"/>
        </w:trPr>
        <w:tc>
          <w:tcPr>
            <w:tcW w:w="4111" w:type="dxa"/>
          </w:tcPr>
          <w:p w14:paraId="7CA69471"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TKLB</w:t>
            </w:r>
          </w:p>
        </w:tc>
        <w:tc>
          <w:tcPr>
            <w:tcW w:w="3821" w:type="dxa"/>
          </w:tcPr>
          <w:p w14:paraId="1D99B9A0"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SDLB</w:t>
            </w:r>
          </w:p>
        </w:tc>
      </w:tr>
      <w:tr w:rsidR="003A167F" w:rsidRPr="003A167F" w14:paraId="75F65020" w14:textId="77777777" w:rsidTr="00170285">
        <w:trPr>
          <w:jc w:val="center"/>
        </w:trPr>
        <w:tc>
          <w:tcPr>
            <w:tcW w:w="4111" w:type="dxa"/>
          </w:tcPr>
          <w:p w14:paraId="2CB9709E"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SMPLB</w:t>
            </w:r>
          </w:p>
        </w:tc>
        <w:tc>
          <w:tcPr>
            <w:tcW w:w="3821" w:type="dxa"/>
          </w:tcPr>
          <w:p w14:paraId="6122251A"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SMALB</w:t>
            </w:r>
          </w:p>
        </w:tc>
      </w:tr>
      <w:tr w:rsidR="003A167F" w:rsidRPr="003A167F" w14:paraId="2B943B13" w14:textId="77777777" w:rsidTr="00170285">
        <w:trPr>
          <w:jc w:val="center"/>
        </w:trPr>
        <w:tc>
          <w:tcPr>
            <w:tcW w:w="4111" w:type="dxa"/>
          </w:tcPr>
          <w:p w14:paraId="056CDB3B"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p>
        </w:tc>
        <w:tc>
          <w:tcPr>
            <w:tcW w:w="3821" w:type="dxa"/>
          </w:tcPr>
          <w:p w14:paraId="3C2326CC"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Guru</w:t>
            </w:r>
            <w:proofErr w:type="spellEnd"/>
          </w:p>
        </w:tc>
      </w:tr>
      <w:tr w:rsidR="003A167F" w:rsidRPr="003A167F" w14:paraId="5619E863" w14:textId="77777777" w:rsidTr="00170285">
        <w:trPr>
          <w:jc w:val="center"/>
        </w:trPr>
        <w:tc>
          <w:tcPr>
            <w:tcW w:w="4111" w:type="dxa"/>
          </w:tcPr>
          <w:p w14:paraId="70AB0F02"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Serbaguna</w:t>
            </w:r>
            <w:proofErr w:type="spellEnd"/>
          </w:p>
        </w:tc>
        <w:tc>
          <w:tcPr>
            <w:tcW w:w="3821" w:type="dxa"/>
          </w:tcPr>
          <w:p w14:paraId="6D6BA806"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Pemrograman</w:t>
            </w:r>
            <w:proofErr w:type="spellEnd"/>
            <w:r w:rsidRPr="003A167F">
              <w:rPr>
                <w:rFonts w:cs="Arial"/>
                <w:szCs w:val="20"/>
              </w:rPr>
              <w:t xml:space="preserve"> </w:t>
            </w:r>
            <w:proofErr w:type="spellStart"/>
            <w:r w:rsidRPr="003A167F">
              <w:rPr>
                <w:rFonts w:cs="Arial"/>
                <w:szCs w:val="20"/>
              </w:rPr>
              <w:t>Khusus</w:t>
            </w:r>
            <w:proofErr w:type="spellEnd"/>
          </w:p>
        </w:tc>
      </w:tr>
      <w:tr w:rsidR="003A167F" w:rsidRPr="003A167F" w14:paraId="401ECD2F" w14:textId="77777777" w:rsidTr="00170285">
        <w:trPr>
          <w:jc w:val="center"/>
        </w:trPr>
        <w:tc>
          <w:tcPr>
            <w:tcW w:w="4111" w:type="dxa"/>
          </w:tcPr>
          <w:p w14:paraId="3AF501B2"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Perpustakaan</w:t>
            </w:r>
            <w:proofErr w:type="spellEnd"/>
          </w:p>
        </w:tc>
        <w:tc>
          <w:tcPr>
            <w:tcW w:w="3821" w:type="dxa"/>
          </w:tcPr>
          <w:p w14:paraId="644EDA6F"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Tata </w:t>
            </w:r>
            <w:proofErr w:type="spellStart"/>
            <w:r w:rsidRPr="003A167F">
              <w:rPr>
                <w:rFonts w:cs="Arial"/>
                <w:szCs w:val="20"/>
              </w:rPr>
              <w:t>Usaha</w:t>
            </w:r>
            <w:proofErr w:type="spellEnd"/>
          </w:p>
        </w:tc>
      </w:tr>
      <w:tr w:rsidR="003A167F" w:rsidRPr="003A167F" w14:paraId="68DF2670" w14:textId="77777777" w:rsidTr="00170285">
        <w:trPr>
          <w:jc w:val="center"/>
        </w:trPr>
        <w:tc>
          <w:tcPr>
            <w:tcW w:w="4111" w:type="dxa"/>
          </w:tcPr>
          <w:p w14:paraId="78B25D63"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Wakil</w:t>
            </w:r>
            <w:proofErr w:type="spellEnd"/>
            <w:r w:rsidRPr="003A167F">
              <w:rPr>
                <w:rFonts w:cs="Arial"/>
                <w:szCs w:val="20"/>
              </w:rPr>
              <w:t xml:space="preserve"> </w:t>
            </w:r>
            <w:proofErr w:type="spellStart"/>
            <w:r w:rsidRPr="003A167F">
              <w:rPr>
                <w:rFonts w:cs="Arial"/>
                <w:szCs w:val="20"/>
              </w:rPr>
              <w:t>Kepala</w:t>
            </w:r>
            <w:proofErr w:type="spellEnd"/>
            <w:r w:rsidRPr="003A167F">
              <w:rPr>
                <w:rFonts w:cs="Arial"/>
                <w:szCs w:val="20"/>
              </w:rPr>
              <w:t xml:space="preserve"> </w:t>
            </w:r>
            <w:proofErr w:type="spellStart"/>
            <w:r w:rsidRPr="003A167F">
              <w:rPr>
                <w:rFonts w:cs="Arial"/>
                <w:szCs w:val="20"/>
              </w:rPr>
              <w:t>Sekolah</w:t>
            </w:r>
            <w:proofErr w:type="spellEnd"/>
          </w:p>
        </w:tc>
        <w:tc>
          <w:tcPr>
            <w:tcW w:w="3821" w:type="dxa"/>
          </w:tcPr>
          <w:p w14:paraId="6DB58C95"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UKS</w:t>
            </w:r>
          </w:p>
        </w:tc>
      </w:tr>
      <w:tr w:rsidR="003A167F" w:rsidRPr="003A167F" w14:paraId="4D47A463" w14:textId="77777777" w:rsidTr="00170285">
        <w:trPr>
          <w:jc w:val="center"/>
        </w:trPr>
        <w:tc>
          <w:tcPr>
            <w:tcW w:w="4111" w:type="dxa"/>
          </w:tcPr>
          <w:p w14:paraId="53D28FB2"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OSIS dan </w:t>
            </w:r>
            <w:proofErr w:type="spellStart"/>
            <w:r w:rsidRPr="003A167F">
              <w:rPr>
                <w:rFonts w:cs="Arial"/>
                <w:szCs w:val="20"/>
              </w:rPr>
              <w:t>Pramuka</w:t>
            </w:r>
            <w:proofErr w:type="spellEnd"/>
          </w:p>
        </w:tc>
        <w:tc>
          <w:tcPr>
            <w:tcW w:w="3821" w:type="dxa"/>
          </w:tcPr>
          <w:p w14:paraId="4FDF86EA"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Audio Visual dan TIK</w:t>
            </w:r>
          </w:p>
        </w:tc>
      </w:tr>
      <w:tr w:rsidR="003A167F" w:rsidRPr="003A167F" w14:paraId="6ABFFF10" w14:textId="77777777" w:rsidTr="00170285">
        <w:trPr>
          <w:jc w:val="center"/>
        </w:trPr>
        <w:tc>
          <w:tcPr>
            <w:tcW w:w="4111" w:type="dxa"/>
          </w:tcPr>
          <w:p w14:paraId="507A3A96"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Kantin</w:t>
            </w:r>
            <w:proofErr w:type="spellEnd"/>
          </w:p>
        </w:tc>
        <w:tc>
          <w:tcPr>
            <w:tcW w:w="3821" w:type="dxa"/>
          </w:tcPr>
          <w:p w14:paraId="7C267769"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Toilet</w:t>
            </w:r>
            <w:proofErr w:type="spellEnd"/>
          </w:p>
        </w:tc>
      </w:tr>
      <w:tr w:rsidR="003A167F" w:rsidRPr="003A167F" w14:paraId="1FC6B102" w14:textId="77777777" w:rsidTr="00170285">
        <w:trPr>
          <w:jc w:val="center"/>
        </w:trPr>
        <w:tc>
          <w:tcPr>
            <w:tcW w:w="4111" w:type="dxa"/>
          </w:tcPr>
          <w:p w14:paraId="62A8F5D5"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Musholla</w:t>
            </w:r>
            <w:proofErr w:type="spellEnd"/>
          </w:p>
        </w:tc>
        <w:tc>
          <w:tcPr>
            <w:tcW w:w="3821" w:type="dxa"/>
          </w:tcPr>
          <w:p w14:paraId="06EBD13C"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Lapangan</w:t>
            </w:r>
            <w:proofErr w:type="spellEnd"/>
            <w:r w:rsidRPr="003A167F">
              <w:rPr>
                <w:rFonts w:cs="Arial"/>
                <w:szCs w:val="20"/>
              </w:rPr>
              <w:t xml:space="preserve"> dan </w:t>
            </w:r>
            <w:proofErr w:type="spellStart"/>
            <w:r w:rsidRPr="003A167F">
              <w:rPr>
                <w:rFonts w:cs="Arial"/>
                <w:szCs w:val="20"/>
              </w:rPr>
              <w:t>Area</w:t>
            </w:r>
            <w:proofErr w:type="spellEnd"/>
            <w:r w:rsidRPr="003A167F">
              <w:rPr>
                <w:rFonts w:cs="Arial"/>
                <w:szCs w:val="20"/>
              </w:rPr>
              <w:t xml:space="preserve"> </w:t>
            </w:r>
            <w:proofErr w:type="spellStart"/>
            <w:r w:rsidRPr="003A167F">
              <w:rPr>
                <w:rFonts w:cs="Arial"/>
                <w:szCs w:val="20"/>
              </w:rPr>
              <w:t>Bermain</w:t>
            </w:r>
            <w:proofErr w:type="spellEnd"/>
          </w:p>
        </w:tc>
      </w:tr>
      <w:tr w:rsidR="003A167F" w:rsidRPr="003A167F" w14:paraId="14ED55A9" w14:textId="77777777" w:rsidTr="00170285">
        <w:trPr>
          <w:jc w:val="center"/>
        </w:trPr>
        <w:tc>
          <w:tcPr>
            <w:tcW w:w="4111" w:type="dxa"/>
          </w:tcPr>
          <w:p w14:paraId="248154C6"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Gudang</w:t>
            </w:r>
            <w:proofErr w:type="spellEnd"/>
          </w:p>
        </w:tc>
        <w:tc>
          <w:tcPr>
            <w:tcW w:w="3821" w:type="dxa"/>
          </w:tcPr>
          <w:p w14:paraId="109DE881" w14:textId="77777777" w:rsidR="003A167F" w:rsidRPr="003A167F" w:rsidRDefault="003A167F" w:rsidP="003A167F">
            <w:pPr>
              <w:pStyle w:val="ListParagraph"/>
              <w:widowControl/>
              <w:numPr>
                <w:ilvl w:val="0"/>
                <w:numId w:val="13"/>
              </w:numPr>
              <w:suppressAutoHyphens w:val="0"/>
              <w:spacing w:line="240" w:lineRule="auto"/>
              <w:contextualSpacing/>
              <w:jc w:val="left"/>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Penjaga</w:t>
            </w:r>
            <w:proofErr w:type="spellEnd"/>
          </w:p>
        </w:tc>
      </w:tr>
    </w:tbl>
    <w:p w14:paraId="6FFC0218" w14:textId="77777777" w:rsidR="003A167F" w:rsidRPr="003A167F" w:rsidRDefault="003A167F" w:rsidP="003A167F">
      <w:pPr>
        <w:spacing w:line="240" w:lineRule="auto"/>
        <w:ind w:left="720" w:firstLine="720"/>
        <w:rPr>
          <w:rFonts w:cs="Arial"/>
          <w:szCs w:val="20"/>
        </w:rPr>
      </w:pPr>
    </w:p>
    <w:p w14:paraId="31E93A6C" w14:textId="0FB98995" w:rsidR="003A167F" w:rsidRPr="003A167F" w:rsidRDefault="003A167F" w:rsidP="003A167F">
      <w:pPr>
        <w:spacing w:line="240" w:lineRule="auto"/>
        <w:ind w:firstLine="0"/>
        <w:rPr>
          <w:rFonts w:cs="Arial"/>
          <w:szCs w:val="20"/>
        </w:rPr>
      </w:pPr>
      <w:r w:rsidRPr="003A167F">
        <w:rPr>
          <w:rFonts w:cs="Arial"/>
          <w:szCs w:val="20"/>
        </w:rPr>
        <w:t xml:space="preserve">SLB Negeri </w:t>
      </w:r>
      <w:r w:rsidRPr="003A167F">
        <w:rPr>
          <w:rFonts w:cs="Arial"/>
          <w:szCs w:val="20"/>
          <w:lang w:val="en-US"/>
        </w:rPr>
        <w:t>2</w:t>
      </w:r>
      <w:r w:rsidRPr="003A167F">
        <w:rPr>
          <w:rFonts w:cs="Arial"/>
          <w:szCs w:val="20"/>
        </w:rPr>
        <w:t xml:space="preserve">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memiliki</w:t>
      </w:r>
      <w:proofErr w:type="spellEnd"/>
      <w:r w:rsidRPr="003A167F">
        <w:rPr>
          <w:rFonts w:cs="Arial"/>
          <w:szCs w:val="20"/>
        </w:rPr>
        <w:t xml:space="preserve"> </w:t>
      </w:r>
      <w:proofErr w:type="spellStart"/>
      <w:r w:rsidRPr="003A167F">
        <w:rPr>
          <w:rFonts w:cs="Arial"/>
          <w:szCs w:val="20"/>
        </w:rPr>
        <w:t>fasilitas</w:t>
      </w:r>
      <w:proofErr w:type="spellEnd"/>
      <w:r w:rsidRPr="003A167F">
        <w:rPr>
          <w:rFonts w:cs="Arial"/>
          <w:szCs w:val="20"/>
        </w:rPr>
        <w:t xml:space="preserve"> yang </w:t>
      </w:r>
      <w:proofErr w:type="spellStart"/>
      <w:r w:rsidRPr="003A167F">
        <w:rPr>
          <w:rFonts w:cs="Arial"/>
          <w:szCs w:val="20"/>
        </w:rPr>
        <w:t>cukup</w:t>
      </w:r>
      <w:proofErr w:type="spellEnd"/>
      <w:r w:rsidRPr="003A167F">
        <w:rPr>
          <w:rFonts w:cs="Arial"/>
          <w:szCs w:val="20"/>
        </w:rPr>
        <w:t xml:space="preserve"> </w:t>
      </w:r>
      <w:proofErr w:type="spellStart"/>
      <w:r w:rsidRPr="003A167F">
        <w:rPr>
          <w:rFonts w:cs="Arial"/>
          <w:szCs w:val="20"/>
        </w:rPr>
        <w:t>lengkap</w:t>
      </w:r>
      <w:proofErr w:type="spellEnd"/>
      <w:r w:rsidRPr="003A167F">
        <w:rPr>
          <w:rFonts w:cs="Arial"/>
          <w:szCs w:val="20"/>
        </w:rPr>
        <w:t xml:space="preserve">, </w:t>
      </w:r>
      <w:proofErr w:type="spellStart"/>
      <w:r w:rsidRPr="003A167F">
        <w:rPr>
          <w:rFonts w:cs="Arial"/>
          <w:szCs w:val="20"/>
        </w:rPr>
        <w:t>terutama</w:t>
      </w:r>
      <w:proofErr w:type="spellEnd"/>
      <w:r w:rsidRPr="003A167F">
        <w:rPr>
          <w:rFonts w:cs="Arial"/>
          <w:szCs w:val="20"/>
        </w:rPr>
        <w:t xml:space="preserve">  </w:t>
      </w:r>
      <w:proofErr w:type="spellStart"/>
      <w:r w:rsidRPr="003A167F">
        <w:rPr>
          <w:rFonts w:cs="Arial"/>
          <w:szCs w:val="20"/>
        </w:rPr>
        <w:t>ruang-ruang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bagi</w:t>
      </w:r>
      <w:proofErr w:type="spellEnd"/>
      <w:r w:rsidRPr="003A167F">
        <w:rPr>
          <w:rFonts w:cs="Arial"/>
          <w:szCs w:val="20"/>
        </w:rPr>
        <w:t xml:space="preserve"> para </w:t>
      </w:r>
      <w:proofErr w:type="spellStart"/>
      <w:r w:rsidRPr="003A167F">
        <w:rPr>
          <w:rFonts w:cs="Arial"/>
          <w:szCs w:val="20"/>
        </w:rPr>
        <w:t>siswa</w:t>
      </w:r>
      <w:proofErr w:type="spellEnd"/>
      <w:r w:rsidRPr="003A167F">
        <w:rPr>
          <w:rFonts w:cs="Arial"/>
          <w:szCs w:val="20"/>
        </w:rPr>
        <w:t xml:space="preserve">. </w:t>
      </w:r>
      <w:proofErr w:type="spellStart"/>
      <w:r w:rsidRPr="003A167F">
        <w:rPr>
          <w:rFonts w:cs="Arial"/>
          <w:szCs w:val="20"/>
        </w:rPr>
        <w:t>Dua</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yang </w:t>
      </w:r>
      <w:proofErr w:type="spellStart"/>
      <w:r w:rsidRPr="003A167F">
        <w:rPr>
          <w:rFonts w:cs="Arial"/>
          <w:szCs w:val="20"/>
        </w:rPr>
        <w:t>menjadi</w:t>
      </w:r>
      <w:proofErr w:type="spellEnd"/>
      <w:r w:rsidRPr="003A167F">
        <w:rPr>
          <w:rFonts w:cs="Arial"/>
          <w:szCs w:val="20"/>
        </w:rPr>
        <w:t xml:space="preserve">  </w:t>
      </w:r>
      <w:proofErr w:type="spellStart"/>
      <w:r w:rsidRPr="003A167F">
        <w:rPr>
          <w:rFonts w:cs="Arial"/>
          <w:szCs w:val="20"/>
        </w:rPr>
        <w:t>pembeda</w:t>
      </w:r>
      <w:proofErr w:type="spellEnd"/>
      <w:r w:rsidRPr="003A167F">
        <w:rPr>
          <w:rFonts w:cs="Arial"/>
          <w:szCs w:val="20"/>
        </w:rPr>
        <w:t xml:space="preserve">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luar</w:t>
      </w:r>
      <w:proofErr w:type="spellEnd"/>
      <w:r w:rsidRPr="003A167F">
        <w:rPr>
          <w:rFonts w:cs="Arial"/>
          <w:szCs w:val="20"/>
        </w:rPr>
        <w:t xml:space="preserve"> </w:t>
      </w:r>
      <w:proofErr w:type="spellStart"/>
      <w:r w:rsidRPr="003A167F">
        <w:rPr>
          <w:rFonts w:cs="Arial"/>
          <w:szCs w:val="20"/>
        </w:rPr>
        <w:t>biasa</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rPr>
        <w:t xml:space="preserve">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umum</w:t>
      </w:r>
      <w:proofErr w:type="spellEnd"/>
      <w:r w:rsidRPr="003A167F">
        <w:rPr>
          <w:rFonts w:cs="Arial"/>
          <w:szCs w:val="20"/>
        </w:rPr>
        <w:t xml:space="preserve">, </w:t>
      </w:r>
      <w:proofErr w:type="spellStart"/>
      <w:r w:rsidRPr="003A167F">
        <w:rPr>
          <w:rFonts w:cs="Arial"/>
          <w:szCs w:val="20"/>
        </w:rPr>
        <w:t>yaitu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dan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Pada SLB Negeri </w:t>
      </w:r>
      <w:r w:rsidRPr="003A167F">
        <w:rPr>
          <w:rFonts w:cs="Arial"/>
          <w:szCs w:val="20"/>
          <w:lang w:val="en-US"/>
        </w:rPr>
        <w:t>2</w:t>
      </w:r>
      <w:r w:rsidRPr="003A167F">
        <w:rPr>
          <w:rFonts w:cs="Arial"/>
          <w:szCs w:val="20"/>
        </w:rPr>
        <w:t xml:space="preserve">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ini</w:t>
      </w:r>
      <w:proofErr w:type="spellEnd"/>
      <w:r w:rsidRPr="003A167F">
        <w:rPr>
          <w:rFonts w:cs="Arial"/>
          <w:szCs w:val="20"/>
        </w:rPr>
        <w:t xml:space="preserve"> </w:t>
      </w:r>
      <w:proofErr w:type="spellStart"/>
      <w:r w:rsidRPr="003A167F">
        <w:rPr>
          <w:rFonts w:cs="Arial"/>
          <w:szCs w:val="20"/>
        </w:rPr>
        <w:t>terdapat</w:t>
      </w:r>
      <w:proofErr w:type="spellEnd"/>
      <w:r w:rsidRPr="003A167F">
        <w:rPr>
          <w:rFonts w:cs="Arial"/>
          <w:szCs w:val="20"/>
        </w:rPr>
        <w:t xml:space="preserve"> </w:t>
      </w:r>
      <w:r w:rsidRPr="003A167F">
        <w:rPr>
          <w:rFonts w:cs="Arial"/>
          <w:szCs w:val="20"/>
          <w:lang w:val="en-US"/>
        </w:rPr>
        <w:t>lima</w:t>
      </w:r>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dan </w:t>
      </w:r>
      <w:proofErr w:type="spellStart"/>
      <w:r w:rsidRPr="003A167F">
        <w:rPr>
          <w:rFonts w:cs="Arial"/>
          <w:szCs w:val="20"/>
          <w:lang w:val="en-US"/>
        </w:rPr>
        <w:t>empat</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lang w:val="en-US"/>
        </w:rPr>
        <w:t xml:space="preserve"> </w:t>
      </w:r>
      <w:proofErr w:type="spellStart"/>
      <w:r w:rsidRPr="003A167F">
        <w:rPr>
          <w:rFonts w:cs="Arial"/>
          <w:szCs w:val="20"/>
        </w:rPr>
        <w:t>khusus</w:t>
      </w:r>
      <w:proofErr w:type="spellEnd"/>
      <w:r w:rsidRPr="003A167F">
        <w:rPr>
          <w:rFonts w:cs="Arial"/>
          <w:szCs w:val="20"/>
        </w:rPr>
        <w:t xml:space="preserve">. </w:t>
      </w:r>
      <w:proofErr w:type="spellStart"/>
      <w:r w:rsidRPr="003A167F">
        <w:rPr>
          <w:rFonts w:cs="Arial"/>
          <w:szCs w:val="20"/>
        </w:rPr>
        <w:t>Terdapat</w:t>
      </w:r>
      <w:proofErr w:type="spellEnd"/>
      <w:r w:rsidRPr="003A167F">
        <w:rPr>
          <w:rFonts w:cs="Arial"/>
          <w:szCs w:val="20"/>
        </w:rPr>
        <w:t xml:space="preserve"> </w:t>
      </w:r>
      <w:proofErr w:type="spellStart"/>
      <w:r w:rsidRPr="003A167F">
        <w:rPr>
          <w:rFonts w:cs="Arial"/>
          <w:szCs w:val="20"/>
        </w:rPr>
        <w:t>beberapa</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yang </w:t>
      </w:r>
      <w:proofErr w:type="spellStart"/>
      <w:r w:rsidRPr="003A167F">
        <w:rPr>
          <w:rFonts w:cs="Arial"/>
          <w:szCs w:val="20"/>
        </w:rPr>
        <w:t>menggunakan</w:t>
      </w:r>
      <w:proofErr w:type="spellEnd"/>
      <w:r w:rsidRPr="003A167F">
        <w:rPr>
          <w:rFonts w:cs="Arial"/>
          <w:szCs w:val="20"/>
        </w:rPr>
        <w:t xml:space="preserve"> </w:t>
      </w:r>
      <w:proofErr w:type="spellStart"/>
      <w:r w:rsidRPr="003A167F">
        <w:rPr>
          <w:rFonts w:cs="Arial"/>
          <w:szCs w:val="20"/>
        </w:rPr>
        <w:t>dua</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satu</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penyampaian</w:t>
      </w:r>
      <w:proofErr w:type="spellEnd"/>
      <w:r w:rsidRPr="003A167F">
        <w:rPr>
          <w:rFonts w:cs="Arial"/>
          <w:szCs w:val="20"/>
        </w:rPr>
        <w:t xml:space="preserve"> </w:t>
      </w:r>
      <w:proofErr w:type="spellStart"/>
      <w:r w:rsidRPr="003A167F">
        <w:rPr>
          <w:rFonts w:cs="Arial"/>
          <w:szCs w:val="20"/>
        </w:rPr>
        <w:t>materi</w:t>
      </w:r>
      <w:proofErr w:type="spellEnd"/>
      <w:r w:rsidRPr="003A167F">
        <w:rPr>
          <w:rFonts w:cs="Arial"/>
          <w:szCs w:val="20"/>
        </w:rPr>
        <w:t xml:space="preserve"> dan </w:t>
      </w:r>
      <w:proofErr w:type="spellStart"/>
      <w:r w:rsidRPr="003A167F">
        <w:rPr>
          <w:rFonts w:cs="Arial"/>
          <w:szCs w:val="20"/>
        </w:rPr>
        <w:t>satu</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lainnya</w:t>
      </w:r>
      <w:proofErr w:type="spellEnd"/>
      <w:r w:rsidRPr="003A167F">
        <w:rPr>
          <w:rFonts w:cs="Arial"/>
          <w:szCs w:val="20"/>
        </w:rPr>
        <w:t xml:space="preserve"> </w:t>
      </w:r>
      <w:proofErr w:type="spellStart"/>
      <w:r w:rsidRPr="003A167F">
        <w:rPr>
          <w:rFonts w:cs="Arial"/>
          <w:szCs w:val="20"/>
        </w:rPr>
        <w:t>digunakan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praktik</w:t>
      </w:r>
      <w:proofErr w:type="spellEnd"/>
      <w:r w:rsidRPr="003A167F">
        <w:rPr>
          <w:rFonts w:cs="Arial"/>
          <w:szCs w:val="20"/>
        </w:rPr>
        <w:t xml:space="preserve">. </w:t>
      </w:r>
      <w:r w:rsidRPr="003A167F">
        <w:rPr>
          <w:rFonts w:cs="Arial"/>
          <w:szCs w:val="20"/>
          <w:lang w:val="en-US"/>
        </w:rPr>
        <w:t xml:space="preserve">Lima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yang </w:t>
      </w:r>
      <w:proofErr w:type="spellStart"/>
      <w:r w:rsidRPr="003A167F">
        <w:rPr>
          <w:rFonts w:cs="Arial"/>
          <w:szCs w:val="20"/>
        </w:rPr>
        <w:t>terdapat</w:t>
      </w:r>
      <w:proofErr w:type="spellEnd"/>
      <w:r w:rsidRPr="003A167F">
        <w:rPr>
          <w:rFonts w:cs="Arial"/>
          <w:szCs w:val="20"/>
        </w:rPr>
        <w:t xml:space="preserve"> di SLB Negeri </w:t>
      </w:r>
      <w:r w:rsidRPr="003A167F">
        <w:rPr>
          <w:rFonts w:cs="Arial"/>
          <w:szCs w:val="20"/>
          <w:lang w:val="en-US"/>
        </w:rPr>
        <w:t>2</w:t>
      </w:r>
      <w:r w:rsidRPr="003A167F">
        <w:rPr>
          <w:rFonts w:cs="Arial"/>
          <w:szCs w:val="20"/>
        </w:rPr>
        <w:t xml:space="preserve">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yaitu</w:t>
      </w:r>
      <w:proofErr w:type="spellEnd"/>
      <w:r w:rsidRPr="003A167F">
        <w:rPr>
          <w:rFonts w:cs="Arial"/>
          <w:szCs w:val="20"/>
        </w:rPr>
        <w:t xml:space="preserve"> tata boga, </w:t>
      </w:r>
      <w:proofErr w:type="spellStart"/>
      <w:r w:rsidRPr="003A167F">
        <w:rPr>
          <w:rFonts w:cs="Arial"/>
          <w:szCs w:val="20"/>
        </w:rPr>
        <w:t>kriya</w:t>
      </w:r>
      <w:proofErr w:type="spellEnd"/>
      <w:r w:rsidRPr="003A167F">
        <w:rPr>
          <w:rFonts w:cs="Arial"/>
          <w:szCs w:val="20"/>
        </w:rPr>
        <w:t xml:space="preserve">, </w:t>
      </w:r>
      <w:proofErr w:type="spellStart"/>
      <w:r w:rsidRPr="003A167F">
        <w:rPr>
          <w:rFonts w:cs="Arial"/>
          <w:szCs w:val="20"/>
        </w:rPr>
        <w:t>otomotif</w:t>
      </w:r>
      <w:proofErr w:type="spellEnd"/>
      <w:r w:rsidRPr="003A167F">
        <w:rPr>
          <w:rFonts w:cs="Arial"/>
          <w:szCs w:val="20"/>
        </w:rPr>
        <w:t xml:space="preserve"> roda </w:t>
      </w:r>
      <w:proofErr w:type="spellStart"/>
      <w:r w:rsidRPr="003A167F">
        <w:rPr>
          <w:rFonts w:cs="Arial"/>
          <w:szCs w:val="20"/>
        </w:rPr>
        <w:t>dua</w:t>
      </w:r>
      <w:proofErr w:type="spellEnd"/>
      <w:r w:rsidRPr="003A167F">
        <w:rPr>
          <w:rFonts w:cs="Arial"/>
          <w:szCs w:val="20"/>
        </w:rPr>
        <w:t xml:space="preserve">, tata </w:t>
      </w:r>
      <w:proofErr w:type="spellStart"/>
      <w:r w:rsidRPr="003A167F">
        <w:rPr>
          <w:rFonts w:cs="Arial"/>
          <w:szCs w:val="20"/>
        </w:rPr>
        <w:t>busana</w:t>
      </w:r>
      <w:proofErr w:type="spellEnd"/>
      <w:r w:rsidRPr="003A167F">
        <w:rPr>
          <w:rFonts w:cs="Arial"/>
          <w:szCs w:val="20"/>
        </w:rPr>
        <w:t xml:space="preserve">, dan </w:t>
      </w:r>
      <w:proofErr w:type="spellStart"/>
      <w:r w:rsidRPr="003A167F">
        <w:rPr>
          <w:rFonts w:cs="Arial"/>
          <w:szCs w:val="20"/>
        </w:rPr>
        <w:t>seni</w:t>
      </w:r>
      <w:proofErr w:type="spellEnd"/>
      <w:r w:rsidRPr="003A167F">
        <w:rPr>
          <w:rFonts w:cs="Arial"/>
          <w:szCs w:val="20"/>
        </w:rPr>
        <w:t xml:space="preserve"> </w:t>
      </w:r>
      <w:proofErr w:type="spellStart"/>
      <w:r w:rsidRPr="003A167F">
        <w:rPr>
          <w:rFonts w:cs="Arial"/>
          <w:szCs w:val="20"/>
        </w:rPr>
        <w:t>membatik</w:t>
      </w:r>
      <w:proofErr w:type="spellEnd"/>
      <w:r w:rsidRPr="003A167F">
        <w:rPr>
          <w:rFonts w:cs="Arial"/>
          <w:szCs w:val="20"/>
        </w:rPr>
        <w:t xml:space="preserve">. </w:t>
      </w:r>
      <w:proofErr w:type="spellStart"/>
      <w:r w:rsidRPr="003A167F">
        <w:rPr>
          <w:rFonts w:cs="Arial"/>
          <w:szCs w:val="20"/>
        </w:rPr>
        <w:t>Sedangkan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proofErr w:type="spellStart"/>
      <w:r w:rsidRPr="003A167F">
        <w:rPr>
          <w:rFonts w:cs="Arial"/>
          <w:szCs w:val="20"/>
        </w:rPr>
        <w:t>pembelajar</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w:t>
      </w:r>
      <w:proofErr w:type="spellStart"/>
      <w:r w:rsidRPr="003A167F">
        <w:rPr>
          <w:rFonts w:cs="Arial"/>
          <w:szCs w:val="20"/>
        </w:rPr>
        <w:t>meliputi</w:t>
      </w:r>
      <w:proofErr w:type="spellEnd"/>
      <w:r>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sensomotoris</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diri</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komunikasi</w:t>
      </w:r>
      <w:proofErr w:type="spellEnd"/>
      <w:r w:rsidRPr="003A167F">
        <w:rPr>
          <w:rFonts w:cs="Arial"/>
          <w:szCs w:val="20"/>
        </w:rPr>
        <w:t xml:space="preserve"> </w:t>
      </w:r>
      <w:proofErr w:type="spellStart"/>
      <w:r w:rsidRPr="003A167F">
        <w:rPr>
          <w:rFonts w:cs="Arial"/>
          <w:szCs w:val="20"/>
        </w:rPr>
        <w:t>persepsi</w:t>
      </w:r>
      <w:proofErr w:type="spellEnd"/>
      <w:r w:rsidRPr="003A167F">
        <w:rPr>
          <w:rFonts w:cs="Arial"/>
          <w:szCs w:val="20"/>
        </w:rPr>
        <w:t xml:space="preserve"> </w:t>
      </w:r>
      <w:proofErr w:type="spellStart"/>
      <w:r w:rsidRPr="003A167F">
        <w:rPr>
          <w:rFonts w:cs="Arial"/>
          <w:szCs w:val="20"/>
        </w:rPr>
        <w:t>bunyi</w:t>
      </w:r>
      <w:proofErr w:type="spellEnd"/>
      <w:r w:rsidRPr="003A167F">
        <w:rPr>
          <w:rFonts w:cs="Arial"/>
          <w:szCs w:val="20"/>
        </w:rPr>
        <w:t xml:space="preserve"> dan </w:t>
      </w:r>
      <w:proofErr w:type="spellStart"/>
      <w:r w:rsidRPr="003A167F">
        <w:rPr>
          <w:rFonts w:cs="Arial"/>
          <w:szCs w:val="20"/>
        </w:rPr>
        <w:t>irama</w:t>
      </w:r>
      <w:proofErr w:type="spellEnd"/>
      <w:r w:rsidRPr="003A167F">
        <w:rPr>
          <w:rFonts w:cs="Arial"/>
          <w:szCs w:val="20"/>
        </w:rPr>
        <w:t xml:space="preserve"> (BKPBI),  dan </w:t>
      </w: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wicara</w:t>
      </w:r>
      <w:proofErr w:type="spellEnd"/>
      <w:r w:rsidRPr="003A167F">
        <w:rPr>
          <w:rFonts w:cs="Arial"/>
          <w:szCs w:val="20"/>
        </w:rPr>
        <w:t>.</w:t>
      </w:r>
    </w:p>
    <w:p w14:paraId="45DC310C" w14:textId="77777777" w:rsidR="003A167F" w:rsidRDefault="003A167F" w:rsidP="003A167F">
      <w:pPr>
        <w:spacing w:line="240" w:lineRule="auto"/>
        <w:ind w:firstLine="0"/>
        <w:rPr>
          <w:rFonts w:cs="Arial"/>
          <w:szCs w:val="20"/>
          <w:lang w:val="en-US"/>
        </w:rPr>
      </w:pPr>
    </w:p>
    <w:p w14:paraId="5B7303B2" w14:textId="3328F8C3" w:rsidR="003A167F" w:rsidRPr="003A167F" w:rsidRDefault="003A167F" w:rsidP="003A167F">
      <w:pPr>
        <w:spacing w:line="240" w:lineRule="auto"/>
        <w:ind w:firstLine="0"/>
        <w:rPr>
          <w:rFonts w:cs="Arial"/>
          <w:szCs w:val="20"/>
          <w:lang w:val="en-US"/>
        </w:rPr>
      </w:pPr>
      <w:proofErr w:type="spellStart"/>
      <w:r w:rsidRPr="003A167F">
        <w:rPr>
          <w:rFonts w:cs="Arial"/>
          <w:szCs w:val="20"/>
          <w:lang w:val="en-US"/>
        </w:rPr>
        <w:t>Terdapat</w:t>
      </w:r>
      <w:proofErr w:type="spellEnd"/>
      <w:r w:rsidRPr="003A167F">
        <w:rPr>
          <w:rFonts w:cs="Arial"/>
          <w:szCs w:val="20"/>
          <w:lang w:val="en-US"/>
        </w:rPr>
        <w:t xml:space="preserve"> </w:t>
      </w:r>
      <w:proofErr w:type="spellStart"/>
      <w:r w:rsidRPr="003A167F">
        <w:rPr>
          <w:rFonts w:cs="Arial"/>
          <w:szCs w:val="20"/>
          <w:lang w:val="en-US"/>
        </w:rPr>
        <w:t>empat</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pembelajaran</w:t>
      </w:r>
      <w:proofErr w:type="spellEnd"/>
      <w:r w:rsidRPr="003A167F">
        <w:rPr>
          <w:rFonts w:cs="Arial"/>
          <w:szCs w:val="20"/>
          <w:lang w:val="en-US"/>
        </w:rPr>
        <w:t xml:space="preserve"> </w:t>
      </w:r>
      <w:proofErr w:type="spellStart"/>
      <w:r w:rsidRPr="003A167F">
        <w:rPr>
          <w:rFonts w:cs="Arial"/>
          <w:szCs w:val="20"/>
          <w:lang w:val="en-US"/>
        </w:rPr>
        <w:t>khusus</w:t>
      </w:r>
      <w:proofErr w:type="spellEnd"/>
      <w:r w:rsidRPr="003A167F">
        <w:rPr>
          <w:rFonts w:cs="Arial"/>
          <w:szCs w:val="20"/>
          <w:lang w:val="en-US"/>
        </w:rPr>
        <w:t xml:space="preserve">, masing-masing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memiliki</w:t>
      </w:r>
      <w:proofErr w:type="spellEnd"/>
      <w:r w:rsidRPr="003A167F">
        <w:rPr>
          <w:rFonts w:cs="Arial"/>
          <w:szCs w:val="20"/>
          <w:lang w:val="en-US"/>
        </w:rPr>
        <w:t xml:space="preserve"> </w:t>
      </w:r>
      <w:proofErr w:type="spellStart"/>
      <w:r w:rsidRPr="003A167F">
        <w:rPr>
          <w:rFonts w:cs="Arial"/>
          <w:szCs w:val="20"/>
          <w:lang w:val="en-US"/>
        </w:rPr>
        <w:t>fungsi</w:t>
      </w:r>
      <w:proofErr w:type="spellEnd"/>
      <w:r w:rsidRPr="003A167F">
        <w:rPr>
          <w:rFonts w:cs="Arial"/>
          <w:szCs w:val="20"/>
          <w:lang w:val="en-US"/>
        </w:rPr>
        <w:t xml:space="preserve"> </w:t>
      </w:r>
      <w:proofErr w:type="spellStart"/>
      <w:r w:rsidRPr="003A167F">
        <w:rPr>
          <w:rFonts w:cs="Arial"/>
          <w:szCs w:val="20"/>
          <w:lang w:val="en-US"/>
        </w:rPr>
        <w:t>berbeda</w:t>
      </w:r>
      <w:proofErr w:type="spellEnd"/>
      <w:r w:rsidRPr="003A167F">
        <w:rPr>
          <w:rFonts w:cs="Arial"/>
          <w:szCs w:val="20"/>
          <w:lang w:val="en-US"/>
        </w:rPr>
        <w:t xml:space="preserve">, </w:t>
      </w:r>
      <w:proofErr w:type="spellStart"/>
      <w:r w:rsidRPr="003A167F">
        <w:rPr>
          <w:rFonts w:cs="Arial"/>
          <w:szCs w:val="20"/>
          <w:lang w:val="en-US"/>
        </w:rPr>
        <w:t>yaitu</w:t>
      </w:r>
      <w:proofErr w:type="spellEnd"/>
      <w:r w:rsidRPr="003A167F">
        <w:rPr>
          <w:rFonts w:cs="Arial"/>
          <w:szCs w:val="20"/>
          <w:lang w:val="en-US"/>
        </w:rPr>
        <w:t>:</w:t>
      </w:r>
    </w:p>
    <w:p w14:paraId="6661A1EC" w14:textId="77777777" w:rsidR="003A167F" w:rsidRPr="003A167F" w:rsidRDefault="003A167F" w:rsidP="003A167F">
      <w:pPr>
        <w:pStyle w:val="ListParagraph"/>
        <w:widowControl/>
        <w:numPr>
          <w:ilvl w:val="0"/>
          <w:numId w:val="14"/>
        </w:numPr>
        <w:suppressAutoHyphens w:val="0"/>
        <w:spacing w:line="240" w:lineRule="auto"/>
        <w:contextualSpacing/>
        <w:rPr>
          <w:rFonts w:cs="Arial"/>
          <w:szCs w:val="20"/>
          <w:lang w:val="en-US"/>
        </w:rPr>
      </w:pPr>
      <w:r w:rsidRPr="003A167F">
        <w:rPr>
          <w:rFonts w:cs="Arial"/>
          <w:szCs w:val="20"/>
          <w:lang w:val="en-US"/>
        </w:rPr>
        <w:t xml:space="preserve">Ruang </w:t>
      </w:r>
      <w:proofErr w:type="spellStart"/>
      <w:r w:rsidRPr="003A167F">
        <w:rPr>
          <w:rFonts w:cs="Arial"/>
          <w:szCs w:val="20"/>
          <w:lang w:val="en-US"/>
        </w:rPr>
        <w:t>sensomotoris</w:t>
      </w:r>
      <w:proofErr w:type="spellEnd"/>
      <w:r w:rsidRPr="003A167F">
        <w:rPr>
          <w:rFonts w:cs="Arial"/>
          <w:szCs w:val="20"/>
          <w:lang w:val="en-US"/>
        </w:rPr>
        <w:t xml:space="preserve"> </w:t>
      </w:r>
      <w:proofErr w:type="spellStart"/>
      <w:r w:rsidRPr="003A167F">
        <w:rPr>
          <w:rFonts w:cs="Arial"/>
          <w:szCs w:val="20"/>
          <w:lang w:val="en-US"/>
        </w:rPr>
        <w:t>adalah</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yang </w:t>
      </w:r>
      <w:proofErr w:type="spellStart"/>
      <w:r w:rsidRPr="003A167F">
        <w:rPr>
          <w:rFonts w:cs="Arial"/>
          <w:szCs w:val="20"/>
          <w:lang w:val="en-US"/>
        </w:rPr>
        <w:t>digunakan</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memfasilitasi</w:t>
      </w:r>
      <w:proofErr w:type="spellEnd"/>
      <w:r w:rsidRPr="003A167F">
        <w:rPr>
          <w:rFonts w:cs="Arial"/>
          <w:szCs w:val="20"/>
          <w:lang w:val="en-US"/>
        </w:rPr>
        <w:t xml:space="preserve"> </w:t>
      </w:r>
      <w:proofErr w:type="spellStart"/>
      <w:r w:rsidRPr="003A167F">
        <w:rPr>
          <w:rFonts w:cs="Arial"/>
          <w:szCs w:val="20"/>
          <w:lang w:val="en-US"/>
        </w:rPr>
        <w:t>anak</w:t>
      </w:r>
      <w:proofErr w:type="spellEnd"/>
      <w:r w:rsidRPr="003A167F">
        <w:rPr>
          <w:rFonts w:cs="Arial"/>
          <w:szCs w:val="20"/>
          <w:lang w:val="en-US"/>
        </w:rPr>
        <w:t xml:space="preserve"> </w:t>
      </w:r>
      <w:proofErr w:type="spellStart"/>
      <w:r w:rsidRPr="003A167F">
        <w:rPr>
          <w:rFonts w:cs="Arial"/>
          <w:szCs w:val="20"/>
          <w:lang w:val="en-US"/>
        </w:rPr>
        <w:t>dengan</w:t>
      </w:r>
      <w:proofErr w:type="spellEnd"/>
      <w:r w:rsidRPr="003A167F">
        <w:rPr>
          <w:rFonts w:cs="Arial"/>
          <w:szCs w:val="20"/>
          <w:lang w:val="en-US"/>
        </w:rPr>
        <w:t xml:space="preserve"> </w:t>
      </w:r>
      <w:proofErr w:type="spellStart"/>
      <w:r w:rsidRPr="003A167F">
        <w:rPr>
          <w:rFonts w:cs="Arial"/>
          <w:szCs w:val="20"/>
          <w:lang w:val="en-US"/>
        </w:rPr>
        <w:t>gangguan</w:t>
      </w:r>
      <w:proofErr w:type="spellEnd"/>
      <w:r w:rsidRPr="003A167F">
        <w:rPr>
          <w:rFonts w:cs="Arial"/>
          <w:szCs w:val="20"/>
          <w:lang w:val="en-US"/>
        </w:rPr>
        <w:t xml:space="preserve"> </w:t>
      </w:r>
      <w:proofErr w:type="spellStart"/>
      <w:r w:rsidRPr="003A167F">
        <w:rPr>
          <w:rFonts w:cs="Arial"/>
          <w:szCs w:val="20"/>
          <w:lang w:val="en-US"/>
        </w:rPr>
        <w:t>kecerdasan</w:t>
      </w:r>
      <w:proofErr w:type="spellEnd"/>
      <w:r w:rsidRPr="003A167F">
        <w:rPr>
          <w:rFonts w:cs="Arial"/>
          <w:szCs w:val="20"/>
          <w:lang w:val="en-US"/>
        </w:rPr>
        <w:t xml:space="preserve"> </w:t>
      </w:r>
      <w:r w:rsidRPr="003A167F">
        <w:rPr>
          <w:rFonts w:cs="Arial"/>
          <w:szCs w:val="20"/>
          <w:lang w:val="en-US"/>
        </w:rPr>
        <w:t>(</w:t>
      </w:r>
      <w:proofErr w:type="spellStart"/>
      <w:r w:rsidRPr="003A167F">
        <w:rPr>
          <w:rFonts w:cs="Arial"/>
          <w:szCs w:val="20"/>
          <w:lang w:val="en-US"/>
        </w:rPr>
        <w:t>tunagrahita</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melatih</w:t>
      </w:r>
      <w:proofErr w:type="spellEnd"/>
      <w:r w:rsidRPr="003A167F">
        <w:rPr>
          <w:rFonts w:cs="Arial"/>
          <w:szCs w:val="20"/>
          <w:lang w:val="en-US"/>
        </w:rPr>
        <w:t xml:space="preserve"> </w:t>
      </w:r>
      <w:proofErr w:type="spellStart"/>
      <w:r w:rsidRPr="003A167F">
        <w:rPr>
          <w:rFonts w:cs="Arial"/>
          <w:szCs w:val="20"/>
          <w:lang w:val="en-US"/>
        </w:rPr>
        <w:t>kemampuan</w:t>
      </w:r>
      <w:proofErr w:type="spellEnd"/>
      <w:r w:rsidRPr="003A167F">
        <w:rPr>
          <w:rFonts w:cs="Arial"/>
          <w:szCs w:val="20"/>
          <w:lang w:val="en-US"/>
        </w:rPr>
        <w:t xml:space="preserve"> </w:t>
      </w:r>
      <w:proofErr w:type="spellStart"/>
      <w:r w:rsidRPr="003A167F">
        <w:rPr>
          <w:rFonts w:cs="Arial"/>
          <w:szCs w:val="20"/>
          <w:lang w:val="en-US"/>
        </w:rPr>
        <w:t>sensori</w:t>
      </w:r>
      <w:proofErr w:type="spellEnd"/>
      <w:r w:rsidRPr="003A167F">
        <w:rPr>
          <w:rFonts w:cs="Arial"/>
          <w:szCs w:val="20"/>
          <w:lang w:val="en-US"/>
        </w:rPr>
        <w:t xml:space="preserve"> dan </w:t>
      </w:r>
      <w:proofErr w:type="spellStart"/>
      <w:r w:rsidRPr="003A167F">
        <w:rPr>
          <w:rFonts w:cs="Arial"/>
          <w:szCs w:val="20"/>
          <w:lang w:val="en-US"/>
        </w:rPr>
        <w:t>motoriknya</w:t>
      </w:r>
      <w:proofErr w:type="spellEnd"/>
      <w:r w:rsidRPr="003A167F">
        <w:rPr>
          <w:rFonts w:cs="Arial"/>
          <w:szCs w:val="20"/>
          <w:lang w:val="en-US"/>
        </w:rPr>
        <w:t>.</w:t>
      </w:r>
    </w:p>
    <w:p w14:paraId="4A8DC7E8" w14:textId="30CFE8F6" w:rsidR="003A167F" w:rsidRPr="003A167F" w:rsidRDefault="003A167F" w:rsidP="003A167F">
      <w:pPr>
        <w:pStyle w:val="ListParagraph"/>
        <w:widowControl/>
        <w:numPr>
          <w:ilvl w:val="0"/>
          <w:numId w:val="14"/>
        </w:numPr>
        <w:suppressAutoHyphens w:val="0"/>
        <w:spacing w:line="240" w:lineRule="auto"/>
        <w:contextualSpacing/>
        <w:rPr>
          <w:rFonts w:cs="Arial"/>
          <w:szCs w:val="20"/>
          <w:lang w:val="en-US"/>
        </w:rPr>
      </w:pP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diri</w:t>
      </w:r>
      <w:proofErr w:type="spellEnd"/>
      <w:r w:rsidRPr="003A167F">
        <w:rPr>
          <w:rFonts w:cs="Arial"/>
          <w:szCs w:val="20"/>
        </w:rPr>
        <w:t xml:space="preserve"> </w:t>
      </w:r>
      <w:proofErr w:type="spellStart"/>
      <w:r w:rsidRPr="003A167F">
        <w:rPr>
          <w:rFonts w:cs="Arial"/>
          <w:szCs w:val="20"/>
        </w:rPr>
        <w:t>adalah</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yang </w:t>
      </w:r>
      <w:proofErr w:type="spellStart"/>
      <w:r w:rsidRPr="003A167F">
        <w:rPr>
          <w:rFonts w:cs="Arial"/>
          <w:szCs w:val="20"/>
        </w:rPr>
        <w:t>digunakan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memfasilitasi</w:t>
      </w:r>
      <w:proofErr w:type="spellEnd"/>
      <w:r w:rsidRPr="003A167F">
        <w:rPr>
          <w:rFonts w:cs="Arial"/>
          <w:szCs w:val="20"/>
        </w:rPr>
        <w:t xml:space="preserve"> </w:t>
      </w:r>
      <w:proofErr w:type="spellStart"/>
      <w:r w:rsidRPr="003A167F">
        <w:rPr>
          <w:rFonts w:cs="Arial"/>
          <w:szCs w:val="20"/>
        </w:rPr>
        <w:t>anak</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rPr>
        <w:t> </w:t>
      </w:r>
      <w:proofErr w:type="spellStart"/>
      <w:r w:rsidRPr="003A167F">
        <w:rPr>
          <w:rFonts w:cs="Arial"/>
          <w:szCs w:val="20"/>
        </w:rPr>
        <w:t>gangguan</w:t>
      </w:r>
      <w:proofErr w:type="spellEnd"/>
      <w:r>
        <w:rPr>
          <w:rFonts w:cs="Arial"/>
          <w:szCs w:val="20"/>
        </w:rPr>
        <w:t xml:space="preserve"> </w:t>
      </w:r>
      <w:proofErr w:type="spellStart"/>
      <w:r w:rsidRPr="003A167F">
        <w:rPr>
          <w:rFonts w:cs="Arial"/>
          <w:szCs w:val="20"/>
        </w:rPr>
        <w:t>kecerdasan</w:t>
      </w:r>
      <w:proofErr w:type="spellEnd"/>
      <w:r w:rsidRPr="003A167F">
        <w:rPr>
          <w:rFonts w:cs="Arial"/>
          <w:szCs w:val="20"/>
        </w:rPr>
        <w:t xml:space="preserve"> (</w:t>
      </w:r>
      <w:proofErr w:type="spellStart"/>
      <w:r w:rsidRPr="003A167F">
        <w:rPr>
          <w:rFonts w:cs="Arial"/>
          <w:szCs w:val="20"/>
        </w:rPr>
        <w:t>tunagrahita</w:t>
      </w:r>
      <w:proofErr w:type="spellEnd"/>
      <w:r w:rsidRPr="003A167F">
        <w:rPr>
          <w:rFonts w:cs="Arial"/>
          <w:szCs w:val="20"/>
        </w:rPr>
        <w:t>)</w:t>
      </w:r>
      <w:r>
        <w:rPr>
          <w:rFonts w:cs="Arial"/>
          <w:szCs w:val="20"/>
        </w:rPr>
        <w:t xml:space="preserve"> </w:t>
      </w:r>
      <w:proofErr w:type="spellStart"/>
      <w:r w:rsidRPr="003A167F">
        <w:rPr>
          <w:rFonts w:cs="Arial"/>
          <w:szCs w:val="20"/>
        </w:rPr>
        <w:t>dalam</w:t>
      </w:r>
      <w:proofErr w:type="spellEnd"/>
      <w:r w:rsidRPr="003A167F">
        <w:rPr>
          <w:rFonts w:cs="Arial"/>
          <w:szCs w:val="20"/>
        </w:rPr>
        <w:t xml:space="preserve"> </w:t>
      </w:r>
      <w:proofErr w:type="spellStart"/>
      <w:r w:rsidRPr="003A167F">
        <w:rPr>
          <w:rFonts w:cs="Arial"/>
          <w:szCs w:val="20"/>
        </w:rPr>
        <w:t>melatih</w:t>
      </w:r>
      <w:proofErr w:type="spellEnd"/>
      <w:r w:rsidRPr="003A167F">
        <w:rPr>
          <w:rFonts w:cs="Arial"/>
          <w:szCs w:val="20"/>
        </w:rPr>
        <w:t> </w:t>
      </w:r>
      <w:proofErr w:type="spellStart"/>
      <w:r w:rsidRPr="003A167F">
        <w:rPr>
          <w:rFonts w:cs="Arial"/>
          <w:szCs w:val="20"/>
        </w:rPr>
        <w:t>kemampuannya</w:t>
      </w:r>
      <w:proofErr w:type="spellEnd"/>
      <w:r>
        <w:rPr>
          <w:rFonts w:cs="Arial"/>
          <w:szCs w:val="20"/>
        </w:rPr>
        <w:t xml:space="preserve"> </w:t>
      </w:r>
      <w:proofErr w:type="spellStart"/>
      <w:r w:rsidRPr="003A167F">
        <w:rPr>
          <w:rFonts w:cs="Arial"/>
          <w:szCs w:val="20"/>
        </w:rPr>
        <w:t>melakukan</w:t>
      </w:r>
      <w:proofErr w:type="spellEnd"/>
      <w:r w:rsidRPr="003A167F">
        <w:rPr>
          <w:rFonts w:cs="Arial"/>
          <w:szCs w:val="20"/>
        </w:rPr>
        <w:t xml:space="preserve"> </w:t>
      </w:r>
      <w:proofErr w:type="spellStart"/>
      <w:r w:rsidRPr="003A167F">
        <w:rPr>
          <w:rFonts w:cs="Arial"/>
          <w:szCs w:val="20"/>
        </w:rPr>
        <w:t>kegiatan</w:t>
      </w:r>
      <w:proofErr w:type="spellEnd"/>
      <w:r w:rsidRPr="003A167F">
        <w:rPr>
          <w:rFonts w:cs="Arial"/>
          <w:szCs w:val="20"/>
        </w:rPr>
        <w:t xml:space="preserve"> </w:t>
      </w:r>
      <w:proofErr w:type="spellStart"/>
      <w:r w:rsidRPr="003A167F">
        <w:rPr>
          <w:rFonts w:cs="Arial"/>
          <w:szCs w:val="20"/>
        </w:rPr>
        <w:t>harian</w:t>
      </w:r>
      <w:proofErr w:type="spellEnd"/>
      <w:r w:rsidRPr="003A167F">
        <w:rPr>
          <w:rFonts w:cs="Arial"/>
          <w:szCs w:val="20"/>
        </w:rPr>
        <w:t xml:space="preserve"> yang </w:t>
      </w:r>
      <w:proofErr w:type="spellStart"/>
      <w:r w:rsidRPr="003A167F">
        <w:rPr>
          <w:rFonts w:cs="Arial"/>
          <w:szCs w:val="20"/>
        </w:rPr>
        <w:t>bersifat</w:t>
      </w:r>
      <w:proofErr w:type="spellEnd"/>
      <w:r w:rsidRPr="003A167F">
        <w:rPr>
          <w:rFonts w:cs="Arial"/>
          <w:szCs w:val="20"/>
        </w:rPr>
        <w:t xml:space="preserve"> </w:t>
      </w:r>
      <w:proofErr w:type="spellStart"/>
      <w:r w:rsidRPr="003A167F">
        <w:rPr>
          <w:rFonts w:cs="Arial"/>
          <w:szCs w:val="20"/>
        </w:rPr>
        <w:t>pribadi</w:t>
      </w:r>
      <w:proofErr w:type="spellEnd"/>
      <w:r w:rsidRPr="003A167F">
        <w:rPr>
          <w:rFonts w:cs="Arial"/>
          <w:szCs w:val="20"/>
        </w:rPr>
        <w:t>. </w:t>
      </w:r>
    </w:p>
    <w:p w14:paraId="3C3ADBB5" w14:textId="77777777" w:rsidR="003A167F" w:rsidRPr="003A167F" w:rsidRDefault="003A167F" w:rsidP="003A167F">
      <w:pPr>
        <w:pStyle w:val="ListParagraph"/>
        <w:widowControl/>
        <w:numPr>
          <w:ilvl w:val="0"/>
          <w:numId w:val="14"/>
        </w:numPr>
        <w:suppressAutoHyphens w:val="0"/>
        <w:spacing w:line="240" w:lineRule="auto"/>
        <w:contextualSpacing/>
        <w:rPr>
          <w:rFonts w:cs="Arial"/>
          <w:szCs w:val="20"/>
          <w:lang w:val="en-US"/>
        </w:rPr>
      </w:pPr>
      <w:r w:rsidRPr="003A167F">
        <w:rPr>
          <w:rFonts w:cs="Arial"/>
          <w:szCs w:val="20"/>
          <w:lang w:val="en-US"/>
        </w:rPr>
        <w:t xml:space="preserve">Ruang BKPBI </w:t>
      </w:r>
      <w:proofErr w:type="spellStart"/>
      <w:r w:rsidRPr="003A167F">
        <w:rPr>
          <w:rFonts w:cs="Arial"/>
          <w:szCs w:val="20"/>
          <w:lang w:val="en-US"/>
        </w:rPr>
        <w:t>adalah</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yang </w:t>
      </w:r>
      <w:proofErr w:type="spellStart"/>
      <w:r w:rsidRPr="003A167F">
        <w:rPr>
          <w:rFonts w:cs="Arial"/>
          <w:szCs w:val="20"/>
        </w:rPr>
        <w:t>digunakan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memfasilitasi</w:t>
      </w:r>
      <w:proofErr w:type="spellEnd"/>
      <w:r w:rsidRPr="003A167F">
        <w:rPr>
          <w:rFonts w:cs="Arial"/>
          <w:szCs w:val="20"/>
        </w:rPr>
        <w:t xml:space="preserve"> </w:t>
      </w:r>
      <w:proofErr w:type="spellStart"/>
      <w:r w:rsidRPr="003A167F">
        <w:rPr>
          <w:rFonts w:cs="Arial"/>
          <w:szCs w:val="20"/>
        </w:rPr>
        <w:t>anak</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lang w:val="en-US"/>
        </w:rPr>
        <w:t xml:space="preserve"> </w:t>
      </w:r>
      <w:proofErr w:type="spellStart"/>
      <w:r w:rsidRPr="003A167F">
        <w:rPr>
          <w:rFonts w:cs="Arial"/>
          <w:szCs w:val="20"/>
        </w:rPr>
        <w:t>gangguan</w:t>
      </w:r>
      <w:proofErr w:type="spellEnd"/>
      <w:r w:rsidRPr="003A167F">
        <w:rPr>
          <w:rFonts w:cs="Arial"/>
          <w:szCs w:val="20"/>
        </w:rPr>
        <w:t xml:space="preserve"> </w:t>
      </w:r>
      <w:proofErr w:type="spellStart"/>
      <w:r w:rsidRPr="003A167F">
        <w:rPr>
          <w:rFonts w:cs="Arial"/>
          <w:szCs w:val="20"/>
        </w:rPr>
        <w:t>pendengaran</w:t>
      </w:r>
      <w:proofErr w:type="spellEnd"/>
      <w:r w:rsidRPr="003A167F">
        <w:rPr>
          <w:rFonts w:cs="Arial"/>
          <w:szCs w:val="20"/>
        </w:rPr>
        <w:t xml:space="preserve"> (</w:t>
      </w:r>
      <w:proofErr w:type="spellStart"/>
      <w:r w:rsidRPr="003A167F">
        <w:rPr>
          <w:rFonts w:cs="Arial"/>
          <w:szCs w:val="20"/>
        </w:rPr>
        <w:t>tunarungu</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melatih</w:t>
      </w:r>
      <w:proofErr w:type="spellEnd"/>
      <w:r w:rsidRPr="003A167F">
        <w:rPr>
          <w:rFonts w:cs="Arial"/>
          <w:szCs w:val="20"/>
        </w:rPr>
        <w:t xml:space="preserve"> </w:t>
      </w:r>
      <w:proofErr w:type="spellStart"/>
      <w:r w:rsidRPr="003A167F">
        <w:rPr>
          <w:rFonts w:cs="Arial"/>
          <w:szCs w:val="20"/>
        </w:rPr>
        <w:t>kemampuan</w:t>
      </w:r>
      <w:proofErr w:type="spellEnd"/>
      <w:r w:rsidRPr="003A167F">
        <w:rPr>
          <w:rFonts w:cs="Arial"/>
          <w:szCs w:val="20"/>
        </w:rPr>
        <w:t> </w:t>
      </w:r>
      <w:proofErr w:type="spellStart"/>
      <w:r w:rsidRPr="003A167F">
        <w:rPr>
          <w:rFonts w:cs="Arial"/>
          <w:szCs w:val="20"/>
        </w:rPr>
        <w:t>mendengar</w:t>
      </w:r>
      <w:proofErr w:type="spellEnd"/>
      <w:r w:rsidRPr="003A167F">
        <w:rPr>
          <w:rFonts w:cs="Arial"/>
          <w:szCs w:val="20"/>
        </w:rPr>
        <w:t xml:space="preserve"> dan </w:t>
      </w:r>
      <w:proofErr w:type="spellStart"/>
      <w:r w:rsidRPr="003A167F">
        <w:rPr>
          <w:rFonts w:cs="Arial"/>
          <w:szCs w:val="20"/>
        </w:rPr>
        <w:t>berbicara</w:t>
      </w:r>
      <w:proofErr w:type="spellEnd"/>
      <w:r w:rsidRPr="003A167F">
        <w:rPr>
          <w:rFonts w:cs="Arial"/>
          <w:szCs w:val="20"/>
        </w:rPr>
        <w:t>.</w:t>
      </w:r>
    </w:p>
    <w:p w14:paraId="390B9315" w14:textId="77777777" w:rsidR="003A167F" w:rsidRPr="003A167F" w:rsidRDefault="003A167F" w:rsidP="003A167F">
      <w:pPr>
        <w:pStyle w:val="ListParagraph"/>
        <w:widowControl/>
        <w:numPr>
          <w:ilvl w:val="0"/>
          <w:numId w:val="14"/>
        </w:numPr>
        <w:suppressAutoHyphens w:val="0"/>
        <w:spacing w:line="240" w:lineRule="auto"/>
        <w:contextualSpacing/>
        <w:rPr>
          <w:rFonts w:cs="Arial"/>
          <w:szCs w:val="20"/>
          <w:lang w:val="en-US"/>
        </w:rPr>
      </w:pPr>
      <w:r w:rsidRPr="003A167F">
        <w:rPr>
          <w:rFonts w:cs="Arial"/>
          <w:szCs w:val="20"/>
          <w:lang w:val="en-US"/>
        </w:rPr>
        <w:t xml:space="preserve">Ruang </w:t>
      </w:r>
      <w:proofErr w:type="spellStart"/>
      <w:r w:rsidRPr="003A167F">
        <w:rPr>
          <w:rFonts w:cs="Arial"/>
          <w:szCs w:val="20"/>
          <w:lang w:val="en-US"/>
        </w:rPr>
        <w:t>bina</w:t>
      </w:r>
      <w:proofErr w:type="spellEnd"/>
      <w:r w:rsidRPr="003A167F">
        <w:rPr>
          <w:rFonts w:cs="Arial"/>
          <w:szCs w:val="20"/>
          <w:lang w:val="en-US"/>
        </w:rPr>
        <w:t xml:space="preserve"> </w:t>
      </w:r>
      <w:proofErr w:type="spellStart"/>
      <w:r w:rsidRPr="003A167F">
        <w:rPr>
          <w:rFonts w:cs="Arial"/>
          <w:szCs w:val="20"/>
          <w:lang w:val="en-US"/>
        </w:rPr>
        <w:t>wicara</w:t>
      </w:r>
      <w:proofErr w:type="spellEnd"/>
      <w:r w:rsidRPr="003A167F">
        <w:rPr>
          <w:rFonts w:cs="Arial"/>
          <w:szCs w:val="20"/>
          <w:lang w:val="en-US"/>
        </w:rPr>
        <w:t xml:space="preserve"> </w:t>
      </w:r>
      <w:proofErr w:type="spellStart"/>
      <w:r w:rsidRPr="003A167F">
        <w:rPr>
          <w:rFonts w:cs="Arial"/>
          <w:szCs w:val="20"/>
          <w:lang w:val="en-US"/>
        </w:rPr>
        <w:t>adalah</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yang </w:t>
      </w:r>
      <w:proofErr w:type="spellStart"/>
      <w:r w:rsidRPr="003A167F">
        <w:rPr>
          <w:rFonts w:cs="Arial"/>
          <w:szCs w:val="20"/>
          <w:lang w:val="en-US"/>
        </w:rPr>
        <w:t>digunakan</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memfasilitasi</w:t>
      </w:r>
      <w:proofErr w:type="spellEnd"/>
      <w:r w:rsidRPr="003A167F">
        <w:rPr>
          <w:rFonts w:cs="Arial"/>
          <w:szCs w:val="20"/>
          <w:lang w:val="en-US"/>
        </w:rPr>
        <w:t xml:space="preserve"> </w:t>
      </w:r>
      <w:proofErr w:type="spellStart"/>
      <w:r w:rsidRPr="003A167F">
        <w:rPr>
          <w:rFonts w:cs="Arial"/>
          <w:szCs w:val="20"/>
          <w:lang w:val="en-US"/>
        </w:rPr>
        <w:t>anak</w:t>
      </w:r>
      <w:proofErr w:type="spellEnd"/>
      <w:r w:rsidRPr="003A167F">
        <w:rPr>
          <w:rFonts w:cs="Arial"/>
          <w:szCs w:val="20"/>
          <w:lang w:val="en-US"/>
        </w:rPr>
        <w:t xml:space="preserve"> </w:t>
      </w:r>
      <w:proofErr w:type="spellStart"/>
      <w:r w:rsidRPr="003A167F">
        <w:rPr>
          <w:rFonts w:cs="Arial"/>
          <w:szCs w:val="20"/>
          <w:lang w:val="en-US"/>
        </w:rPr>
        <w:t>dengan</w:t>
      </w:r>
      <w:proofErr w:type="spellEnd"/>
      <w:r w:rsidRPr="003A167F">
        <w:rPr>
          <w:rFonts w:cs="Arial"/>
          <w:szCs w:val="20"/>
          <w:lang w:val="en-US"/>
        </w:rPr>
        <w:t xml:space="preserve"> </w:t>
      </w:r>
      <w:proofErr w:type="spellStart"/>
      <w:r w:rsidRPr="003A167F">
        <w:rPr>
          <w:rFonts w:cs="Arial"/>
          <w:szCs w:val="20"/>
          <w:lang w:val="en-US"/>
        </w:rPr>
        <w:t>gangguan</w:t>
      </w:r>
      <w:proofErr w:type="spellEnd"/>
      <w:r w:rsidRPr="003A167F">
        <w:rPr>
          <w:rFonts w:cs="Arial"/>
          <w:szCs w:val="20"/>
          <w:lang w:val="en-US"/>
        </w:rPr>
        <w:t xml:space="preserve"> </w:t>
      </w:r>
      <w:proofErr w:type="spellStart"/>
      <w:r w:rsidRPr="003A167F">
        <w:rPr>
          <w:rFonts w:cs="Arial"/>
          <w:szCs w:val="20"/>
          <w:lang w:val="en-US"/>
        </w:rPr>
        <w:t>pendengaran</w:t>
      </w:r>
      <w:proofErr w:type="spellEnd"/>
      <w:r w:rsidRPr="003A167F">
        <w:rPr>
          <w:rFonts w:cs="Arial"/>
          <w:szCs w:val="20"/>
          <w:lang w:val="en-US"/>
        </w:rPr>
        <w:t xml:space="preserve"> (</w:t>
      </w:r>
      <w:proofErr w:type="spellStart"/>
      <w:r w:rsidRPr="003A167F">
        <w:rPr>
          <w:rFonts w:cs="Arial"/>
          <w:szCs w:val="20"/>
          <w:lang w:val="en-US"/>
        </w:rPr>
        <w:t>tunarungu</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melatih</w:t>
      </w:r>
      <w:proofErr w:type="spellEnd"/>
      <w:r w:rsidRPr="003A167F">
        <w:rPr>
          <w:rFonts w:cs="Arial"/>
          <w:szCs w:val="20"/>
          <w:lang w:val="en-US"/>
        </w:rPr>
        <w:t xml:space="preserve"> </w:t>
      </w:r>
      <w:proofErr w:type="spellStart"/>
      <w:r w:rsidRPr="003A167F">
        <w:rPr>
          <w:rFonts w:cs="Arial"/>
          <w:szCs w:val="20"/>
          <w:lang w:val="en-US"/>
        </w:rPr>
        <w:t>auditori</w:t>
      </w:r>
      <w:proofErr w:type="spellEnd"/>
      <w:r w:rsidRPr="003A167F">
        <w:rPr>
          <w:rFonts w:cs="Arial"/>
          <w:szCs w:val="20"/>
          <w:lang w:val="en-US"/>
        </w:rPr>
        <w:t xml:space="preserve"> verbal </w:t>
      </w:r>
      <w:proofErr w:type="spellStart"/>
      <w:r w:rsidRPr="003A167F">
        <w:rPr>
          <w:rFonts w:cs="Arial"/>
          <w:szCs w:val="20"/>
          <w:lang w:val="en-US"/>
        </w:rPr>
        <w:t>secara</w:t>
      </w:r>
      <w:proofErr w:type="spellEnd"/>
      <w:r w:rsidRPr="003A167F">
        <w:rPr>
          <w:rFonts w:cs="Arial"/>
          <w:szCs w:val="20"/>
          <w:lang w:val="en-US"/>
        </w:rPr>
        <w:t xml:space="preserve"> individual.</w:t>
      </w:r>
    </w:p>
    <w:p w14:paraId="0C166ECA" w14:textId="77777777" w:rsidR="003A167F" w:rsidRPr="003A167F" w:rsidRDefault="003A167F" w:rsidP="003A167F">
      <w:pPr>
        <w:keepNext/>
        <w:spacing w:line="240" w:lineRule="auto"/>
        <w:ind w:left="90"/>
        <w:jc w:val="center"/>
        <w:rPr>
          <w:rFonts w:cs="Arial"/>
          <w:szCs w:val="20"/>
        </w:rPr>
      </w:pPr>
      <w:r w:rsidRPr="003A167F">
        <w:rPr>
          <w:rFonts w:cs="Arial"/>
          <w:noProof/>
          <w:szCs w:val="20"/>
          <w:lang w:val="en-US" w:eastAsia="en-US" w:bidi="ar-SA"/>
        </w:rPr>
        <w:drawing>
          <wp:inline distT="0" distB="0" distL="0" distR="0" wp14:anchorId="1F3509E0" wp14:editId="1AF2C4D8">
            <wp:extent cx="2422306" cy="1721586"/>
            <wp:effectExtent l="0" t="0" r="0" b="0"/>
            <wp:docPr id="211877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78278" name=""/>
                    <pic:cNvPicPr/>
                  </pic:nvPicPr>
                  <pic:blipFill>
                    <a:blip r:embed="rId17"/>
                    <a:stretch>
                      <a:fillRect/>
                    </a:stretch>
                  </pic:blipFill>
                  <pic:spPr>
                    <a:xfrm>
                      <a:off x="0" y="0"/>
                      <a:ext cx="2451977" cy="1742674"/>
                    </a:xfrm>
                    <a:prstGeom prst="rect">
                      <a:avLst/>
                    </a:prstGeom>
                  </pic:spPr>
                </pic:pic>
              </a:graphicData>
            </a:graphic>
          </wp:inline>
        </w:drawing>
      </w:r>
    </w:p>
    <w:p w14:paraId="53A4ECE9" w14:textId="2795C0A2" w:rsidR="003A167F" w:rsidRPr="003A167F" w:rsidRDefault="003A167F" w:rsidP="003A167F">
      <w:pPr>
        <w:pStyle w:val="Caption"/>
        <w:spacing w:line="240" w:lineRule="auto"/>
        <w:jc w:val="center"/>
        <w:rPr>
          <w:rFonts w:cs="Arial"/>
          <w:sz w:val="16"/>
          <w:szCs w:val="16"/>
          <w:lang w:val="en-US"/>
        </w:rPr>
      </w:pPr>
      <w:bookmarkStart w:id="1" w:name="_Toc141082544"/>
      <w:r w:rsidRPr="003A167F">
        <w:rPr>
          <w:rFonts w:cs="Arial"/>
          <w:sz w:val="16"/>
          <w:szCs w:val="16"/>
        </w:rPr>
        <w:t xml:space="preserve">Gambar </w:t>
      </w:r>
      <w:r>
        <w:rPr>
          <w:rFonts w:cs="Arial"/>
          <w:sz w:val="16"/>
          <w:szCs w:val="16"/>
        </w:rPr>
        <w:t>2</w:t>
      </w:r>
      <w:r w:rsidRPr="003A167F">
        <w:rPr>
          <w:rFonts w:cs="Arial"/>
          <w:sz w:val="16"/>
          <w:szCs w:val="16"/>
          <w:lang w:val="en-US"/>
        </w:rPr>
        <w:t xml:space="preserve">. </w:t>
      </w:r>
      <w:proofErr w:type="spellStart"/>
      <w:r w:rsidRPr="003A167F">
        <w:rPr>
          <w:rFonts w:cs="Arial"/>
          <w:sz w:val="16"/>
          <w:szCs w:val="16"/>
          <w:lang w:val="en-US"/>
        </w:rPr>
        <w:t>Siteplan</w:t>
      </w:r>
      <w:proofErr w:type="spellEnd"/>
      <w:r w:rsidRPr="003A167F">
        <w:rPr>
          <w:rFonts w:cs="Arial"/>
          <w:sz w:val="16"/>
          <w:szCs w:val="16"/>
          <w:lang w:val="en-US"/>
        </w:rPr>
        <w:t xml:space="preserve"> </w:t>
      </w:r>
      <w:proofErr w:type="spellStart"/>
      <w:r w:rsidRPr="003A167F">
        <w:rPr>
          <w:rFonts w:cs="Arial"/>
          <w:sz w:val="16"/>
          <w:szCs w:val="16"/>
          <w:lang w:val="en-US"/>
        </w:rPr>
        <w:t>Sekolah</w:t>
      </w:r>
      <w:proofErr w:type="spellEnd"/>
      <w:r w:rsidRPr="003A167F">
        <w:rPr>
          <w:rFonts w:cs="Arial"/>
          <w:sz w:val="16"/>
          <w:szCs w:val="16"/>
          <w:lang w:val="en-US"/>
        </w:rPr>
        <w:t xml:space="preserve"> Luar </w:t>
      </w:r>
      <w:proofErr w:type="spellStart"/>
      <w:r w:rsidRPr="003A167F">
        <w:rPr>
          <w:rFonts w:cs="Arial"/>
          <w:sz w:val="16"/>
          <w:szCs w:val="16"/>
          <w:lang w:val="en-US"/>
        </w:rPr>
        <w:t>Biasa</w:t>
      </w:r>
      <w:proofErr w:type="spellEnd"/>
      <w:r w:rsidRPr="003A167F">
        <w:rPr>
          <w:rFonts w:cs="Arial"/>
          <w:sz w:val="16"/>
          <w:szCs w:val="16"/>
          <w:lang w:val="en-US"/>
        </w:rPr>
        <w:t xml:space="preserve"> Negeri 2 Jakarta.</w:t>
      </w:r>
      <w:bookmarkEnd w:id="1"/>
    </w:p>
    <w:p w14:paraId="792182F4" w14:textId="77777777" w:rsidR="003A167F" w:rsidRPr="003A167F" w:rsidRDefault="003A167F" w:rsidP="003A167F">
      <w:pPr>
        <w:pStyle w:val="Caption"/>
        <w:spacing w:line="240" w:lineRule="auto"/>
        <w:jc w:val="center"/>
        <w:rPr>
          <w:rFonts w:cs="Arial"/>
          <w:sz w:val="16"/>
          <w:szCs w:val="16"/>
        </w:rPr>
      </w:pPr>
      <w:r w:rsidRPr="003A167F">
        <w:rPr>
          <w:rFonts w:cs="Arial"/>
          <w:sz w:val="16"/>
          <w:szCs w:val="16"/>
        </w:rPr>
        <w:t>(</w:t>
      </w:r>
      <w:proofErr w:type="spellStart"/>
      <w:r w:rsidRPr="003A167F">
        <w:rPr>
          <w:rFonts w:cs="Arial"/>
          <w:sz w:val="16"/>
          <w:szCs w:val="16"/>
        </w:rPr>
        <w:t>Sumber</w:t>
      </w:r>
      <w:proofErr w:type="spellEnd"/>
      <w:r w:rsidRPr="003A167F">
        <w:rPr>
          <w:rFonts w:cs="Arial"/>
          <w:sz w:val="16"/>
          <w:szCs w:val="16"/>
        </w:rPr>
        <w:t xml:space="preserve">: </w:t>
      </w:r>
      <w:proofErr w:type="spellStart"/>
      <w:r w:rsidRPr="003A167F">
        <w:rPr>
          <w:rFonts w:cs="Arial"/>
          <w:sz w:val="16"/>
          <w:szCs w:val="16"/>
        </w:rPr>
        <w:t>Sekolah</w:t>
      </w:r>
      <w:proofErr w:type="spellEnd"/>
      <w:r w:rsidRPr="003A167F">
        <w:rPr>
          <w:rFonts w:cs="Arial"/>
          <w:sz w:val="16"/>
          <w:szCs w:val="16"/>
        </w:rPr>
        <w:t xml:space="preserve"> </w:t>
      </w:r>
      <w:proofErr w:type="spellStart"/>
      <w:r w:rsidRPr="003A167F">
        <w:rPr>
          <w:rFonts w:cs="Arial"/>
          <w:sz w:val="16"/>
          <w:szCs w:val="16"/>
        </w:rPr>
        <w:t>Luar</w:t>
      </w:r>
      <w:proofErr w:type="spellEnd"/>
      <w:r w:rsidRPr="003A167F">
        <w:rPr>
          <w:rFonts w:cs="Arial"/>
          <w:sz w:val="16"/>
          <w:szCs w:val="16"/>
        </w:rPr>
        <w:t xml:space="preserve"> </w:t>
      </w:r>
      <w:proofErr w:type="spellStart"/>
      <w:r w:rsidRPr="003A167F">
        <w:rPr>
          <w:rFonts w:cs="Arial"/>
          <w:sz w:val="16"/>
          <w:szCs w:val="16"/>
        </w:rPr>
        <w:t>Biasa</w:t>
      </w:r>
      <w:proofErr w:type="spellEnd"/>
      <w:r w:rsidRPr="003A167F">
        <w:rPr>
          <w:rFonts w:cs="Arial"/>
          <w:sz w:val="16"/>
          <w:szCs w:val="16"/>
        </w:rPr>
        <w:t xml:space="preserve"> Negeri 2 </w:t>
      </w:r>
      <w:proofErr w:type="spellStart"/>
      <w:r w:rsidRPr="003A167F">
        <w:rPr>
          <w:rFonts w:cs="Arial"/>
          <w:sz w:val="16"/>
          <w:szCs w:val="16"/>
        </w:rPr>
        <w:t>Jakarta</w:t>
      </w:r>
      <w:proofErr w:type="spellEnd"/>
      <w:r w:rsidRPr="003A167F">
        <w:rPr>
          <w:rFonts w:cs="Arial"/>
          <w:sz w:val="16"/>
          <w:szCs w:val="16"/>
        </w:rPr>
        <w:t>)</w:t>
      </w:r>
    </w:p>
    <w:p w14:paraId="15A9C274" w14:textId="77777777" w:rsidR="003A167F" w:rsidRPr="003A167F" w:rsidRDefault="003A167F" w:rsidP="003A167F">
      <w:pPr>
        <w:spacing w:line="240" w:lineRule="auto"/>
        <w:ind w:firstLine="501"/>
        <w:rPr>
          <w:rFonts w:cs="Arial"/>
          <w:szCs w:val="20"/>
        </w:rPr>
      </w:pPr>
    </w:p>
    <w:p w14:paraId="2C95A0B4" w14:textId="77777777" w:rsidR="003A167F" w:rsidRPr="003A167F" w:rsidRDefault="003A167F" w:rsidP="003A167F">
      <w:pPr>
        <w:spacing w:line="240" w:lineRule="auto"/>
        <w:ind w:firstLine="0"/>
        <w:rPr>
          <w:rFonts w:cs="Arial"/>
          <w:szCs w:val="20"/>
        </w:rPr>
      </w:pPr>
      <w:proofErr w:type="spellStart"/>
      <w:r w:rsidRPr="003A167F">
        <w:rPr>
          <w:rFonts w:cs="Arial"/>
          <w:szCs w:val="20"/>
        </w:rPr>
        <w:t>Lahan</w:t>
      </w:r>
      <w:proofErr w:type="spellEnd"/>
      <w:r w:rsidRPr="003A167F">
        <w:rPr>
          <w:rFonts w:cs="Arial"/>
          <w:szCs w:val="20"/>
        </w:rPr>
        <w:t xml:space="preserve"> yang </w:t>
      </w:r>
      <w:proofErr w:type="spellStart"/>
      <w:r w:rsidRPr="003A167F">
        <w:rPr>
          <w:rFonts w:cs="Arial"/>
          <w:szCs w:val="20"/>
        </w:rPr>
        <w:t>digunakan</w:t>
      </w:r>
      <w:proofErr w:type="spellEnd"/>
      <w:r w:rsidRPr="003A167F">
        <w:rPr>
          <w:rFonts w:cs="Arial"/>
          <w:szCs w:val="20"/>
        </w:rPr>
        <w:t xml:space="preserve"> </w:t>
      </w:r>
      <w:proofErr w:type="spellStart"/>
      <w:r w:rsidRPr="003A167F">
        <w:rPr>
          <w:rFonts w:cs="Arial"/>
          <w:szCs w:val="20"/>
        </w:rPr>
        <w:t>oleh</w:t>
      </w:r>
      <w:proofErr w:type="spellEnd"/>
      <w:r w:rsidRPr="003A167F">
        <w:rPr>
          <w:rFonts w:cs="Arial"/>
          <w:szCs w:val="20"/>
        </w:rPr>
        <w:t xml:space="preserve"> </w:t>
      </w:r>
      <w:proofErr w:type="spellStart"/>
      <w:r w:rsidRPr="003A167F">
        <w:rPr>
          <w:rFonts w:cs="Arial"/>
          <w:szCs w:val="20"/>
        </w:rPr>
        <w:t>bangunan</w:t>
      </w:r>
      <w:proofErr w:type="spellEnd"/>
      <w:r w:rsidRPr="003A167F">
        <w:rPr>
          <w:rFonts w:cs="Arial"/>
          <w:szCs w:val="20"/>
        </w:rPr>
        <w:t xml:space="preserve">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ini</w:t>
      </w:r>
      <w:proofErr w:type="spellEnd"/>
      <w:r w:rsidRPr="003A167F">
        <w:rPr>
          <w:rFonts w:cs="Arial"/>
          <w:szCs w:val="20"/>
        </w:rPr>
        <w:t xml:space="preserve"> </w:t>
      </w:r>
      <w:proofErr w:type="spellStart"/>
      <w:r w:rsidRPr="003A167F">
        <w:rPr>
          <w:rFonts w:cs="Arial"/>
          <w:szCs w:val="20"/>
        </w:rPr>
        <w:t>memiliki</w:t>
      </w:r>
      <w:proofErr w:type="spellEnd"/>
      <w:r w:rsidRPr="003A167F">
        <w:rPr>
          <w:rFonts w:cs="Arial"/>
          <w:szCs w:val="20"/>
        </w:rPr>
        <w:t xml:space="preserve"> </w:t>
      </w:r>
      <w:proofErr w:type="spellStart"/>
      <w:r w:rsidRPr="003A167F">
        <w:rPr>
          <w:rFonts w:cs="Arial"/>
          <w:szCs w:val="20"/>
        </w:rPr>
        <w:t>dua</w:t>
      </w:r>
      <w:proofErr w:type="spellEnd"/>
      <w:r w:rsidRPr="003A167F">
        <w:rPr>
          <w:rFonts w:cs="Arial"/>
          <w:szCs w:val="20"/>
        </w:rPr>
        <w:t xml:space="preserve"> </w:t>
      </w:r>
      <w:proofErr w:type="spellStart"/>
      <w:r w:rsidRPr="003A167F">
        <w:rPr>
          <w:rFonts w:cs="Arial"/>
          <w:szCs w:val="20"/>
        </w:rPr>
        <w:t>akses</w:t>
      </w:r>
      <w:proofErr w:type="spellEnd"/>
      <w:r w:rsidRPr="003A167F">
        <w:rPr>
          <w:rFonts w:cs="Arial"/>
          <w:szCs w:val="20"/>
        </w:rPr>
        <w:t xml:space="preserve"> jalan yang </w:t>
      </w:r>
      <w:proofErr w:type="spellStart"/>
      <w:r w:rsidRPr="003A167F">
        <w:rPr>
          <w:rFonts w:cs="Arial"/>
          <w:szCs w:val="20"/>
        </w:rPr>
        <w:t>dapat</w:t>
      </w:r>
      <w:proofErr w:type="spellEnd"/>
      <w:r w:rsidRPr="003A167F">
        <w:rPr>
          <w:rFonts w:cs="Arial"/>
          <w:szCs w:val="20"/>
        </w:rPr>
        <w:t xml:space="preserve"> </w:t>
      </w:r>
      <w:proofErr w:type="spellStart"/>
      <w:r w:rsidRPr="003A167F">
        <w:rPr>
          <w:rFonts w:cs="Arial"/>
          <w:szCs w:val="20"/>
        </w:rPr>
        <w:t>dilalui</w:t>
      </w:r>
      <w:proofErr w:type="spellEnd"/>
      <w:r w:rsidRPr="003A167F">
        <w:rPr>
          <w:rFonts w:cs="Arial"/>
          <w:szCs w:val="20"/>
        </w:rPr>
        <w:t xml:space="preserve"> </w:t>
      </w:r>
      <w:proofErr w:type="spellStart"/>
      <w:r w:rsidRPr="003A167F">
        <w:rPr>
          <w:rFonts w:cs="Arial"/>
          <w:szCs w:val="20"/>
        </w:rPr>
        <w:t>oleh</w:t>
      </w:r>
      <w:proofErr w:type="spellEnd"/>
      <w:r w:rsidRPr="003A167F">
        <w:rPr>
          <w:rFonts w:cs="Arial"/>
          <w:szCs w:val="20"/>
        </w:rPr>
        <w:t xml:space="preserve"> </w:t>
      </w:r>
      <w:proofErr w:type="spellStart"/>
      <w:r w:rsidRPr="003A167F">
        <w:rPr>
          <w:rFonts w:cs="Arial"/>
          <w:szCs w:val="20"/>
        </w:rPr>
        <w:t>kendaraan</w:t>
      </w:r>
      <w:proofErr w:type="spellEnd"/>
      <w:r w:rsidRPr="003A167F">
        <w:rPr>
          <w:rFonts w:cs="Arial"/>
          <w:szCs w:val="20"/>
        </w:rPr>
        <w:t xml:space="preserve">, </w:t>
      </w:r>
      <w:proofErr w:type="spellStart"/>
      <w:r w:rsidRPr="003A167F">
        <w:rPr>
          <w:rFonts w:cs="Arial"/>
          <w:szCs w:val="20"/>
        </w:rPr>
        <w:t>yaitu</w:t>
      </w:r>
      <w:proofErr w:type="spellEnd"/>
      <w:r w:rsidRPr="003A167F">
        <w:rPr>
          <w:rFonts w:cs="Arial"/>
          <w:szCs w:val="20"/>
        </w:rPr>
        <w:t xml:space="preserve"> di </w:t>
      </w:r>
      <w:proofErr w:type="spellStart"/>
      <w:r w:rsidRPr="003A167F">
        <w:rPr>
          <w:rFonts w:cs="Arial"/>
          <w:szCs w:val="20"/>
        </w:rPr>
        <w:t>sisi</w:t>
      </w:r>
      <w:proofErr w:type="spellEnd"/>
      <w:r w:rsidRPr="003A167F">
        <w:rPr>
          <w:rFonts w:cs="Arial"/>
          <w:szCs w:val="20"/>
        </w:rPr>
        <w:t xml:space="preserve"> </w:t>
      </w:r>
      <w:proofErr w:type="spellStart"/>
      <w:r w:rsidRPr="003A167F">
        <w:rPr>
          <w:rFonts w:cs="Arial"/>
          <w:szCs w:val="20"/>
        </w:rPr>
        <w:t>Utara</w:t>
      </w:r>
      <w:proofErr w:type="spellEnd"/>
      <w:r w:rsidRPr="003A167F">
        <w:rPr>
          <w:rFonts w:cs="Arial"/>
          <w:szCs w:val="20"/>
        </w:rPr>
        <w:t xml:space="preserve"> dan </w:t>
      </w:r>
      <w:proofErr w:type="spellStart"/>
      <w:r w:rsidRPr="003A167F">
        <w:rPr>
          <w:rFonts w:cs="Arial"/>
          <w:szCs w:val="20"/>
        </w:rPr>
        <w:t>Timur</w:t>
      </w:r>
      <w:proofErr w:type="spellEnd"/>
      <w:r w:rsidRPr="003A167F">
        <w:rPr>
          <w:rFonts w:cs="Arial"/>
          <w:szCs w:val="20"/>
        </w:rPr>
        <w:t xml:space="preserve"> </w:t>
      </w:r>
      <w:proofErr w:type="spellStart"/>
      <w:r w:rsidRPr="003A167F">
        <w:rPr>
          <w:rFonts w:cs="Arial"/>
          <w:szCs w:val="20"/>
        </w:rPr>
        <w:t>lahan</w:t>
      </w:r>
      <w:proofErr w:type="spellEnd"/>
      <w:r w:rsidRPr="003A167F">
        <w:rPr>
          <w:rFonts w:cs="Arial"/>
          <w:szCs w:val="20"/>
        </w:rPr>
        <w:t xml:space="preserve">. </w:t>
      </w:r>
      <w:proofErr w:type="spellStart"/>
      <w:r w:rsidRPr="003A167F">
        <w:rPr>
          <w:rFonts w:cs="Arial"/>
          <w:szCs w:val="20"/>
        </w:rPr>
        <w:t>Pintu</w:t>
      </w:r>
      <w:proofErr w:type="spellEnd"/>
      <w:r w:rsidRPr="003A167F">
        <w:rPr>
          <w:rFonts w:cs="Arial"/>
          <w:szCs w:val="20"/>
        </w:rPr>
        <w:t xml:space="preserve"> </w:t>
      </w:r>
      <w:proofErr w:type="spellStart"/>
      <w:r w:rsidRPr="003A167F">
        <w:rPr>
          <w:rFonts w:cs="Arial"/>
          <w:szCs w:val="20"/>
        </w:rPr>
        <w:t>masuk</w:t>
      </w:r>
      <w:proofErr w:type="spellEnd"/>
      <w:r w:rsidRPr="003A167F">
        <w:rPr>
          <w:rFonts w:cs="Arial"/>
          <w:szCs w:val="20"/>
        </w:rPr>
        <w:t xml:space="preserve"> ke </w:t>
      </w:r>
      <w:proofErr w:type="spellStart"/>
      <w:r w:rsidRPr="003A167F">
        <w:rPr>
          <w:rFonts w:cs="Arial"/>
          <w:szCs w:val="20"/>
        </w:rPr>
        <w:t>area</w:t>
      </w:r>
      <w:proofErr w:type="spellEnd"/>
      <w:r w:rsidRPr="003A167F">
        <w:rPr>
          <w:rFonts w:cs="Arial"/>
          <w:szCs w:val="20"/>
        </w:rPr>
        <w:t xml:space="preserve"> SLB </w:t>
      </w:r>
      <w:proofErr w:type="spellStart"/>
      <w:r w:rsidRPr="003A167F">
        <w:rPr>
          <w:rFonts w:cs="Arial"/>
          <w:szCs w:val="20"/>
        </w:rPr>
        <w:t>ini</w:t>
      </w:r>
      <w:proofErr w:type="spellEnd"/>
      <w:r w:rsidRPr="003A167F">
        <w:rPr>
          <w:rFonts w:cs="Arial"/>
          <w:szCs w:val="20"/>
        </w:rPr>
        <w:t xml:space="preserve"> </w:t>
      </w:r>
      <w:proofErr w:type="spellStart"/>
      <w:r w:rsidRPr="003A167F">
        <w:rPr>
          <w:rFonts w:cs="Arial"/>
          <w:szCs w:val="20"/>
        </w:rPr>
        <w:t>berada</w:t>
      </w:r>
      <w:proofErr w:type="spellEnd"/>
      <w:r w:rsidRPr="003A167F">
        <w:rPr>
          <w:rFonts w:cs="Arial"/>
          <w:szCs w:val="20"/>
        </w:rPr>
        <w:t xml:space="preserve"> di </w:t>
      </w:r>
      <w:proofErr w:type="spellStart"/>
      <w:r w:rsidRPr="003A167F">
        <w:rPr>
          <w:rFonts w:cs="Arial"/>
          <w:szCs w:val="20"/>
        </w:rPr>
        <w:t>sisi</w:t>
      </w:r>
      <w:proofErr w:type="spellEnd"/>
      <w:r w:rsidRPr="003A167F">
        <w:rPr>
          <w:rFonts w:cs="Arial"/>
          <w:szCs w:val="20"/>
        </w:rPr>
        <w:t xml:space="preserve"> </w:t>
      </w:r>
      <w:proofErr w:type="spellStart"/>
      <w:r w:rsidRPr="003A167F">
        <w:rPr>
          <w:rFonts w:cs="Arial"/>
          <w:szCs w:val="20"/>
        </w:rPr>
        <w:t>utara</w:t>
      </w:r>
      <w:proofErr w:type="spellEnd"/>
      <w:r w:rsidRPr="003A167F">
        <w:rPr>
          <w:rFonts w:cs="Arial"/>
          <w:szCs w:val="20"/>
        </w:rPr>
        <w:t xml:space="preserve"> </w:t>
      </w:r>
      <w:proofErr w:type="spellStart"/>
      <w:r w:rsidRPr="003A167F">
        <w:rPr>
          <w:rFonts w:cs="Arial"/>
          <w:szCs w:val="20"/>
        </w:rPr>
        <w:t>bangunan</w:t>
      </w:r>
      <w:proofErr w:type="spellEnd"/>
      <w:r w:rsidRPr="003A167F">
        <w:rPr>
          <w:rFonts w:cs="Arial"/>
          <w:szCs w:val="20"/>
        </w:rPr>
        <w:t>.</w:t>
      </w:r>
      <w:r w:rsidRPr="003A167F">
        <w:rPr>
          <w:rFonts w:cs="Arial"/>
          <w:szCs w:val="20"/>
          <w:lang w:val="en-US"/>
        </w:rPr>
        <w:t xml:space="preserve"> </w:t>
      </w:r>
      <w:proofErr w:type="spellStart"/>
      <w:r w:rsidRPr="003A167F">
        <w:rPr>
          <w:rFonts w:cs="Arial"/>
          <w:szCs w:val="20"/>
        </w:rPr>
        <w:t>Bangunan</w:t>
      </w:r>
      <w:proofErr w:type="spellEnd"/>
      <w:r w:rsidRPr="003A167F">
        <w:rPr>
          <w:rFonts w:cs="Arial"/>
          <w:szCs w:val="20"/>
        </w:rPr>
        <w:t xml:space="preserve"> yang </w:t>
      </w:r>
      <w:proofErr w:type="spellStart"/>
      <w:r w:rsidRPr="003A167F">
        <w:rPr>
          <w:rFonts w:cs="Arial"/>
          <w:szCs w:val="20"/>
        </w:rPr>
        <w:t>terdiri</w:t>
      </w:r>
      <w:proofErr w:type="spellEnd"/>
      <w:r w:rsidRPr="003A167F">
        <w:rPr>
          <w:rFonts w:cs="Arial"/>
          <w:szCs w:val="20"/>
        </w:rPr>
        <w:t xml:space="preserve"> </w:t>
      </w:r>
      <w:proofErr w:type="spellStart"/>
      <w:r w:rsidRPr="003A167F">
        <w:rPr>
          <w:rFonts w:cs="Arial"/>
          <w:szCs w:val="20"/>
        </w:rPr>
        <w:t>dari</w:t>
      </w:r>
      <w:proofErr w:type="spellEnd"/>
      <w:r w:rsidRPr="003A167F">
        <w:rPr>
          <w:rFonts w:cs="Arial"/>
          <w:szCs w:val="20"/>
        </w:rPr>
        <w:t xml:space="preserve"> 3 </w:t>
      </w:r>
      <w:proofErr w:type="spellStart"/>
      <w:r w:rsidRPr="003A167F">
        <w:rPr>
          <w:rFonts w:cs="Arial"/>
          <w:szCs w:val="20"/>
        </w:rPr>
        <w:t>lantai</w:t>
      </w:r>
      <w:proofErr w:type="spellEnd"/>
      <w:r w:rsidRPr="003A167F">
        <w:rPr>
          <w:rFonts w:cs="Arial"/>
          <w:szCs w:val="20"/>
        </w:rPr>
        <w:t xml:space="preserve"> </w:t>
      </w:r>
      <w:proofErr w:type="spellStart"/>
      <w:r w:rsidRPr="003A167F">
        <w:rPr>
          <w:rFonts w:cs="Arial"/>
          <w:szCs w:val="20"/>
        </w:rPr>
        <w:t>ini</w:t>
      </w:r>
      <w:proofErr w:type="spellEnd"/>
      <w:r w:rsidRPr="003A167F">
        <w:rPr>
          <w:rFonts w:cs="Arial"/>
          <w:szCs w:val="20"/>
        </w:rPr>
        <w:t xml:space="preserve"> </w:t>
      </w:r>
      <w:proofErr w:type="spellStart"/>
      <w:r w:rsidRPr="003A167F">
        <w:rPr>
          <w:rFonts w:cs="Arial"/>
          <w:szCs w:val="20"/>
        </w:rPr>
        <w:t>dilengkapi</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rPr>
        <w:t xml:space="preserve"> </w:t>
      </w:r>
      <w:proofErr w:type="spellStart"/>
      <w:r w:rsidRPr="003A167F">
        <w:rPr>
          <w:rFonts w:cs="Arial"/>
          <w:szCs w:val="20"/>
        </w:rPr>
        <w:t>tangga</w:t>
      </w:r>
      <w:proofErr w:type="spellEnd"/>
      <w:r w:rsidRPr="003A167F">
        <w:rPr>
          <w:rFonts w:cs="Arial"/>
          <w:szCs w:val="20"/>
        </w:rPr>
        <w:t xml:space="preserve"> dan juga </w:t>
      </w:r>
      <w:proofErr w:type="spellStart"/>
      <w:r w:rsidRPr="003A167F">
        <w:rPr>
          <w:rFonts w:cs="Arial"/>
          <w:szCs w:val="20"/>
        </w:rPr>
        <w:t>ramp</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mengakses</w:t>
      </w:r>
      <w:proofErr w:type="spellEnd"/>
      <w:r w:rsidRPr="003A167F">
        <w:rPr>
          <w:rFonts w:cs="Arial"/>
          <w:szCs w:val="20"/>
          <w:lang w:val="en-US"/>
        </w:rPr>
        <w:t xml:space="preserve"> </w:t>
      </w:r>
      <w:proofErr w:type="spellStart"/>
      <w:r w:rsidRPr="003A167F">
        <w:rPr>
          <w:rFonts w:cs="Arial"/>
          <w:szCs w:val="20"/>
          <w:lang w:val="en-US"/>
        </w:rPr>
        <w:t>setiap</w:t>
      </w:r>
      <w:proofErr w:type="spellEnd"/>
      <w:r w:rsidRPr="003A167F">
        <w:rPr>
          <w:rFonts w:cs="Arial"/>
          <w:szCs w:val="20"/>
          <w:lang w:val="en-US"/>
        </w:rPr>
        <w:t xml:space="preserve"> </w:t>
      </w:r>
      <w:proofErr w:type="spellStart"/>
      <w:r w:rsidRPr="003A167F">
        <w:rPr>
          <w:rFonts w:cs="Arial"/>
          <w:szCs w:val="20"/>
          <w:lang w:val="en-US"/>
        </w:rPr>
        <w:t>lantainya</w:t>
      </w:r>
      <w:proofErr w:type="spellEnd"/>
      <w:r w:rsidRPr="003A167F">
        <w:rPr>
          <w:rFonts w:cs="Arial"/>
          <w:szCs w:val="20"/>
        </w:rPr>
        <w:t xml:space="preserve">. Pada </w:t>
      </w:r>
      <w:proofErr w:type="spellStart"/>
      <w:r w:rsidRPr="003A167F">
        <w:rPr>
          <w:rFonts w:cs="Arial"/>
          <w:szCs w:val="20"/>
        </w:rPr>
        <w:t>setiap</w:t>
      </w:r>
      <w:proofErr w:type="spellEnd"/>
      <w:r w:rsidRPr="003A167F">
        <w:rPr>
          <w:rFonts w:cs="Arial"/>
          <w:szCs w:val="20"/>
        </w:rPr>
        <w:t xml:space="preserve"> </w:t>
      </w:r>
      <w:proofErr w:type="spellStart"/>
      <w:r w:rsidRPr="003A167F">
        <w:rPr>
          <w:rFonts w:cs="Arial"/>
          <w:szCs w:val="20"/>
        </w:rPr>
        <w:t>anak</w:t>
      </w:r>
      <w:proofErr w:type="spellEnd"/>
      <w:r w:rsidRPr="003A167F">
        <w:rPr>
          <w:rFonts w:cs="Arial"/>
          <w:szCs w:val="20"/>
        </w:rPr>
        <w:t xml:space="preserve"> </w:t>
      </w:r>
      <w:proofErr w:type="spellStart"/>
      <w:r w:rsidRPr="003A167F">
        <w:rPr>
          <w:rFonts w:cs="Arial"/>
          <w:szCs w:val="20"/>
        </w:rPr>
        <w:t>tangga</w:t>
      </w:r>
      <w:proofErr w:type="spellEnd"/>
      <w:r w:rsidRPr="003A167F">
        <w:rPr>
          <w:rFonts w:cs="Arial"/>
          <w:szCs w:val="20"/>
        </w:rPr>
        <w:t xml:space="preserve"> </w:t>
      </w:r>
      <w:proofErr w:type="spellStart"/>
      <w:r w:rsidRPr="003A167F">
        <w:rPr>
          <w:rFonts w:cs="Arial"/>
          <w:szCs w:val="20"/>
        </w:rPr>
        <w:t>terdapat</w:t>
      </w:r>
      <w:proofErr w:type="spellEnd"/>
      <w:r w:rsidRPr="003A167F">
        <w:rPr>
          <w:rFonts w:cs="Arial"/>
          <w:szCs w:val="20"/>
        </w:rPr>
        <w:t xml:space="preserve"> kata </w:t>
      </w:r>
      <w:proofErr w:type="spellStart"/>
      <w:r w:rsidRPr="003A167F">
        <w:rPr>
          <w:rFonts w:cs="Arial"/>
          <w:szCs w:val="20"/>
        </w:rPr>
        <w:t>atau</w:t>
      </w:r>
      <w:proofErr w:type="spellEnd"/>
      <w:r w:rsidRPr="003A167F">
        <w:rPr>
          <w:rFonts w:cs="Arial"/>
          <w:szCs w:val="20"/>
        </w:rPr>
        <w:t xml:space="preserve"> </w:t>
      </w:r>
      <w:proofErr w:type="spellStart"/>
      <w:r w:rsidRPr="003A167F">
        <w:rPr>
          <w:rFonts w:cs="Arial"/>
          <w:szCs w:val="20"/>
        </w:rPr>
        <w:t>kalimat</w:t>
      </w:r>
      <w:proofErr w:type="spellEnd"/>
      <w:r w:rsidRPr="003A167F">
        <w:rPr>
          <w:rFonts w:cs="Arial"/>
          <w:szCs w:val="20"/>
        </w:rPr>
        <w:t xml:space="preserve"> yang </w:t>
      </w:r>
      <w:proofErr w:type="spellStart"/>
      <w:r w:rsidRPr="003A167F">
        <w:rPr>
          <w:rFonts w:cs="Arial"/>
          <w:szCs w:val="20"/>
        </w:rPr>
        <w:t>dapat</w:t>
      </w:r>
      <w:proofErr w:type="spellEnd"/>
      <w:r w:rsidRPr="003A167F">
        <w:rPr>
          <w:rFonts w:cs="Arial"/>
          <w:szCs w:val="20"/>
        </w:rPr>
        <w:t xml:space="preserve"> </w:t>
      </w:r>
      <w:proofErr w:type="spellStart"/>
      <w:r w:rsidRPr="003A167F">
        <w:rPr>
          <w:rFonts w:cs="Arial"/>
          <w:szCs w:val="20"/>
        </w:rPr>
        <w:t>menjadi</w:t>
      </w:r>
      <w:proofErr w:type="spellEnd"/>
      <w:r w:rsidRPr="003A167F">
        <w:rPr>
          <w:rFonts w:cs="Arial"/>
          <w:szCs w:val="20"/>
        </w:rPr>
        <w:t xml:space="preserve"> </w:t>
      </w:r>
      <w:proofErr w:type="spellStart"/>
      <w:r w:rsidRPr="003A167F">
        <w:rPr>
          <w:rFonts w:cs="Arial"/>
          <w:szCs w:val="20"/>
        </w:rPr>
        <w:t>sarana</w:t>
      </w:r>
      <w:proofErr w:type="spellEnd"/>
      <w:r w:rsidRPr="003A167F">
        <w:rPr>
          <w:rFonts w:cs="Arial"/>
          <w:szCs w:val="20"/>
        </w:rPr>
        <w:t xml:space="preserve"> </w:t>
      </w:r>
      <w:proofErr w:type="spellStart"/>
      <w:r w:rsidRPr="003A167F">
        <w:rPr>
          <w:rFonts w:cs="Arial"/>
          <w:szCs w:val="20"/>
        </w:rPr>
        <w:t>belajar</w:t>
      </w:r>
      <w:proofErr w:type="spellEnd"/>
      <w:r w:rsidRPr="003A167F">
        <w:rPr>
          <w:rFonts w:cs="Arial"/>
          <w:szCs w:val="20"/>
        </w:rPr>
        <w:t xml:space="preserve"> para </w:t>
      </w:r>
      <w:proofErr w:type="spellStart"/>
      <w:r w:rsidRPr="003A167F">
        <w:rPr>
          <w:rFonts w:cs="Arial"/>
          <w:szCs w:val="20"/>
        </w:rPr>
        <w:t>siswa</w:t>
      </w:r>
      <w:proofErr w:type="spellEnd"/>
      <w:r w:rsidRPr="003A167F">
        <w:rPr>
          <w:rFonts w:cs="Arial"/>
          <w:szCs w:val="20"/>
        </w:rPr>
        <w:t xml:space="preserve">, </w:t>
      </w:r>
      <w:proofErr w:type="spellStart"/>
      <w:r w:rsidRPr="003A167F">
        <w:rPr>
          <w:rFonts w:cs="Arial"/>
          <w:szCs w:val="20"/>
        </w:rPr>
        <w:t>seperti</w:t>
      </w:r>
      <w:proofErr w:type="spellEnd"/>
      <w:r w:rsidRPr="003A167F">
        <w:rPr>
          <w:rFonts w:cs="Arial"/>
          <w:szCs w:val="20"/>
        </w:rPr>
        <w:t xml:space="preserve"> </w:t>
      </w:r>
      <w:proofErr w:type="spellStart"/>
      <w:r w:rsidRPr="003A167F">
        <w:rPr>
          <w:rFonts w:cs="Arial"/>
          <w:szCs w:val="20"/>
        </w:rPr>
        <w:t>alphabet</w:t>
      </w:r>
      <w:proofErr w:type="spellEnd"/>
      <w:r w:rsidRPr="003A167F">
        <w:rPr>
          <w:rFonts w:cs="Arial"/>
          <w:szCs w:val="20"/>
        </w:rPr>
        <w:t xml:space="preserve">,  </w:t>
      </w:r>
      <w:proofErr w:type="spellStart"/>
      <w:r w:rsidRPr="003A167F">
        <w:rPr>
          <w:rFonts w:cs="Arial"/>
          <w:szCs w:val="20"/>
        </w:rPr>
        <w:t>nama-nama</w:t>
      </w:r>
      <w:proofErr w:type="spellEnd"/>
      <w:r w:rsidRPr="003A167F">
        <w:rPr>
          <w:rFonts w:cs="Arial"/>
          <w:szCs w:val="20"/>
        </w:rPr>
        <w:t xml:space="preserve"> </w:t>
      </w:r>
      <w:proofErr w:type="spellStart"/>
      <w:r w:rsidRPr="003A167F">
        <w:rPr>
          <w:rFonts w:cs="Arial"/>
          <w:szCs w:val="20"/>
        </w:rPr>
        <w:t>hari</w:t>
      </w:r>
      <w:proofErr w:type="spellEnd"/>
      <w:r w:rsidRPr="003A167F">
        <w:rPr>
          <w:rFonts w:cs="Arial"/>
          <w:szCs w:val="20"/>
        </w:rPr>
        <w:t xml:space="preserve">, </w:t>
      </w:r>
      <w:proofErr w:type="spellStart"/>
      <w:r w:rsidRPr="003A167F">
        <w:rPr>
          <w:rFonts w:cs="Arial"/>
          <w:szCs w:val="20"/>
        </w:rPr>
        <w:t>nama-nama</w:t>
      </w:r>
      <w:proofErr w:type="spellEnd"/>
      <w:r w:rsidRPr="003A167F">
        <w:rPr>
          <w:rFonts w:cs="Arial"/>
          <w:szCs w:val="20"/>
        </w:rPr>
        <w:t xml:space="preserve"> </w:t>
      </w:r>
      <w:proofErr w:type="spellStart"/>
      <w:r w:rsidRPr="003A167F">
        <w:rPr>
          <w:rFonts w:cs="Arial"/>
          <w:szCs w:val="20"/>
        </w:rPr>
        <w:t>transportasi</w:t>
      </w:r>
      <w:proofErr w:type="spellEnd"/>
      <w:r w:rsidRPr="003A167F">
        <w:rPr>
          <w:rFonts w:cs="Arial"/>
          <w:szCs w:val="20"/>
        </w:rPr>
        <w:t xml:space="preserve">, </w:t>
      </w:r>
      <w:proofErr w:type="spellStart"/>
      <w:r w:rsidRPr="003A167F">
        <w:rPr>
          <w:rFonts w:cs="Arial"/>
          <w:szCs w:val="20"/>
          <w:lang w:val="en-US"/>
        </w:rPr>
        <w:t>nama-nama</w:t>
      </w:r>
      <w:proofErr w:type="spellEnd"/>
      <w:r w:rsidRPr="003A167F">
        <w:rPr>
          <w:rFonts w:cs="Arial"/>
          <w:szCs w:val="20"/>
          <w:lang w:val="en-US"/>
        </w:rPr>
        <w:t xml:space="preserve"> </w:t>
      </w:r>
      <w:proofErr w:type="spellStart"/>
      <w:r w:rsidRPr="003A167F">
        <w:rPr>
          <w:rFonts w:cs="Arial"/>
          <w:szCs w:val="20"/>
          <w:lang w:val="en-US"/>
        </w:rPr>
        <w:t>profesi</w:t>
      </w:r>
      <w:proofErr w:type="spellEnd"/>
      <w:r w:rsidRPr="003A167F">
        <w:rPr>
          <w:rFonts w:cs="Arial"/>
          <w:szCs w:val="20"/>
        </w:rPr>
        <w:t xml:space="preserve">,  dan </w:t>
      </w:r>
      <w:proofErr w:type="spellStart"/>
      <w:r w:rsidRPr="003A167F">
        <w:rPr>
          <w:rFonts w:cs="Arial"/>
          <w:szCs w:val="20"/>
        </w:rPr>
        <w:t>lain-lain</w:t>
      </w:r>
      <w:proofErr w:type="spellEnd"/>
      <w:r w:rsidRPr="003A167F">
        <w:rPr>
          <w:rFonts w:cs="Arial"/>
          <w:szCs w:val="20"/>
        </w:rPr>
        <w:t xml:space="preserve">. </w:t>
      </w:r>
      <w:proofErr w:type="spellStart"/>
      <w:r w:rsidRPr="003A167F">
        <w:rPr>
          <w:rFonts w:cs="Arial"/>
          <w:szCs w:val="20"/>
        </w:rPr>
        <w:t>Sedangkan</w:t>
      </w:r>
      <w:proofErr w:type="spellEnd"/>
      <w:r w:rsidRPr="003A167F">
        <w:rPr>
          <w:rFonts w:cs="Arial"/>
          <w:szCs w:val="20"/>
        </w:rPr>
        <w:t xml:space="preserve"> pada </w:t>
      </w:r>
      <w:proofErr w:type="spellStart"/>
      <w:r w:rsidRPr="003A167F">
        <w:rPr>
          <w:rFonts w:cs="Arial"/>
          <w:szCs w:val="20"/>
        </w:rPr>
        <w:t>bagian</w:t>
      </w:r>
      <w:proofErr w:type="spellEnd"/>
      <w:r w:rsidRPr="003A167F">
        <w:rPr>
          <w:rFonts w:cs="Arial"/>
          <w:szCs w:val="20"/>
        </w:rPr>
        <w:t xml:space="preserve"> </w:t>
      </w:r>
      <w:proofErr w:type="spellStart"/>
      <w:r w:rsidRPr="003A167F">
        <w:rPr>
          <w:rFonts w:cs="Arial"/>
          <w:szCs w:val="20"/>
        </w:rPr>
        <w:t>ramp</w:t>
      </w:r>
      <w:proofErr w:type="spellEnd"/>
      <w:r w:rsidRPr="003A167F">
        <w:rPr>
          <w:rFonts w:cs="Arial"/>
          <w:szCs w:val="20"/>
        </w:rPr>
        <w:t xml:space="preserve"> </w:t>
      </w:r>
      <w:proofErr w:type="spellStart"/>
      <w:r w:rsidRPr="003A167F">
        <w:rPr>
          <w:rFonts w:cs="Arial"/>
          <w:szCs w:val="20"/>
        </w:rPr>
        <w:t>dilengkapi</w:t>
      </w:r>
      <w:proofErr w:type="spellEnd"/>
      <w:r w:rsidRPr="003A167F">
        <w:rPr>
          <w:rFonts w:cs="Arial"/>
          <w:szCs w:val="20"/>
        </w:rPr>
        <w:t xml:space="preserve"> </w:t>
      </w:r>
      <w:proofErr w:type="spellStart"/>
      <w:r w:rsidRPr="003A167F">
        <w:rPr>
          <w:rFonts w:cs="Arial"/>
          <w:szCs w:val="20"/>
        </w:rPr>
        <w:t>dengan</w:t>
      </w:r>
      <w:proofErr w:type="spellEnd"/>
      <w:r w:rsidRPr="003A167F">
        <w:rPr>
          <w:rFonts w:cs="Arial"/>
          <w:szCs w:val="20"/>
        </w:rPr>
        <w:t xml:space="preserve"> </w:t>
      </w:r>
      <w:proofErr w:type="spellStart"/>
      <w:r w:rsidRPr="003A167F">
        <w:rPr>
          <w:rFonts w:cs="Arial"/>
          <w:szCs w:val="20"/>
        </w:rPr>
        <w:t>railing</w:t>
      </w:r>
      <w:proofErr w:type="spellEnd"/>
      <w:r w:rsidRPr="003A167F">
        <w:rPr>
          <w:rFonts w:cs="Arial"/>
          <w:szCs w:val="20"/>
        </w:rPr>
        <w:t xml:space="preserve">,  </w:t>
      </w:r>
      <w:proofErr w:type="spellStart"/>
      <w:r w:rsidRPr="003A167F">
        <w:rPr>
          <w:rFonts w:cs="Arial"/>
          <w:szCs w:val="20"/>
        </w:rPr>
        <w:t>guiding</w:t>
      </w:r>
      <w:proofErr w:type="spellEnd"/>
      <w:r w:rsidRPr="003A167F">
        <w:rPr>
          <w:rFonts w:cs="Arial"/>
          <w:szCs w:val="20"/>
        </w:rPr>
        <w:t xml:space="preserve"> block, dan </w:t>
      </w:r>
      <w:proofErr w:type="spellStart"/>
      <w:r w:rsidRPr="003A167F">
        <w:rPr>
          <w:rFonts w:cs="Arial"/>
          <w:szCs w:val="20"/>
        </w:rPr>
        <w:t>jaring-jaring</w:t>
      </w:r>
      <w:proofErr w:type="spellEnd"/>
      <w:r w:rsidRPr="003A167F">
        <w:rPr>
          <w:rFonts w:cs="Arial"/>
          <w:szCs w:val="20"/>
        </w:rPr>
        <w:t xml:space="preserve"> pada </w:t>
      </w:r>
      <w:proofErr w:type="spellStart"/>
      <w:r w:rsidRPr="003A167F">
        <w:rPr>
          <w:rFonts w:cs="Arial"/>
          <w:szCs w:val="20"/>
        </w:rPr>
        <w:t>sisi</w:t>
      </w:r>
      <w:proofErr w:type="spellEnd"/>
      <w:r w:rsidRPr="003A167F">
        <w:rPr>
          <w:rFonts w:cs="Arial"/>
          <w:szCs w:val="20"/>
        </w:rPr>
        <w:t xml:space="preserve"> </w:t>
      </w:r>
      <w:proofErr w:type="spellStart"/>
      <w:r w:rsidRPr="003A167F">
        <w:rPr>
          <w:rFonts w:cs="Arial"/>
          <w:szCs w:val="20"/>
        </w:rPr>
        <w:t>kanan</w:t>
      </w:r>
      <w:proofErr w:type="spellEnd"/>
      <w:r w:rsidRPr="003A167F">
        <w:rPr>
          <w:rFonts w:cs="Arial"/>
          <w:szCs w:val="20"/>
        </w:rPr>
        <w:t xml:space="preserve"> dan </w:t>
      </w:r>
      <w:proofErr w:type="spellStart"/>
      <w:r w:rsidRPr="003A167F">
        <w:rPr>
          <w:rFonts w:cs="Arial"/>
          <w:szCs w:val="20"/>
        </w:rPr>
        <w:t>kiri</w:t>
      </w:r>
      <w:proofErr w:type="spellEnd"/>
      <w:r w:rsidRPr="003A167F">
        <w:rPr>
          <w:rFonts w:cs="Arial"/>
          <w:szCs w:val="20"/>
        </w:rPr>
        <w:t xml:space="preserve"> </w:t>
      </w:r>
      <w:proofErr w:type="spellStart"/>
      <w:r w:rsidRPr="003A167F">
        <w:rPr>
          <w:rFonts w:cs="Arial"/>
          <w:szCs w:val="20"/>
        </w:rPr>
        <w:t>dari</w:t>
      </w:r>
      <w:proofErr w:type="spellEnd"/>
      <w:r w:rsidRPr="003A167F">
        <w:rPr>
          <w:rFonts w:cs="Arial"/>
          <w:szCs w:val="20"/>
        </w:rPr>
        <w:t xml:space="preserve"> </w:t>
      </w:r>
      <w:proofErr w:type="spellStart"/>
      <w:r w:rsidRPr="003A167F">
        <w:rPr>
          <w:rFonts w:cs="Arial"/>
          <w:szCs w:val="20"/>
        </w:rPr>
        <w:t>ramp</w:t>
      </w:r>
      <w:proofErr w:type="spellEnd"/>
      <w:r w:rsidRPr="003A167F">
        <w:rPr>
          <w:rFonts w:cs="Arial"/>
          <w:szCs w:val="20"/>
        </w:rPr>
        <w:t xml:space="preserve"> </w:t>
      </w:r>
      <w:proofErr w:type="spellStart"/>
      <w:r w:rsidRPr="003A167F">
        <w:rPr>
          <w:rFonts w:cs="Arial"/>
          <w:szCs w:val="20"/>
        </w:rPr>
        <w:t>tersebut</w:t>
      </w:r>
      <w:proofErr w:type="spellEnd"/>
      <w:r w:rsidRPr="003A167F">
        <w:rPr>
          <w:rFonts w:cs="Arial"/>
          <w:szCs w:val="20"/>
        </w:rPr>
        <w:t>.</w:t>
      </w:r>
    </w:p>
    <w:p w14:paraId="0342D497" w14:textId="77777777" w:rsidR="003A167F" w:rsidRPr="003A167F" w:rsidRDefault="003A167F" w:rsidP="003A167F">
      <w:pPr>
        <w:keepNext/>
        <w:spacing w:line="240" w:lineRule="auto"/>
        <w:jc w:val="center"/>
        <w:rPr>
          <w:rFonts w:cs="Arial"/>
          <w:szCs w:val="20"/>
        </w:rPr>
      </w:pPr>
      <w:r w:rsidRPr="003A167F">
        <w:rPr>
          <w:rFonts w:cs="Arial"/>
          <w:noProof/>
          <w:szCs w:val="20"/>
          <w:lang w:val="en-US" w:eastAsia="en-US" w:bidi="ar-SA"/>
        </w:rPr>
        <w:lastRenderedPageBreak/>
        <w:drawing>
          <wp:inline distT="0" distB="0" distL="0" distR="0" wp14:anchorId="3D598872" wp14:editId="42646E7C">
            <wp:extent cx="2486778" cy="1996440"/>
            <wp:effectExtent l="0" t="0" r="8890" b="3810"/>
            <wp:docPr id="161889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91177" name=""/>
                    <pic:cNvPicPr/>
                  </pic:nvPicPr>
                  <pic:blipFill>
                    <a:blip r:embed="rId18"/>
                    <a:stretch>
                      <a:fillRect/>
                    </a:stretch>
                  </pic:blipFill>
                  <pic:spPr>
                    <a:xfrm>
                      <a:off x="0" y="0"/>
                      <a:ext cx="2530075" cy="2031200"/>
                    </a:xfrm>
                    <a:prstGeom prst="rect">
                      <a:avLst/>
                    </a:prstGeom>
                  </pic:spPr>
                </pic:pic>
              </a:graphicData>
            </a:graphic>
          </wp:inline>
        </w:drawing>
      </w:r>
    </w:p>
    <w:p w14:paraId="35E24500" w14:textId="58E0CFB6" w:rsidR="003A167F" w:rsidRPr="003A167F" w:rsidRDefault="003A167F" w:rsidP="003A167F">
      <w:pPr>
        <w:pStyle w:val="Caption"/>
        <w:spacing w:line="240" w:lineRule="auto"/>
        <w:jc w:val="center"/>
        <w:rPr>
          <w:rFonts w:cs="Arial"/>
          <w:sz w:val="16"/>
          <w:szCs w:val="16"/>
          <w:lang w:val="en-US"/>
        </w:rPr>
      </w:pPr>
      <w:bookmarkStart w:id="2" w:name="_Toc141082545"/>
      <w:r w:rsidRPr="003A167F">
        <w:rPr>
          <w:rFonts w:cs="Arial"/>
          <w:sz w:val="16"/>
          <w:szCs w:val="16"/>
        </w:rPr>
        <w:t xml:space="preserve">Gambar </w:t>
      </w:r>
      <w:r>
        <w:rPr>
          <w:rFonts w:cs="Arial"/>
          <w:sz w:val="16"/>
          <w:szCs w:val="16"/>
        </w:rPr>
        <w:t>3</w:t>
      </w:r>
      <w:r w:rsidRPr="003A167F">
        <w:rPr>
          <w:rFonts w:cs="Arial"/>
          <w:sz w:val="16"/>
          <w:szCs w:val="16"/>
          <w:lang w:val="en-US"/>
        </w:rPr>
        <w:t xml:space="preserve">. Denah Lantai 1 </w:t>
      </w:r>
      <w:proofErr w:type="spellStart"/>
      <w:r w:rsidRPr="003A167F">
        <w:rPr>
          <w:rFonts w:cs="Arial"/>
          <w:sz w:val="16"/>
          <w:szCs w:val="16"/>
          <w:lang w:val="en-US"/>
        </w:rPr>
        <w:t>Sekolah</w:t>
      </w:r>
      <w:proofErr w:type="spellEnd"/>
      <w:r w:rsidRPr="003A167F">
        <w:rPr>
          <w:rFonts w:cs="Arial"/>
          <w:sz w:val="16"/>
          <w:szCs w:val="16"/>
          <w:lang w:val="en-US"/>
        </w:rPr>
        <w:t xml:space="preserve"> Luar </w:t>
      </w:r>
      <w:proofErr w:type="spellStart"/>
      <w:r w:rsidRPr="003A167F">
        <w:rPr>
          <w:rFonts w:cs="Arial"/>
          <w:sz w:val="16"/>
          <w:szCs w:val="16"/>
          <w:lang w:val="en-US"/>
        </w:rPr>
        <w:t>Biasa</w:t>
      </w:r>
      <w:proofErr w:type="spellEnd"/>
      <w:r w:rsidRPr="003A167F">
        <w:rPr>
          <w:rFonts w:cs="Arial"/>
          <w:sz w:val="16"/>
          <w:szCs w:val="16"/>
          <w:lang w:val="en-US"/>
        </w:rPr>
        <w:t xml:space="preserve"> Negeri 2 Jakarta.</w:t>
      </w:r>
      <w:bookmarkEnd w:id="2"/>
    </w:p>
    <w:p w14:paraId="447DE7EB" w14:textId="77777777" w:rsidR="003A167F" w:rsidRPr="003A167F" w:rsidRDefault="003A167F" w:rsidP="003A167F">
      <w:pPr>
        <w:pStyle w:val="Caption"/>
        <w:spacing w:line="240" w:lineRule="auto"/>
        <w:jc w:val="center"/>
        <w:rPr>
          <w:rFonts w:cs="Arial"/>
          <w:sz w:val="16"/>
          <w:szCs w:val="16"/>
        </w:rPr>
      </w:pPr>
      <w:r w:rsidRPr="003A167F">
        <w:rPr>
          <w:rFonts w:cs="Arial"/>
          <w:sz w:val="16"/>
          <w:szCs w:val="16"/>
        </w:rPr>
        <w:t>(</w:t>
      </w:r>
      <w:proofErr w:type="spellStart"/>
      <w:r w:rsidRPr="003A167F">
        <w:rPr>
          <w:rFonts w:cs="Arial"/>
          <w:sz w:val="16"/>
          <w:szCs w:val="16"/>
        </w:rPr>
        <w:t>Sumber</w:t>
      </w:r>
      <w:proofErr w:type="spellEnd"/>
      <w:r w:rsidRPr="003A167F">
        <w:rPr>
          <w:rFonts w:cs="Arial"/>
          <w:sz w:val="16"/>
          <w:szCs w:val="16"/>
        </w:rPr>
        <w:t xml:space="preserve">: </w:t>
      </w:r>
      <w:proofErr w:type="spellStart"/>
      <w:r w:rsidRPr="003A167F">
        <w:rPr>
          <w:rFonts w:cs="Arial"/>
          <w:sz w:val="16"/>
          <w:szCs w:val="16"/>
        </w:rPr>
        <w:t>Sekolah</w:t>
      </w:r>
      <w:proofErr w:type="spellEnd"/>
      <w:r w:rsidRPr="003A167F">
        <w:rPr>
          <w:rFonts w:cs="Arial"/>
          <w:sz w:val="16"/>
          <w:szCs w:val="16"/>
        </w:rPr>
        <w:t xml:space="preserve"> </w:t>
      </w:r>
      <w:proofErr w:type="spellStart"/>
      <w:r w:rsidRPr="003A167F">
        <w:rPr>
          <w:rFonts w:cs="Arial"/>
          <w:sz w:val="16"/>
          <w:szCs w:val="16"/>
        </w:rPr>
        <w:t>Luar</w:t>
      </w:r>
      <w:proofErr w:type="spellEnd"/>
      <w:r w:rsidRPr="003A167F">
        <w:rPr>
          <w:rFonts w:cs="Arial"/>
          <w:sz w:val="16"/>
          <w:szCs w:val="16"/>
        </w:rPr>
        <w:t xml:space="preserve"> </w:t>
      </w:r>
      <w:proofErr w:type="spellStart"/>
      <w:r w:rsidRPr="003A167F">
        <w:rPr>
          <w:rFonts w:cs="Arial"/>
          <w:sz w:val="16"/>
          <w:szCs w:val="16"/>
        </w:rPr>
        <w:t>Biasa</w:t>
      </w:r>
      <w:proofErr w:type="spellEnd"/>
      <w:r w:rsidRPr="003A167F">
        <w:rPr>
          <w:rFonts w:cs="Arial"/>
          <w:sz w:val="16"/>
          <w:szCs w:val="16"/>
        </w:rPr>
        <w:t xml:space="preserve"> Negeri 2 </w:t>
      </w:r>
      <w:proofErr w:type="spellStart"/>
      <w:r w:rsidRPr="003A167F">
        <w:rPr>
          <w:rFonts w:cs="Arial"/>
          <w:sz w:val="16"/>
          <w:szCs w:val="16"/>
        </w:rPr>
        <w:t>Jakarta</w:t>
      </w:r>
      <w:proofErr w:type="spellEnd"/>
      <w:r w:rsidRPr="003A167F">
        <w:rPr>
          <w:rFonts w:cs="Arial"/>
          <w:sz w:val="16"/>
          <w:szCs w:val="16"/>
        </w:rPr>
        <w:t>)</w:t>
      </w:r>
    </w:p>
    <w:p w14:paraId="2D3707D3" w14:textId="77777777" w:rsidR="003A167F" w:rsidRPr="003A167F" w:rsidRDefault="003A167F" w:rsidP="003A167F">
      <w:pPr>
        <w:spacing w:line="240" w:lineRule="auto"/>
        <w:ind w:left="709" w:firstLine="360"/>
        <w:jc w:val="center"/>
        <w:rPr>
          <w:rFonts w:cs="Arial"/>
          <w:szCs w:val="20"/>
        </w:rPr>
      </w:pPr>
    </w:p>
    <w:p w14:paraId="3334013F" w14:textId="77777777" w:rsidR="003A167F" w:rsidRPr="003A167F" w:rsidRDefault="003A167F" w:rsidP="003A167F">
      <w:pPr>
        <w:spacing w:line="240" w:lineRule="auto"/>
        <w:ind w:firstLine="0"/>
        <w:rPr>
          <w:rFonts w:cs="Arial"/>
          <w:szCs w:val="20"/>
          <w:lang w:val="en-US"/>
        </w:rPr>
      </w:pPr>
      <w:proofErr w:type="spellStart"/>
      <w:r w:rsidRPr="003A167F">
        <w:rPr>
          <w:rFonts w:cs="Arial"/>
          <w:szCs w:val="20"/>
        </w:rPr>
        <w:t>Ruang-ruang</w:t>
      </w:r>
      <w:proofErr w:type="spellEnd"/>
      <w:r w:rsidRPr="003A167F">
        <w:rPr>
          <w:rFonts w:cs="Arial"/>
          <w:szCs w:val="20"/>
        </w:rPr>
        <w:t xml:space="preserve"> yang </w:t>
      </w:r>
      <w:proofErr w:type="spellStart"/>
      <w:r w:rsidRPr="003A167F">
        <w:rPr>
          <w:rFonts w:cs="Arial"/>
          <w:szCs w:val="20"/>
        </w:rPr>
        <w:t>berada</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w:t>
      </w:r>
      <w:proofErr w:type="spellStart"/>
      <w:r w:rsidRPr="003A167F">
        <w:rPr>
          <w:rFonts w:cs="Arial"/>
          <w:szCs w:val="20"/>
        </w:rPr>
        <w:t>satu</w:t>
      </w:r>
      <w:proofErr w:type="spellEnd"/>
      <w:r w:rsidRPr="003A167F">
        <w:rPr>
          <w:rFonts w:cs="Arial"/>
          <w:szCs w:val="20"/>
        </w:rPr>
        <w:t xml:space="preserve"> </w:t>
      </w:r>
      <w:proofErr w:type="spellStart"/>
      <w:r w:rsidRPr="003A167F">
        <w:rPr>
          <w:rFonts w:cs="Arial"/>
          <w:szCs w:val="20"/>
        </w:rPr>
        <w:t>bangunan</w:t>
      </w:r>
      <w:proofErr w:type="spellEnd"/>
      <w:r w:rsidRPr="003A167F">
        <w:rPr>
          <w:rFonts w:cs="Arial"/>
          <w:szCs w:val="20"/>
        </w:rPr>
        <w:t xml:space="preserve"> SLB Negeri 2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merupakan</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dan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penunjang</w:t>
      </w:r>
      <w:proofErr w:type="spellEnd"/>
      <w:r w:rsidRPr="003A167F">
        <w:rPr>
          <w:rFonts w:cs="Arial"/>
          <w:szCs w:val="20"/>
        </w:rPr>
        <w:t xml:space="preserve">. </w:t>
      </w:r>
      <w:proofErr w:type="spellStart"/>
      <w:r w:rsidRPr="003A167F">
        <w:rPr>
          <w:rFonts w:cs="Arial"/>
          <w:szCs w:val="20"/>
          <w:lang w:val="en-US"/>
        </w:rPr>
        <w:t>Penjelasan</w:t>
      </w:r>
      <w:proofErr w:type="spellEnd"/>
      <w:r w:rsidRPr="003A167F">
        <w:rPr>
          <w:rFonts w:cs="Arial"/>
          <w:szCs w:val="20"/>
          <w:lang w:val="en-US"/>
        </w:rPr>
        <w:t xml:space="preserve"> </w:t>
      </w:r>
      <w:proofErr w:type="spellStart"/>
      <w:r w:rsidRPr="003A167F">
        <w:rPr>
          <w:rFonts w:cs="Arial"/>
          <w:szCs w:val="20"/>
          <w:lang w:val="en-US"/>
        </w:rPr>
        <w:t>mengenai</w:t>
      </w:r>
      <w:proofErr w:type="spellEnd"/>
      <w:r w:rsidRPr="003A167F">
        <w:rPr>
          <w:rFonts w:cs="Arial"/>
          <w:szCs w:val="20"/>
          <w:lang w:val="en-US"/>
        </w:rPr>
        <w:t xml:space="preserve"> masing-masing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yaitu</w:t>
      </w:r>
      <w:proofErr w:type="spellEnd"/>
      <w:r w:rsidRPr="003A167F">
        <w:rPr>
          <w:rFonts w:cs="Arial"/>
          <w:szCs w:val="20"/>
          <w:lang w:val="en-US"/>
        </w:rPr>
        <w:t xml:space="preserve"> </w:t>
      </w:r>
      <w:proofErr w:type="spellStart"/>
      <w:r w:rsidRPr="003A167F">
        <w:rPr>
          <w:rFonts w:cs="Arial"/>
          <w:szCs w:val="20"/>
          <w:lang w:val="en-US"/>
        </w:rPr>
        <w:t>sebagai</w:t>
      </w:r>
      <w:proofErr w:type="spellEnd"/>
      <w:r w:rsidRPr="003A167F">
        <w:rPr>
          <w:rFonts w:cs="Arial"/>
          <w:szCs w:val="20"/>
          <w:lang w:val="en-US"/>
        </w:rPr>
        <w:t xml:space="preserve"> </w:t>
      </w:r>
      <w:proofErr w:type="spellStart"/>
      <w:r w:rsidRPr="003A167F">
        <w:rPr>
          <w:rFonts w:cs="Arial"/>
          <w:szCs w:val="20"/>
          <w:lang w:val="en-US"/>
        </w:rPr>
        <w:t>berikut</w:t>
      </w:r>
      <w:proofErr w:type="spellEnd"/>
      <w:r w:rsidRPr="003A167F">
        <w:rPr>
          <w:rFonts w:cs="Arial"/>
          <w:szCs w:val="20"/>
          <w:lang w:val="en-US"/>
        </w:rPr>
        <w:t>:</w:t>
      </w:r>
    </w:p>
    <w:p w14:paraId="6D208E53" w14:textId="77777777" w:rsidR="003A167F" w:rsidRPr="003A167F" w:rsidRDefault="003A167F" w:rsidP="003A167F">
      <w:pPr>
        <w:pStyle w:val="ListParagraph"/>
        <w:widowControl/>
        <w:numPr>
          <w:ilvl w:val="0"/>
          <w:numId w:val="15"/>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yang </w:t>
      </w:r>
      <w:proofErr w:type="spellStart"/>
      <w:r w:rsidRPr="003A167F">
        <w:rPr>
          <w:rFonts w:cs="Arial"/>
          <w:szCs w:val="20"/>
        </w:rPr>
        <w:t>terdapat</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1, </w:t>
      </w:r>
      <w:proofErr w:type="spellStart"/>
      <w:r w:rsidRPr="003A167F">
        <w:rPr>
          <w:rFonts w:cs="Arial"/>
          <w:szCs w:val="20"/>
        </w:rPr>
        <w:t>yaitu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tata boga,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w:t>
      </w:r>
      <w:proofErr w:type="spellStart"/>
      <w:r w:rsidRPr="003A167F">
        <w:rPr>
          <w:rFonts w:cs="Arial"/>
          <w:szCs w:val="20"/>
        </w:rPr>
        <w:t>seni</w:t>
      </w:r>
      <w:proofErr w:type="spellEnd"/>
      <w:r w:rsidRPr="003A167F">
        <w:rPr>
          <w:rFonts w:cs="Arial"/>
          <w:szCs w:val="20"/>
        </w:rPr>
        <w:t xml:space="preserve"> </w:t>
      </w:r>
      <w:proofErr w:type="spellStart"/>
      <w:r w:rsidRPr="003A167F">
        <w:rPr>
          <w:rFonts w:cs="Arial"/>
          <w:szCs w:val="20"/>
        </w:rPr>
        <w:t>membatik</w:t>
      </w:r>
      <w:proofErr w:type="spellEnd"/>
      <w:r w:rsidRPr="003A167F">
        <w:rPr>
          <w:rFonts w:cs="Arial"/>
          <w:szCs w:val="20"/>
        </w:rPr>
        <w:t xml:space="preserve">, dan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w:t>
      </w:r>
      <w:proofErr w:type="spellStart"/>
      <w:r w:rsidRPr="003A167F">
        <w:rPr>
          <w:rFonts w:cs="Arial"/>
          <w:szCs w:val="20"/>
        </w:rPr>
        <w:t>otomotif</w:t>
      </w:r>
      <w:proofErr w:type="spellEnd"/>
      <w:r w:rsidRPr="003A167F">
        <w:rPr>
          <w:rFonts w:cs="Arial"/>
          <w:szCs w:val="20"/>
        </w:rPr>
        <w:t xml:space="preserve"> roda </w:t>
      </w:r>
      <w:proofErr w:type="spellStart"/>
      <w:r w:rsidRPr="003A167F">
        <w:rPr>
          <w:rFonts w:cs="Arial"/>
          <w:szCs w:val="20"/>
        </w:rPr>
        <w:t>dua</w:t>
      </w:r>
      <w:proofErr w:type="spellEnd"/>
      <w:r w:rsidRPr="003A167F">
        <w:rPr>
          <w:rFonts w:cs="Arial"/>
          <w:szCs w:val="20"/>
        </w:rPr>
        <w:t xml:space="preserve">. </w:t>
      </w:r>
    </w:p>
    <w:p w14:paraId="1500E816" w14:textId="77777777" w:rsidR="003A167F" w:rsidRPr="003A167F" w:rsidRDefault="003A167F" w:rsidP="003A167F">
      <w:pPr>
        <w:pStyle w:val="ListParagraph"/>
        <w:widowControl/>
        <w:numPr>
          <w:ilvl w:val="0"/>
          <w:numId w:val="15"/>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1,  </w:t>
      </w:r>
      <w:proofErr w:type="spellStart"/>
      <w:r w:rsidRPr="003A167F">
        <w:rPr>
          <w:rFonts w:cs="Arial"/>
          <w:szCs w:val="20"/>
        </w:rPr>
        <w:t>yaitu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diri</w:t>
      </w:r>
      <w:proofErr w:type="spellEnd"/>
      <w:r w:rsidRPr="003A167F">
        <w:rPr>
          <w:rFonts w:cs="Arial"/>
          <w:szCs w:val="20"/>
        </w:rPr>
        <w:t xml:space="preserve">. </w:t>
      </w:r>
    </w:p>
    <w:p w14:paraId="5ED4570D" w14:textId="77777777" w:rsidR="003A167F" w:rsidRPr="003A167F" w:rsidRDefault="003A167F" w:rsidP="003A167F">
      <w:pPr>
        <w:pStyle w:val="ListParagraph"/>
        <w:widowControl/>
        <w:numPr>
          <w:ilvl w:val="0"/>
          <w:numId w:val="15"/>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penunjang</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1 </w:t>
      </w:r>
      <w:proofErr w:type="spellStart"/>
      <w:r w:rsidRPr="003A167F">
        <w:rPr>
          <w:rFonts w:cs="Arial"/>
          <w:szCs w:val="20"/>
          <w:lang w:val="en-US"/>
        </w:rPr>
        <w:t>meliputi</w:t>
      </w:r>
      <w:proofErr w:type="spellEnd"/>
      <w:r w:rsidRPr="003A167F">
        <w:rPr>
          <w:rFonts w:cs="Arial"/>
          <w:szCs w:val="20"/>
          <w:lang w:val="en-US"/>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guru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kepala</w:t>
      </w:r>
      <w:proofErr w:type="spellEnd"/>
      <w:r w:rsidRPr="003A167F">
        <w:rPr>
          <w:rFonts w:cs="Arial"/>
          <w:szCs w:val="20"/>
        </w:rPr>
        <w:t xml:space="preserve">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wakil</w:t>
      </w:r>
      <w:proofErr w:type="spellEnd"/>
      <w:r w:rsidRPr="003A167F">
        <w:rPr>
          <w:rFonts w:cs="Arial"/>
          <w:szCs w:val="20"/>
        </w:rPr>
        <w:t xml:space="preserve"> </w:t>
      </w:r>
      <w:proofErr w:type="spellStart"/>
      <w:r w:rsidRPr="003A167F">
        <w:rPr>
          <w:rFonts w:cs="Arial"/>
          <w:szCs w:val="20"/>
        </w:rPr>
        <w:t>kepala</w:t>
      </w:r>
      <w:proofErr w:type="spellEnd"/>
      <w:r w:rsidRPr="003A167F">
        <w:rPr>
          <w:rFonts w:cs="Arial"/>
          <w:szCs w:val="20"/>
        </w:rPr>
        <w:t xml:space="preserve"> </w:t>
      </w:r>
      <w:proofErr w:type="spellStart"/>
      <w:r w:rsidRPr="003A167F">
        <w:rPr>
          <w:rFonts w:cs="Arial"/>
          <w:szCs w:val="20"/>
        </w:rPr>
        <w:t>sekolah</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tata  </w:t>
      </w:r>
      <w:proofErr w:type="spellStart"/>
      <w:r w:rsidRPr="003A167F">
        <w:rPr>
          <w:rFonts w:cs="Arial"/>
          <w:szCs w:val="20"/>
        </w:rPr>
        <w:t>usaha</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rapat</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tamu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serba guna </w:t>
      </w:r>
      <w:proofErr w:type="spellStart"/>
      <w:r w:rsidRPr="003A167F">
        <w:rPr>
          <w:rFonts w:cs="Arial"/>
          <w:szCs w:val="20"/>
        </w:rPr>
        <w:t>atau</w:t>
      </w:r>
      <w:proofErr w:type="spellEnd"/>
      <w:r w:rsidRPr="003A167F">
        <w:rPr>
          <w:rFonts w:cs="Arial"/>
          <w:szCs w:val="20"/>
        </w:rPr>
        <w:t xml:space="preserve"> aula, </w:t>
      </w:r>
      <w:proofErr w:type="spellStart"/>
      <w:r w:rsidRPr="003A167F">
        <w:rPr>
          <w:rFonts w:cs="Arial"/>
          <w:szCs w:val="20"/>
        </w:rPr>
        <w:t>ruang</w:t>
      </w:r>
      <w:proofErr w:type="spellEnd"/>
      <w:r w:rsidRPr="003A167F">
        <w:rPr>
          <w:rFonts w:cs="Arial"/>
          <w:szCs w:val="20"/>
        </w:rPr>
        <w:t xml:space="preserve"> UKS, </w:t>
      </w:r>
      <w:proofErr w:type="spellStart"/>
      <w:r w:rsidRPr="003A167F">
        <w:rPr>
          <w:rFonts w:cs="Arial"/>
          <w:szCs w:val="20"/>
        </w:rPr>
        <w:t>musholla</w:t>
      </w:r>
      <w:proofErr w:type="spellEnd"/>
      <w:r w:rsidRPr="003A167F">
        <w:rPr>
          <w:rFonts w:cs="Arial"/>
          <w:szCs w:val="20"/>
        </w:rPr>
        <w:t xml:space="preserve">, </w:t>
      </w:r>
      <w:proofErr w:type="spellStart"/>
      <w:r w:rsidRPr="003A167F">
        <w:rPr>
          <w:rFonts w:cs="Arial"/>
          <w:szCs w:val="20"/>
        </w:rPr>
        <w:t>kantin</w:t>
      </w:r>
      <w:proofErr w:type="spellEnd"/>
      <w:r w:rsidRPr="003A167F">
        <w:rPr>
          <w:rFonts w:cs="Arial"/>
          <w:szCs w:val="20"/>
        </w:rPr>
        <w:t xml:space="preserve">, </w:t>
      </w:r>
      <w:proofErr w:type="spellStart"/>
      <w:r w:rsidRPr="003A167F">
        <w:rPr>
          <w:rFonts w:cs="Arial"/>
          <w:szCs w:val="20"/>
        </w:rPr>
        <w:t>gudang</w:t>
      </w:r>
      <w:proofErr w:type="spellEnd"/>
      <w:r w:rsidRPr="003A167F">
        <w:rPr>
          <w:rFonts w:cs="Arial"/>
          <w:szCs w:val="20"/>
        </w:rPr>
        <w:t xml:space="preserve">, dan </w:t>
      </w:r>
      <w:proofErr w:type="spellStart"/>
      <w:r w:rsidRPr="003A167F">
        <w:rPr>
          <w:rFonts w:cs="Arial"/>
          <w:szCs w:val="20"/>
        </w:rPr>
        <w:t>toilet</w:t>
      </w:r>
      <w:proofErr w:type="spellEnd"/>
      <w:r w:rsidRPr="003A167F">
        <w:rPr>
          <w:rFonts w:cs="Arial"/>
          <w:szCs w:val="20"/>
        </w:rPr>
        <w:t xml:space="preserve">. </w:t>
      </w:r>
    </w:p>
    <w:p w14:paraId="131C7D5E" w14:textId="77777777" w:rsidR="003A167F" w:rsidRPr="003A167F" w:rsidRDefault="003A167F" w:rsidP="003A167F">
      <w:pPr>
        <w:keepNext/>
        <w:spacing w:line="240" w:lineRule="auto"/>
        <w:jc w:val="center"/>
        <w:rPr>
          <w:rFonts w:cs="Arial"/>
          <w:szCs w:val="20"/>
        </w:rPr>
      </w:pPr>
      <w:r w:rsidRPr="003A167F">
        <w:rPr>
          <w:rFonts w:cs="Arial"/>
          <w:noProof/>
          <w:szCs w:val="20"/>
          <w:lang w:val="en-US" w:eastAsia="en-US" w:bidi="ar-SA"/>
        </w:rPr>
        <w:drawing>
          <wp:inline distT="0" distB="0" distL="0" distR="0" wp14:anchorId="24D356E3" wp14:editId="6EA16C3A">
            <wp:extent cx="2430780" cy="1953934"/>
            <wp:effectExtent l="0" t="0" r="7620" b="8255"/>
            <wp:docPr id="19016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331" name=""/>
                    <pic:cNvPicPr/>
                  </pic:nvPicPr>
                  <pic:blipFill>
                    <a:blip r:embed="rId19"/>
                    <a:stretch>
                      <a:fillRect/>
                    </a:stretch>
                  </pic:blipFill>
                  <pic:spPr>
                    <a:xfrm>
                      <a:off x="0" y="0"/>
                      <a:ext cx="2457677" cy="1975554"/>
                    </a:xfrm>
                    <a:prstGeom prst="rect">
                      <a:avLst/>
                    </a:prstGeom>
                  </pic:spPr>
                </pic:pic>
              </a:graphicData>
            </a:graphic>
          </wp:inline>
        </w:drawing>
      </w:r>
    </w:p>
    <w:p w14:paraId="47024B5A" w14:textId="5A5C1911" w:rsidR="003A167F" w:rsidRPr="003A167F" w:rsidRDefault="003A167F" w:rsidP="003A167F">
      <w:pPr>
        <w:pStyle w:val="Caption"/>
        <w:spacing w:line="240" w:lineRule="auto"/>
        <w:jc w:val="center"/>
        <w:rPr>
          <w:rFonts w:cs="Arial"/>
          <w:sz w:val="16"/>
          <w:szCs w:val="16"/>
          <w:lang w:val="en-US"/>
        </w:rPr>
      </w:pPr>
      <w:bookmarkStart w:id="3" w:name="_Toc141082546"/>
      <w:r w:rsidRPr="003A167F">
        <w:rPr>
          <w:rFonts w:cs="Arial"/>
          <w:sz w:val="16"/>
          <w:szCs w:val="16"/>
        </w:rPr>
        <w:t xml:space="preserve">Gambar </w:t>
      </w:r>
      <w:r>
        <w:rPr>
          <w:rFonts w:cs="Arial"/>
          <w:sz w:val="16"/>
          <w:szCs w:val="16"/>
        </w:rPr>
        <w:t>4</w:t>
      </w:r>
      <w:r w:rsidRPr="003A167F">
        <w:rPr>
          <w:rFonts w:cs="Arial"/>
          <w:sz w:val="16"/>
          <w:szCs w:val="16"/>
          <w:lang w:val="en-US"/>
        </w:rPr>
        <w:t xml:space="preserve">. Denah Lantai 2 </w:t>
      </w:r>
      <w:proofErr w:type="spellStart"/>
      <w:r w:rsidRPr="003A167F">
        <w:rPr>
          <w:rFonts w:cs="Arial"/>
          <w:sz w:val="16"/>
          <w:szCs w:val="16"/>
          <w:lang w:val="en-US"/>
        </w:rPr>
        <w:t>Sekolah</w:t>
      </w:r>
      <w:proofErr w:type="spellEnd"/>
      <w:r w:rsidRPr="003A167F">
        <w:rPr>
          <w:rFonts w:cs="Arial"/>
          <w:sz w:val="16"/>
          <w:szCs w:val="16"/>
          <w:lang w:val="en-US"/>
        </w:rPr>
        <w:t xml:space="preserve"> Luar </w:t>
      </w:r>
      <w:proofErr w:type="spellStart"/>
      <w:r w:rsidRPr="003A167F">
        <w:rPr>
          <w:rFonts w:cs="Arial"/>
          <w:sz w:val="16"/>
          <w:szCs w:val="16"/>
          <w:lang w:val="en-US"/>
        </w:rPr>
        <w:t>Biasa</w:t>
      </w:r>
      <w:proofErr w:type="spellEnd"/>
      <w:r w:rsidRPr="003A167F">
        <w:rPr>
          <w:rFonts w:cs="Arial"/>
          <w:sz w:val="16"/>
          <w:szCs w:val="16"/>
          <w:lang w:val="en-US"/>
        </w:rPr>
        <w:t xml:space="preserve"> Negeri 2 Jakarta.</w:t>
      </w:r>
      <w:bookmarkEnd w:id="3"/>
    </w:p>
    <w:p w14:paraId="3E118B1F" w14:textId="77777777" w:rsidR="003A167F" w:rsidRPr="003A167F" w:rsidRDefault="003A167F" w:rsidP="003A167F">
      <w:pPr>
        <w:pStyle w:val="Caption"/>
        <w:spacing w:line="240" w:lineRule="auto"/>
        <w:jc w:val="center"/>
        <w:rPr>
          <w:rFonts w:cs="Arial"/>
          <w:sz w:val="16"/>
          <w:szCs w:val="16"/>
        </w:rPr>
      </w:pPr>
      <w:r w:rsidRPr="003A167F">
        <w:rPr>
          <w:rFonts w:cs="Arial"/>
          <w:sz w:val="16"/>
          <w:szCs w:val="16"/>
        </w:rPr>
        <w:t>(</w:t>
      </w:r>
      <w:proofErr w:type="spellStart"/>
      <w:r w:rsidRPr="003A167F">
        <w:rPr>
          <w:rFonts w:cs="Arial"/>
          <w:sz w:val="16"/>
          <w:szCs w:val="16"/>
        </w:rPr>
        <w:t>Sumber</w:t>
      </w:r>
      <w:proofErr w:type="spellEnd"/>
      <w:r w:rsidRPr="003A167F">
        <w:rPr>
          <w:rFonts w:cs="Arial"/>
          <w:sz w:val="16"/>
          <w:szCs w:val="16"/>
        </w:rPr>
        <w:t xml:space="preserve">: </w:t>
      </w:r>
      <w:proofErr w:type="spellStart"/>
      <w:r w:rsidRPr="003A167F">
        <w:rPr>
          <w:rFonts w:cs="Arial"/>
          <w:sz w:val="16"/>
          <w:szCs w:val="16"/>
        </w:rPr>
        <w:t>Sekolah</w:t>
      </w:r>
      <w:proofErr w:type="spellEnd"/>
      <w:r w:rsidRPr="003A167F">
        <w:rPr>
          <w:rFonts w:cs="Arial"/>
          <w:sz w:val="16"/>
          <w:szCs w:val="16"/>
        </w:rPr>
        <w:t xml:space="preserve"> </w:t>
      </w:r>
      <w:proofErr w:type="spellStart"/>
      <w:r w:rsidRPr="003A167F">
        <w:rPr>
          <w:rFonts w:cs="Arial"/>
          <w:sz w:val="16"/>
          <w:szCs w:val="16"/>
        </w:rPr>
        <w:t>Luar</w:t>
      </w:r>
      <w:proofErr w:type="spellEnd"/>
      <w:r w:rsidRPr="003A167F">
        <w:rPr>
          <w:rFonts w:cs="Arial"/>
          <w:sz w:val="16"/>
          <w:szCs w:val="16"/>
        </w:rPr>
        <w:t xml:space="preserve"> </w:t>
      </w:r>
      <w:proofErr w:type="spellStart"/>
      <w:r w:rsidRPr="003A167F">
        <w:rPr>
          <w:rFonts w:cs="Arial"/>
          <w:sz w:val="16"/>
          <w:szCs w:val="16"/>
        </w:rPr>
        <w:t>Biasa</w:t>
      </w:r>
      <w:proofErr w:type="spellEnd"/>
      <w:r w:rsidRPr="003A167F">
        <w:rPr>
          <w:rFonts w:cs="Arial"/>
          <w:sz w:val="16"/>
          <w:szCs w:val="16"/>
        </w:rPr>
        <w:t xml:space="preserve"> Negeri 2 </w:t>
      </w:r>
      <w:proofErr w:type="spellStart"/>
      <w:r w:rsidRPr="003A167F">
        <w:rPr>
          <w:rFonts w:cs="Arial"/>
          <w:sz w:val="16"/>
          <w:szCs w:val="16"/>
        </w:rPr>
        <w:t>Jakarta</w:t>
      </w:r>
      <w:proofErr w:type="spellEnd"/>
      <w:r w:rsidRPr="003A167F">
        <w:rPr>
          <w:rFonts w:cs="Arial"/>
          <w:sz w:val="16"/>
          <w:szCs w:val="16"/>
        </w:rPr>
        <w:t>)</w:t>
      </w:r>
    </w:p>
    <w:p w14:paraId="4212EC6B" w14:textId="77777777" w:rsidR="003A167F" w:rsidRPr="003A167F" w:rsidRDefault="003A167F" w:rsidP="003A167F">
      <w:pPr>
        <w:spacing w:line="240" w:lineRule="auto"/>
        <w:ind w:firstLine="501"/>
        <w:rPr>
          <w:rFonts w:cs="Arial"/>
          <w:szCs w:val="20"/>
        </w:rPr>
      </w:pPr>
    </w:p>
    <w:p w14:paraId="6B049BA3" w14:textId="77777777" w:rsidR="003A167F" w:rsidRPr="003A167F" w:rsidRDefault="003A167F" w:rsidP="003A167F">
      <w:pPr>
        <w:spacing w:line="240" w:lineRule="auto"/>
        <w:ind w:firstLine="0"/>
        <w:rPr>
          <w:rFonts w:cs="Arial"/>
          <w:szCs w:val="20"/>
          <w:lang w:val="en-US"/>
        </w:rPr>
      </w:pPr>
      <w:proofErr w:type="spellStart"/>
      <w:r w:rsidRPr="003A167F">
        <w:rPr>
          <w:rFonts w:cs="Arial"/>
          <w:szCs w:val="20"/>
        </w:rPr>
        <w:t>Ruang-ruang</w:t>
      </w:r>
      <w:proofErr w:type="spellEnd"/>
      <w:r w:rsidRPr="003A167F">
        <w:rPr>
          <w:rFonts w:cs="Arial"/>
          <w:szCs w:val="20"/>
        </w:rPr>
        <w:t xml:space="preserve"> yang </w:t>
      </w:r>
      <w:proofErr w:type="spellStart"/>
      <w:r w:rsidRPr="003A167F">
        <w:rPr>
          <w:rFonts w:cs="Arial"/>
          <w:szCs w:val="20"/>
        </w:rPr>
        <w:t>terdapat</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w:t>
      </w:r>
      <w:proofErr w:type="spellStart"/>
      <w:r w:rsidRPr="003A167F">
        <w:rPr>
          <w:rFonts w:cs="Arial"/>
          <w:szCs w:val="20"/>
        </w:rPr>
        <w:t>dua</w:t>
      </w:r>
      <w:proofErr w:type="spellEnd"/>
      <w:r w:rsidRPr="003A167F">
        <w:rPr>
          <w:rFonts w:cs="Arial"/>
          <w:szCs w:val="20"/>
        </w:rPr>
        <w:t xml:space="preserve"> </w:t>
      </w:r>
      <w:proofErr w:type="spellStart"/>
      <w:r w:rsidRPr="003A167F">
        <w:rPr>
          <w:rFonts w:cs="Arial"/>
          <w:szCs w:val="20"/>
        </w:rPr>
        <w:t>bangunan</w:t>
      </w:r>
      <w:proofErr w:type="spellEnd"/>
      <w:r w:rsidRPr="003A167F">
        <w:rPr>
          <w:rFonts w:cs="Arial"/>
          <w:szCs w:val="20"/>
        </w:rPr>
        <w:t xml:space="preserve"> SLB Negeri 2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merupakan</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w:t>
      </w:r>
      <w:r w:rsidRPr="003A167F">
        <w:rPr>
          <w:rFonts w:cs="Arial"/>
          <w:szCs w:val="20"/>
          <w:lang w:val="en-US"/>
        </w:rPr>
        <w:t>SDLB</w:t>
      </w:r>
      <w:r w:rsidRPr="003A167F">
        <w:rPr>
          <w:rFonts w:cs="Arial"/>
          <w:szCs w:val="20"/>
        </w:rPr>
        <w:t xml:space="preserve">, dan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penunjang</w:t>
      </w:r>
      <w:proofErr w:type="spellEnd"/>
      <w:r w:rsidRPr="003A167F">
        <w:rPr>
          <w:rFonts w:cs="Arial"/>
          <w:szCs w:val="20"/>
        </w:rPr>
        <w:t xml:space="preserve">. </w:t>
      </w:r>
      <w:proofErr w:type="spellStart"/>
      <w:r w:rsidRPr="003A167F">
        <w:rPr>
          <w:rFonts w:cs="Arial"/>
          <w:szCs w:val="20"/>
          <w:lang w:val="en-US"/>
        </w:rPr>
        <w:t>Penjelasan</w:t>
      </w:r>
      <w:proofErr w:type="spellEnd"/>
      <w:r w:rsidRPr="003A167F">
        <w:rPr>
          <w:rFonts w:cs="Arial"/>
          <w:szCs w:val="20"/>
          <w:lang w:val="en-US"/>
        </w:rPr>
        <w:t xml:space="preserve"> </w:t>
      </w:r>
      <w:proofErr w:type="spellStart"/>
      <w:r w:rsidRPr="003A167F">
        <w:rPr>
          <w:rFonts w:cs="Arial"/>
          <w:szCs w:val="20"/>
          <w:lang w:val="en-US"/>
        </w:rPr>
        <w:t>mengenai</w:t>
      </w:r>
      <w:proofErr w:type="spellEnd"/>
      <w:r w:rsidRPr="003A167F">
        <w:rPr>
          <w:rFonts w:cs="Arial"/>
          <w:szCs w:val="20"/>
          <w:lang w:val="en-US"/>
        </w:rPr>
        <w:t xml:space="preserve"> masing-masing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adalah</w:t>
      </w:r>
      <w:proofErr w:type="spellEnd"/>
      <w:r w:rsidRPr="003A167F">
        <w:rPr>
          <w:rFonts w:cs="Arial"/>
          <w:szCs w:val="20"/>
          <w:lang w:val="en-US"/>
        </w:rPr>
        <w:t>:</w:t>
      </w:r>
    </w:p>
    <w:p w14:paraId="2AD3A318" w14:textId="77777777" w:rsidR="003A167F" w:rsidRPr="003A167F" w:rsidRDefault="003A167F" w:rsidP="003A167F">
      <w:pPr>
        <w:pStyle w:val="ListParagraph"/>
        <w:widowControl/>
        <w:numPr>
          <w:ilvl w:val="0"/>
          <w:numId w:val="16"/>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yang </w:t>
      </w:r>
      <w:proofErr w:type="spellStart"/>
      <w:r w:rsidRPr="003A167F">
        <w:rPr>
          <w:rFonts w:cs="Arial"/>
          <w:szCs w:val="20"/>
        </w:rPr>
        <w:t>terdapat</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2, </w:t>
      </w:r>
      <w:proofErr w:type="spellStart"/>
      <w:r w:rsidRPr="003A167F">
        <w:rPr>
          <w:rFonts w:cs="Arial"/>
          <w:szCs w:val="20"/>
        </w:rPr>
        <w:t>yaitu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w:t>
      </w:r>
      <w:proofErr w:type="spellStart"/>
      <w:r w:rsidRPr="003A167F">
        <w:rPr>
          <w:rFonts w:cs="Arial"/>
          <w:szCs w:val="20"/>
        </w:rPr>
        <w:t>kriya</w:t>
      </w:r>
      <w:proofErr w:type="spellEnd"/>
      <w:r w:rsidRPr="003A167F">
        <w:rPr>
          <w:rFonts w:cs="Arial"/>
          <w:szCs w:val="20"/>
        </w:rPr>
        <w:t xml:space="preserve"> dan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keterampilan</w:t>
      </w:r>
      <w:proofErr w:type="spellEnd"/>
      <w:r w:rsidRPr="003A167F">
        <w:rPr>
          <w:rFonts w:cs="Arial"/>
          <w:szCs w:val="20"/>
        </w:rPr>
        <w:t xml:space="preserve">  tata </w:t>
      </w:r>
      <w:proofErr w:type="spellStart"/>
      <w:r w:rsidRPr="003A167F">
        <w:rPr>
          <w:rFonts w:cs="Arial"/>
          <w:szCs w:val="20"/>
        </w:rPr>
        <w:t>busana</w:t>
      </w:r>
      <w:proofErr w:type="spellEnd"/>
      <w:r w:rsidRPr="003A167F">
        <w:rPr>
          <w:rFonts w:cs="Arial"/>
          <w:szCs w:val="20"/>
        </w:rPr>
        <w:t xml:space="preserve">. </w:t>
      </w:r>
    </w:p>
    <w:p w14:paraId="14249255" w14:textId="77777777" w:rsidR="003A167F" w:rsidRPr="003A167F" w:rsidRDefault="003A167F" w:rsidP="003A167F">
      <w:pPr>
        <w:pStyle w:val="ListParagraph"/>
        <w:widowControl/>
        <w:numPr>
          <w:ilvl w:val="0"/>
          <w:numId w:val="16"/>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pembelajaran</w:t>
      </w:r>
      <w:proofErr w:type="spellEnd"/>
      <w:r w:rsidRPr="003A167F">
        <w:rPr>
          <w:rFonts w:cs="Arial"/>
          <w:szCs w:val="20"/>
        </w:rPr>
        <w:t xml:space="preserve"> </w:t>
      </w:r>
      <w:proofErr w:type="spellStart"/>
      <w:r w:rsidRPr="003A167F">
        <w:rPr>
          <w:rFonts w:cs="Arial"/>
          <w:szCs w:val="20"/>
        </w:rPr>
        <w:t>khusus</w:t>
      </w:r>
      <w:proofErr w:type="spellEnd"/>
      <w:r w:rsidRPr="003A167F">
        <w:rPr>
          <w:rFonts w:cs="Arial"/>
          <w:szCs w:val="20"/>
        </w:rPr>
        <w:t xml:space="preserve"> yang </w:t>
      </w:r>
      <w:proofErr w:type="spellStart"/>
      <w:r w:rsidRPr="003A167F">
        <w:rPr>
          <w:rFonts w:cs="Arial"/>
          <w:szCs w:val="20"/>
        </w:rPr>
        <w:t>terletak</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2 </w:t>
      </w:r>
      <w:proofErr w:type="spellStart"/>
      <w:r w:rsidRPr="003A167F">
        <w:rPr>
          <w:rFonts w:cs="Arial"/>
          <w:szCs w:val="20"/>
        </w:rPr>
        <w:t>adalah</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sensomotoris</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BKPBI, dan </w:t>
      </w:r>
      <w:proofErr w:type="spellStart"/>
      <w:r w:rsidRPr="003A167F">
        <w:rPr>
          <w:rFonts w:cs="Arial"/>
          <w:szCs w:val="20"/>
        </w:rPr>
        <w:t>ruang</w:t>
      </w:r>
      <w:proofErr w:type="spellEnd"/>
      <w:r w:rsidRPr="003A167F">
        <w:rPr>
          <w:rFonts w:cs="Arial"/>
          <w:szCs w:val="20"/>
        </w:rPr>
        <w:t xml:space="preserve"> bina </w:t>
      </w:r>
      <w:proofErr w:type="spellStart"/>
      <w:r w:rsidRPr="003A167F">
        <w:rPr>
          <w:rFonts w:cs="Arial"/>
          <w:szCs w:val="20"/>
        </w:rPr>
        <w:t>wicara</w:t>
      </w:r>
      <w:proofErr w:type="spellEnd"/>
      <w:r w:rsidRPr="003A167F">
        <w:rPr>
          <w:rFonts w:cs="Arial"/>
          <w:szCs w:val="20"/>
        </w:rPr>
        <w:t xml:space="preserve">. </w:t>
      </w:r>
    </w:p>
    <w:p w14:paraId="5A0E8CB6" w14:textId="77777777" w:rsidR="003A167F" w:rsidRPr="003A167F" w:rsidRDefault="003A167F" w:rsidP="003A167F">
      <w:pPr>
        <w:pStyle w:val="ListParagraph"/>
        <w:widowControl/>
        <w:numPr>
          <w:ilvl w:val="0"/>
          <w:numId w:val="16"/>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2 </w:t>
      </w:r>
      <w:proofErr w:type="spellStart"/>
      <w:r w:rsidRPr="003A167F">
        <w:rPr>
          <w:rFonts w:cs="Arial"/>
          <w:szCs w:val="20"/>
        </w:rPr>
        <w:t>diperuntukkan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tingkat</w:t>
      </w:r>
      <w:proofErr w:type="spellEnd"/>
      <w:r w:rsidRPr="003A167F">
        <w:rPr>
          <w:rFonts w:cs="Arial"/>
          <w:szCs w:val="20"/>
        </w:rPr>
        <w:t xml:space="preserve"> </w:t>
      </w:r>
      <w:r w:rsidRPr="003A167F">
        <w:rPr>
          <w:rFonts w:cs="Arial"/>
          <w:szCs w:val="20"/>
          <w:lang w:val="en-US"/>
        </w:rPr>
        <w:t>SDLB</w:t>
      </w:r>
      <w:r w:rsidRPr="003A167F">
        <w:rPr>
          <w:rFonts w:cs="Arial"/>
          <w:szCs w:val="20"/>
        </w:rPr>
        <w:t xml:space="preserve">. </w:t>
      </w:r>
      <w:r w:rsidRPr="003A167F">
        <w:rPr>
          <w:rFonts w:cs="Arial"/>
          <w:szCs w:val="20"/>
          <w:lang w:val="en-US"/>
        </w:rPr>
        <w:t xml:space="preserve">Ruang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dibagi</w:t>
      </w:r>
      <w:proofErr w:type="spellEnd"/>
      <w:r w:rsidRPr="003A167F">
        <w:rPr>
          <w:rFonts w:cs="Arial"/>
          <w:szCs w:val="20"/>
          <w:lang w:val="en-US"/>
        </w:rPr>
        <w:t xml:space="preserve"> </w:t>
      </w:r>
      <w:proofErr w:type="spellStart"/>
      <w:r w:rsidRPr="003A167F">
        <w:rPr>
          <w:rFonts w:cs="Arial"/>
          <w:szCs w:val="20"/>
          <w:lang w:val="en-US"/>
        </w:rPr>
        <w:t>berdasarkan</w:t>
      </w:r>
      <w:proofErr w:type="spellEnd"/>
      <w:r w:rsidRPr="003A167F">
        <w:rPr>
          <w:rFonts w:cs="Arial"/>
          <w:szCs w:val="20"/>
          <w:lang w:val="en-US"/>
        </w:rPr>
        <w:t xml:space="preserve"> </w:t>
      </w:r>
      <w:proofErr w:type="spellStart"/>
      <w:r w:rsidRPr="003A167F">
        <w:rPr>
          <w:rFonts w:cs="Arial"/>
          <w:szCs w:val="20"/>
          <w:lang w:val="en-US"/>
        </w:rPr>
        <w:t>jenis</w:t>
      </w:r>
      <w:proofErr w:type="spellEnd"/>
      <w:r w:rsidRPr="003A167F">
        <w:rPr>
          <w:rFonts w:cs="Arial"/>
          <w:szCs w:val="20"/>
          <w:lang w:val="en-US"/>
        </w:rPr>
        <w:t xml:space="preserve"> </w:t>
      </w:r>
      <w:proofErr w:type="spellStart"/>
      <w:r w:rsidRPr="003A167F">
        <w:rPr>
          <w:rFonts w:cs="Arial"/>
          <w:szCs w:val="20"/>
          <w:lang w:val="en-US"/>
        </w:rPr>
        <w:t>disabilitas</w:t>
      </w:r>
      <w:proofErr w:type="spellEnd"/>
      <w:r w:rsidRPr="003A167F">
        <w:rPr>
          <w:rFonts w:cs="Arial"/>
          <w:szCs w:val="20"/>
          <w:lang w:val="en-US"/>
        </w:rPr>
        <w:t xml:space="preserve">, </w:t>
      </w:r>
      <w:proofErr w:type="spellStart"/>
      <w:r w:rsidRPr="003A167F">
        <w:rPr>
          <w:rFonts w:cs="Arial"/>
          <w:szCs w:val="20"/>
          <w:lang w:val="en-US"/>
        </w:rPr>
        <w:t>yaitu</w:t>
      </w:r>
      <w:proofErr w:type="spellEnd"/>
      <w:r w:rsidRPr="003A167F">
        <w:rPr>
          <w:rFonts w:cs="Arial"/>
          <w:szCs w:val="20"/>
          <w:lang w:val="en-US"/>
        </w:rPr>
        <w:t xml:space="preserve"> </w:t>
      </w:r>
      <w:proofErr w:type="spellStart"/>
      <w:r w:rsidRPr="003A167F">
        <w:rPr>
          <w:rFonts w:cs="Arial"/>
          <w:szCs w:val="20"/>
          <w:lang w:val="en-US"/>
        </w:rPr>
        <w:t>tunagrahita</w:t>
      </w:r>
      <w:proofErr w:type="spellEnd"/>
      <w:r w:rsidRPr="003A167F">
        <w:rPr>
          <w:rFonts w:cs="Arial"/>
          <w:szCs w:val="20"/>
          <w:lang w:val="en-US"/>
        </w:rPr>
        <w:t xml:space="preserve"> </w:t>
      </w:r>
      <w:proofErr w:type="spellStart"/>
      <w:r w:rsidRPr="003A167F">
        <w:rPr>
          <w:rFonts w:cs="Arial"/>
          <w:szCs w:val="20"/>
          <w:lang w:val="en-US"/>
        </w:rPr>
        <w:t>ringan</w:t>
      </w:r>
      <w:proofErr w:type="spellEnd"/>
      <w:r w:rsidRPr="003A167F">
        <w:rPr>
          <w:rFonts w:cs="Arial"/>
          <w:szCs w:val="20"/>
          <w:lang w:val="en-US"/>
        </w:rPr>
        <w:t xml:space="preserve"> (C), </w:t>
      </w:r>
      <w:proofErr w:type="spellStart"/>
      <w:r w:rsidRPr="003A167F">
        <w:rPr>
          <w:rFonts w:cs="Arial"/>
          <w:szCs w:val="20"/>
          <w:lang w:val="en-US"/>
        </w:rPr>
        <w:t>tunagrahita</w:t>
      </w:r>
      <w:proofErr w:type="spellEnd"/>
      <w:r w:rsidRPr="003A167F">
        <w:rPr>
          <w:rFonts w:cs="Arial"/>
          <w:szCs w:val="20"/>
          <w:lang w:val="en-US"/>
        </w:rPr>
        <w:t xml:space="preserve"> </w:t>
      </w:r>
      <w:proofErr w:type="spellStart"/>
      <w:r w:rsidRPr="003A167F">
        <w:rPr>
          <w:rFonts w:cs="Arial"/>
          <w:szCs w:val="20"/>
          <w:lang w:val="en-US"/>
        </w:rPr>
        <w:t>sedang</w:t>
      </w:r>
      <w:proofErr w:type="spellEnd"/>
      <w:r w:rsidRPr="003A167F">
        <w:rPr>
          <w:rFonts w:cs="Arial"/>
          <w:szCs w:val="20"/>
          <w:lang w:val="en-US"/>
        </w:rPr>
        <w:t xml:space="preserve"> (C1), dan </w:t>
      </w:r>
      <w:proofErr w:type="spellStart"/>
      <w:r w:rsidRPr="003A167F">
        <w:rPr>
          <w:rFonts w:cs="Arial"/>
          <w:szCs w:val="20"/>
          <w:lang w:val="en-US"/>
        </w:rPr>
        <w:t>tunarungu</w:t>
      </w:r>
      <w:proofErr w:type="spellEnd"/>
      <w:r w:rsidRPr="003A167F">
        <w:rPr>
          <w:rFonts w:cs="Arial"/>
          <w:szCs w:val="20"/>
          <w:lang w:val="en-US"/>
        </w:rPr>
        <w:t xml:space="preserve"> (B). Selain </w:t>
      </w:r>
      <w:proofErr w:type="spellStart"/>
      <w:r w:rsidRPr="003A167F">
        <w:rPr>
          <w:rFonts w:cs="Arial"/>
          <w:szCs w:val="20"/>
          <w:lang w:val="en-US"/>
        </w:rPr>
        <w:t>itu</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juga </w:t>
      </w:r>
      <w:proofErr w:type="spellStart"/>
      <w:r w:rsidRPr="003A167F">
        <w:rPr>
          <w:rFonts w:cs="Arial"/>
          <w:szCs w:val="20"/>
          <w:lang w:val="en-US"/>
        </w:rPr>
        <w:t>dibagi</w:t>
      </w:r>
      <w:proofErr w:type="spellEnd"/>
      <w:r w:rsidRPr="003A167F">
        <w:rPr>
          <w:rFonts w:cs="Arial"/>
          <w:szCs w:val="20"/>
          <w:lang w:val="en-US"/>
        </w:rPr>
        <w:t xml:space="preserve"> </w:t>
      </w:r>
      <w:proofErr w:type="spellStart"/>
      <w:r w:rsidRPr="003A167F">
        <w:rPr>
          <w:rFonts w:cs="Arial"/>
          <w:szCs w:val="20"/>
          <w:lang w:val="en-US"/>
        </w:rPr>
        <w:t>menjadi</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1 </w:t>
      </w:r>
      <w:proofErr w:type="spellStart"/>
      <w:r w:rsidRPr="003A167F">
        <w:rPr>
          <w:rFonts w:cs="Arial"/>
          <w:szCs w:val="20"/>
          <w:lang w:val="en-US"/>
        </w:rPr>
        <w:t>sampai</w:t>
      </w:r>
      <w:proofErr w:type="spellEnd"/>
      <w:r w:rsidRPr="003A167F">
        <w:rPr>
          <w:rFonts w:cs="Arial"/>
          <w:szCs w:val="20"/>
          <w:lang w:val="en-US"/>
        </w:rPr>
        <w:t xml:space="preserve"> </w:t>
      </w:r>
      <w:proofErr w:type="spellStart"/>
      <w:r w:rsidRPr="003A167F">
        <w:rPr>
          <w:rFonts w:cs="Arial"/>
          <w:szCs w:val="20"/>
          <w:lang w:val="en-US"/>
        </w:rPr>
        <w:t>dengan</w:t>
      </w:r>
      <w:proofErr w:type="spellEnd"/>
      <w:r w:rsidRPr="003A167F">
        <w:rPr>
          <w:rFonts w:cs="Arial"/>
          <w:szCs w:val="20"/>
          <w:lang w:val="en-US"/>
        </w:rPr>
        <w:t xml:space="preserve"> 6. </w:t>
      </w:r>
    </w:p>
    <w:p w14:paraId="7B39070B" w14:textId="77777777" w:rsidR="003A167F" w:rsidRPr="003A167F" w:rsidRDefault="003A167F" w:rsidP="003A167F">
      <w:pPr>
        <w:pStyle w:val="ListParagraph"/>
        <w:widowControl/>
        <w:numPr>
          <w:ilvl w:val="0"/>
          <w:numId w:val="16"/>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penunjang</w:t>
      </w:r>
      <w:proofErr w:type="spellEnd"/>
      <w:r w:rsidRPr="003A167F">
        <w:rPr>
          <w:rFonts w:cs="Arial"/>
          <w:szCs w:val="20"/>
        </w:rPr>
        <w:t xml:space="preserve"> </w:t>
      </w:r>
      <w:r w:rsidRPr="003A167F">
        <w:rPr>
          <w:rFonts w:cs="Arial"/>
          <w:szCs w:val="20"/>
          <w:lang w:val="en-US"/>
        </w:rPr>
        <w:t xml:space="preserve">yang </w:t>
      </w:r>
      <w:proofErr w:type="spellStart"/>
      <w:r w:rsidRPr="003A167F">
        <w:rPr>
          <w:rFonts w:cs="Arial"/>
          <w:szCs w:val="20"/>
          <w:lang w:val="en-US"/>
        </w:rPr>
        <w:t>terdapat</w:t>
      </w:r>
      <w:proofErr w:type="spellEnd"/>
      <w:r w:rsidRPr="003A167F">
        <w:rPr>
          <w:rFonts w:cs="Arial"/>
          <w:szCs w:val="20"/>
          <w:lang w:val="en-US"/>
        </w:rPr>
        <w:t xml:space="preserve"> </w:t>
      </w:r>
      <w:r w:rsidRPr="003A167F">
        <w:rPr>
          <w:rFonts w:cs="Arial"/>
          <w:szCs w:val="20"/>
        </w:rPr>
        <w:t xml:space="preserve">di </w:t>
      </w:r>
      <w:proofErr w:type="spellStart"/>
      <w:r w:rsidRPr="003A167F">
        <w:rPr>
          <w:rFonts w:cs="Arial"/>
          <w:szCs w:val="20"/>
        </w:rPr>
        <w:t>lantai</w:t>
      </w:r>
      <w:proofErr w:type="spellEnd"/>
      <w:r w:rsidRPr="003A167F">
        <w:rPr>
          <w:rFonts w:cs="Arial"/>
          <w:szCs w:val="20"/>
        </w:rPr>
        <w:t xml:space="preserve"> 2</w:t>
      </w:r>
      <w:r w:rsidRPr="003A167F">
        <w:rPr>
          <w:rFonts w:cs="Arial"/>
          <w:szCs w:val="20"/>
          <w:lang w:val="en-US"/>
        </w:rPr>
        <w:t xml:space="preserve">, </w:t>
      </w:r>
      <w:proofErr w:type="spellStart"/>
      <w:r w:rsidRPr="003A167F">
        <w:rPr>
          <w:rFonts w:cs="Arial"/>
          <w:szCs w:val="20"/>
          <w:lang w:val="en-US"/>
        </w:rPr>
        <w:t>meliputi</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guru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TIK,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parakerja</w:t>
      </w:r>
      <w:proofErr w:type="spellEnd"/>
      <w:r w:rsidRPr="003A167F">
        <w:rPr>
          <w:rFonts w:cs="Arial"/>
          <w:szCs w:val="20"/>
        </w:rPr>
        <w:t xml:space="preserve">, </w:t>
      </w:r>
      <w:proofErr w:type="spellStart"/>
      <w:r w:rsidRPr="003A167F">
        <w:rPr>
          <w:rFonts w:cs="Arial"/>
          <w:szCs w:val="20"/>
        </w:rPr>
        <w:t>perpustakaan</w:t>
      </w:r>
      <w:proofErr w:type="spellEnd"/>
      <w:r w:rsidRPr="003A167F">
        <w:rPr>
          <w:rFonts w:cs="Arial"/>
          <w:szCs w:val="20"/>
        </w:rPr>
        <w:t xml:space="preserve">, dan </w:t>
      </w:r>
      <w:proofErr w:type="spellStart"/>
      <w:r w:rsidRPr="003A167F">
        <w:rPr>
          <w:rFonts w:cs="Arial"/>
          <w:szCs w:val="20"/>
        </w:rPr>
        <w:t>toilet</w:t>
      </w:r>
      <w:proofErr w:type="spellEnd"/>
      <w:r w:rsidRPr="003A167F">
        <w:rPr>
          <w:rFonts w:cs="Arial"/>
          <w:szCs w:val="20"/>
        </w:rPr>
        <w:t xml:space="preserve">. </w:t>
      </w:r>
    </w:p>
    <w:p w14:paraId="55D02489" w14:textId="77777777" w:rsidR="003A167F" w:rsidRPr="003A167F" w:rsidRDefault="003A167F" w:rsidP="003A167F">
      <w:pPr>
        <w:keepNext/>
        <w:spacing w:line="240" w:lineRule="auto"/>
        <w:jc w:val="center"/>
        <w:rPr>
          <w:rFonts w:cs="Arial"/>
          <w:szCs w:val="20"/>
        </w:rPr>
      </w:pPr>
      <w:r w:rsidRPr="003A167F">
        <w:rPr>
          <w:rFonts w:cs="Arial"/>
          <w:noProof/>
          <w:szCs w:val="20"/>
          <w:lang w:val="en-US" w:eastAsia="en-US" w:bidi="ar-SA"/>
        </w:rPr>
        <w:drawing>
          <wp:inline distT="0" distB="0" distL="0" distR="0" wp14:anchorId="09C7B64A" wp14:editId="02D20D72">
            <wp:extent cx="2461260" cy="1981845"/>
            <wp:effectExtent l="0" t="0" r="0" b="0"/>
            <wp:docPr id="168485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50761" name=""/>
                    <pic:cNvPicPr/>
                  </pic:nvPicPr>
                  <pic:blipFill>
                    <a:blip r:embed="rId20"/>
                    <a:stretch>
                      <a:fillRect/>
                    </a:stretch>
                  </pic:blipFill>
                  <pic:spPr>
                    <a:xfrm>
                      <a:off x="0" y="0"/>
                      <a:ext cx="2498483" cy="2011817"/>
                    </a:xfrm>
                    <a:prstGeom prst="rect">
                      <a:avLst/>
                    </a:prstGeom>
                  </pic:spPr>
                </pic:pic>
              </a:graphicData>
            </a:graphic>
          </wp:inline>
        </w:drawing>
      </w:r>
    </w:p>
    <w:p w14:paraId="2D167935" w14:textId="52A1E233" w:rsidR="003A167F" w:rsidRPr="003A167F" w:rsidRDefault="003A167F" w:rsidP="003A167F">
      <w:pPr>
        <w:pStyle w:val="Caption"/>
        <w:spacing w:line="240" w:lineRule="auto"/>
        <w:jc w:val="center"/>
        <w:rPr>
          <w:rFonts w:cs="Arial"/>
          <w:sz w:val="16"/>
          <w:szCs w:val="16"/>
          <w:lang w:val="en-US"/>
        </w:rPr>
      </w:pPr>
      <w:bookmarkStart w:id="4" w:name="_Toc141082547"/>
      <w:r w:rsidRPr="003A167F">
        <w:rPr>
          <w:rFonts w:cs="Arial"/>
          <w:sz w:val="16"/>
          <w:szCs w:val="16"/>
        </w:rPr>
        <w:t xml:space="preserve">Gambar </w:t>
      </w:r>
      <w:r>
        <w:rPr>
          <w:rFonts w:cs="Arial"/>
          <w:sz w:val="16"/>
          <w:szCs w:val="16"/>
        </w:rPr>
        <w:t>5</w:t>
      </w:r>
      <w:r w:rsidRPr="003A167F">
        <w:rPr>
          <w:rFonts w:cs="Arial"/>
          <w:sz w:val="16"/>
          <w:szCs w:val="16"/>
          <w:lang w:val="en-US"/>
        </w:rPr>
        <w:t xml:space="preserve">. Denah Lantai 3 </w:t>
      </w:r>
      <w:proofErr w:type="spellStart"/>
      <w:r w:rsidRPr="003A167F">
        <w:rPr>
          <w:rFonts w:cs="Arial"/>
          <w:sz w:val="16"/>
          <w:szCs w:val="16"/>
          <w:lang w:val="en-US"/>
        </w:rPr>
        <w:t>Sekolah</w:t>
      </w:r>
      <w:proofErr w:type="spellEnd"/>
      <w:r w:rsidRPr="003A167F">
        <w:rPr>
          <w:rFonts w:cs="Arial"/>
          <w:sz w:val="16"/>
          <w:szCs w:val="16"/>
          <w:lang w:val="en-US"/>
        </w:rPr>
        <w:t xml:space="preserve"> Luar </w:t>
      </w:r>
      <w:proofErr w:type="spellStart"/>
      <w:r w:rsidRPr="003A167F">
        <w:rPr>
          <w:rFonts w:cs="Arial"/>
          <w:sz w:val="16"/>
          <w:szCs w:val="16"/>
          <w:lang w:val="en-US"/>
        </w:rPr>
        <w:t>Biasa</w:t>
      </w:r>
      <w:proofErr w:type="spellEnd"/>
      <w:r w:rsidRPr="003A167F">
        <w:rPr>
          <w:rFonts w:cs="Arial"/>
          <w:sz w:val="16"/>
          <w:szCs w:val="16"/>
          <w:lang w:val="en-US"/>
        </w:rPr>
        <w:t xml:space="preserve"> Negeri 2 Jakarta.</w:t>
      </w:r>
      <w:bookmarkEnd w:id="4"/>
    </w:p>
    <w:p w14:paraId="5234AD23" w14:textId="77777777" w:rsidR="003A167F" w:rsidRPr="003A167F" w:rsidRDefault="003A167F" w:rsidP="003A167F">
      <w:pPr>
        <w:pStyle w:val="Caption"/>
        <w:spacing w:line="240" w:lineRule="auto"/>
        <w:jc w:val="center"/>
        <w:rPr>
          <w:rFonts w:cs="Arial"/>
          <w:sz w:val="16"/>
          <w:szCs w:val="16"/>
        </w:rPr>
      </w:pPr>
      <w:r w:rsidRPr="003A167F">
        <w:rPr>
          <w:rFonts w:cs="Arial"/>
          <w:sz w:val="16"/>
          <w:szCs w:val="16"/>
        </w:rPr>
        <w:t>(</w:t>
      </w:r>
      <w:proofErr w:type="spellStart"/>
      <w:r w:rsidRPr="003A167F">
        <w:rPr>
          <w:rFonts w:cs="Arial"/>
          <w:sz w:val="16"/>
          <w:szCs w:val="16"/>
        </w:rPr>
        <w:t>Sumber</w:t>
      </w:r>
      <w:proofErr w:type="spellEnd"/>
      <w:r w:rsidRPr="003A167F">
        <w:rPr>
          <w:rFonts w:cs="Arial"/>
          <w:sz w:val="16"/>
          <w:szCs w:val="16"/>
        </w:rPr>
        <w:t xml:space="preserve">: </w:t>
      </w:r>
      <w:proofErr w:type="spellStart"/>
      <w:r w:rsidRPr="003A167F">
        <w:rPr>
          <w:rFonts w:cs="Arial"/>
          <w:sz w:val="16"/>
          <w:szCs w:val="16"/>
        </w:rPr>
        <w:t>Sekolah</w:t>
      </w:r>
      <w:proofErr w:type="spellEnd"/>
      <w:r w:rsidRPr="003A167F">
        <w:rPr>
          <w:rFonts w:cs="Arial"/>
          <w:sz w:val="16"/>
          <w:szCs w:val="16"/>
        </w:rPr>
        <w:t xml:space="preserve"> </w:t>
      </w:r>
      <w:proofErr w:type="spellStart"/>
      <w:r w:rsidRPr="003A167F">
        <w:rPr>
          <w:rFonts w:cs="Arial"/>
          <w:sz w:val="16"/>
          <w:szCs w:val="16"/>
        </w:rPr>
        <w:t>Luar</w:t>
      </w:r>
      <w:proofErr w:type="spellEnd"/>
      <w:r w:rsidRPr="003A167F">
        <w:rPr>
          <w:rFonts w:cs="Arial"/>
          <w:sz w:val="16"/>
          <w:szCs w:val="16"/>
        </w:rPr>
        <w:t xml:space="preserve"> </w:t>
      </w:r>
      <w:proofErr w:type="spellStart"/>
      <w:r w:rsidRPr="003A167F">
        <w:rPr>
          <w:rFonts w:cs="Arial"/>
          <w:sz w:val="16"/>
          <w:szCs w:val="16"/>
        </w:rPr>
        <w:t>Biasa</w:t>
      </w:r>
      <w:proofErr w:type="spellEnd"/>
      <w:r w:rsidRPr="003A167F">
        <w:rPr>
          <w:rFonts w:cs="Arial"/>
          <w:sz w:val="16"/>
          <w:szCs w:val="16"/>
        </w:rPr>
        <w:t xml:space="preserve"> Negeri 2 </w:t>
      </w:r>
      <w:proofErr w:type="spellStart"/>
      <w:r w:rsidRPr="003A167F">
        <w:rPr>
          <w:rFonts w:cs="Arial"/>
          <w:sz w:val="16"/>
          <w:szCs w:val="16"/>
        </w:rPr>
        <w:t>Jakarta</w:t>
      </w:r>
      <w:proofErr w:type="spellEnd"/>
      <w:r w:rsidRPr="003A167F">
        <w:rPr>
          <w:rFonts w:cs="Arial"/>
          <w:sz w:val="16"/>
          <w:szCs w:val="16"/>
        </w:rPr>
        <w:t>)</w:t>
      </w:r>
    </w:p>
    <w:p w14:paraId="49E2EB1C" w14:textId="77777777" w:rsidR="003A167F" w:rsidRPr="003A167F" w:rsidRDefault="003A167F" w:rsidP="003A167F">
      <w:pPr>
        <w:spacing w:line="240" w:lineRule="auto"/>
        <w:ind w:firstLine="501"/>
        <w:rPr>
          <w:rFonts w:cs="Arial"/>
          <w:szCs w:val="20"/>
        </w:rPr>
      </w:pPr>
    </w:p>
    <w:p w14:paraId="21627162" w14:textId="77777777" w:rsidR="003A167F" w:rsidRPr="003A167F" w:rsidRDefault="003A167F" w:rsidP="003A167F">
      <w:pPr>
        <w:spacing w:line="240" w:lineRule="auto"/>
        <w:ind w:firstLine="0"/>
        <w:rPr>
          <w:rFonts w:cs="Arial"/>
          <w:szCs w:val="20"/>
          <w:lang w:val="en-US"/>
        </w:rPr>
      </w:pPr>
      <w:proofErr w:type="spellStart"/>
      <w:r w:rsidRPr="003A167F">
        <w:rPr>
          <w:rFonts w:cs="Arial"/>
          <w:szCs w:val="20"/>
        </w:rPr>
        <w:t>Ruang-ruang</w:t>
      </w:r>
      <w:proofErr w:type="spellEnd"/>
      <w:r w:rsidRPr="003A167F">
        <w:rPr>
          <w:rFonts w:cs="Arial"/>
          <w:szCs w:val="20"/>
        </w:rPr>
        <w:t xml:space="preserve"> yang </w:t>
      </w:r>
      <w:proofErr w:type="spellStart"/>
      <w:r w:rsidRPr="003A167F">
        <w:rPr>
          <w:rFonts w:cs="Arial"/>
          <w:szCs w:val="20"/>
        </w:rPr>
        <w:t>terdapat</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w:t>
      </w:r>
      <w:proofErr w:type="spellStart"/>
      <w:r w:rsidRPr="003A167F">
        <w:rPr>
          <w:rFonts w:cs="Arial"/>
          <w:szCs w:val="20"/>
        </w:rPr>
        <w:t>tiga</w:t>
      </w:r>
      <w:proofErr w:type="spellEnd"/>
      <w:r w:rsidRPr="003A167F">
        <w:rPr>
          <w:rFonts w:cs="Arial"/>
          <w:szCs w:val="20"/>
        </w:rPr>
        <w:t xml:space="preserve"> </w:t>
      </w:r>
      <w:proofErr w:type="spellStart"/>
      <w:r w:rsidRPr="003A167F">
        <w:rPr>
          <w:rFonts w:cs="Arial"/>
          <w:szCs w:val="20"/>
        </w:rPr>
        <w:t>bangunan</w:t>
      </w:r>
      <w:proofErr w:type="spellEnd"/>
      <w:r w:rsidRPr="003A167F">
        <w:rPr>
          <w:rFonts w:cs="Arial"/>
          <w:szCs w:val="20"/>
        </w:rPr>
        <w:t xml:space="preserve"> SLB Negeri 2  </w:t>
      </w:r>
      <w:proofErr w:type="spellStart"/>
      <w:r w:rsidRPr="003A167F">
        <w:rPr>
          <w:rFonts w:cs="Arial"/>
          <w:szCs w:val="20"/>
        </w:rPr>
        <w:t>Jakarta</w:t>
      </w:r>
      <w:proofErr w:type="spellEnd"/>
      <w:r w:rsidRPr="003A167F">
        <w:rPr>
          <w:rFonts w:cs="Arial"/>
          <w:szCs w:val="20"/>
        </w:rPr>
        <w:t xml:space="preserve"> </w:t>
      </w:r>
      <w:proofErr w:type="spellStart"/>
      <w:r w:rsidRPr="003A167F">
        <w:rPr>
          <w:rFonts w:cs="Arial"/>
          <w:szCs w:val="20"/>
        </w:rPr>
        <w:t>merupakan</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SMPLB dan SMALB, </w:t>
      </w:r>
      <w:proofErr w:type="spellStart"/>
      <w:r w:rsidRPr="003A167F">
        <w:rPr>
          <w:rFonts w:cs="Arial"/>
          <w:szCs w:val="20"/>
          <w:lang w:val="en-US"/>
        </w:rPr>
        <w:t>serta</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penunjang</w:t>
      </w:r>
      <w:proofErr w:type="spellEnd"/>
      <w:r w:rsidRPr="003A167F">
        <w:rPr>
          <w:rFonts w:cs="Arial"/>
          <w:szCs w:val="20"/>
          <w:lang w:val="en-US"/>
        </w:rPr>
        <w:t xml:space="preserve">. </w:t>
      </w:r>
      <w:proofErr w:type="spellStart"/>
      <w:r w:rsidRPr="003A167F">
        <w:rPr>
          <w:rFonts w:cs="Arial"/>
          <w:szCs w:val="20"/>
          <w:lang w:val="en-US"/>
        </w:rPr>
        <w:t>Penjelasan</w:t>
      </w:r>
      <w:proofErr w:type="spellEnd"/>
      <w:r w:rsidRPr="003A167F">
        <w:rPr>
          <w:rFonts w:cs="Arial"/>
          <w:szCs w:val="20"/>
          <w:lang w:val="en-US"/>
        </w:rPr>
        <w:t xml:space="preserve"> </w:t>
      </w:r>
      <w:proofErr w:type="spellStart"/>
      <w:r w:rsidRPr="003A167F">
        <w:rPr>
          <w:rFonts w:cs="Arial"/>
          <w:szCs w:val="20"/>
          <w:lang w:val="en-US"/>
        </w:rPr>
        <w:t>mengenai</w:t>
      </w:r>
      <w:proofErr w:type="spellEnd"/>
      <w:r w:rsidRPr="003A167F">
        <w:rPr>
          <w:rFonts w:cs="Arial"/>
          <w:szCs w:val="20"/>
          <w:lang w:val="en-US"/>
        </w:rPr>
        <w:t xml:space="preserve"> masing-masing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yaitu</w:t>
      </w:r>
      <w:proofErr w:type="spellEnd"/>
      <w:r w:rsidRPr="003A167F">
        <w:rPr>
          <w:rFonts w:cs="Arial"/>
          <w:szCs w:val="20"/>
          <w:lang w:val="en-US"/>
        </w:rPr>
        <w:t xml:space="preserve"> </w:t>
      </w:r>
      <w:proofErr w:type="spellStart"/>
      <w:r w:rsidRPr="003A167F">
        <w:rPr>
          <w:rFonts w:cs="Arial"/>
          <w:szCs w:val="20"/>
          <w:lang w:val="en-US"/>
        </w:rPr>
        <w:t>sebagai</w:t>
      </w:r>
      <w:proofErr w:type="spellEnd"/>
      <w:r w:rsidRPr="003A167F">
        <w:rPr>
          <w:rFonts w:cs="Arial"/>
          <w:szCs w:val="20"/>
          <w:lang w:val="en-US"/>
        </w:rPr>
        <w:t xml:space="preserve"> </w:t>
      </w:r>
      <w:proofErr w:type="spellStart"/>
      <w:r w:rsidRPr="003A167F">
        <w:rPr>
          <w:rFonts w:cs="Arial"/>
          <w:szCs w:val="20"/>
          <w:lang w:val="en-US"/>
        </w:rPr>
        <w:t>berikut</w:t>
      </w:r>
      <w:proofErr w:type="spellEnd"/>
      <w:r w:rsidRPr="003A167F">
        <w:rPr>
          <w:rFonts w:cs="Arial"/>
          <w:szCs w:val="20"/>
          <w:lang w:val="en-US"/>
        </w:rPr>
        <w:t>:</w:t>
      </w:r>
    </w:p>
    <w:p w14:paraId="58A478C5" w14:textId="77777777" w:rsidR="003A167F" w:rsidRPr="003A167F" w:rsidRDefault="003A167F" w:rsidP="003A167F">
      <w:pPr>
        <w:pStyle w:val="ListParagraph"/>
        <w:widowControl/>
        <w:numPr>
          <w:ilvl w:val="0"/>
          <w:numId w:val="17"/>
        </w:numPr>
        <w:suppressAutoHyphens w:val="0"/>
        <w:spacing w:line="240" w:lineRule="auto"/>
        <w:contextualSpacing/>
        <w:rPr>
          <w:rFonts w:cs="Arial"/>
          <w:szCs w:val="20"/>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kelas</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w:t>
      </w:r>
      <w:r w:rsidRPr="003A167F">
        <w:rPr>
          <w:rFonts w:cs="Arial"/>
          <w:szCs w:val="20"/>
          <w:lang w:val="en-US"/>
        </w:rPr>
        <w:t>3</w:t>
      </w:r>
      <w:r w:rsidRPr="003A167F">
        <w:rPr>
          <w:rFonts w:cs="Arial"/>
          <w:szCs w:val="20"/>
        </w:rPr>
        <w:t xml:space="preserve"> </w:t>
      </w:r>
      <w:proofErr w:type="spellStart"/>
      <w:r w:rsidRPr="003A167F">
        <w:rPr>
          <w:rFonts w:cs="Arial"/>
          <w:szCs w:val="20"/>
        </w:rPr>
        <w:t>diperuntukkan</w:t>
      </w:r>
      <w:proofErr w:type="spellEnd"/>
      <w:r w:rsidRPr="003A167F">
        <w:rPr>
          <w:rFonts w:cs="Arial"/>
          <w:szCs w:val="20"/>
        </w:rPr>
        <w:t xml:space="preserve"> </w:t>
      </w:r>
      <w:proofErr w:type="spellStart"/>
      <w:r w:rsidRPr="003A167F">
        <w:rPr>
          <w:rFonts w:cs="Arial"/>
          <w:szCs w:val="20"/>
        </w:rPr>
        <w:t>untuk</w:t>
      </w:r>
      <w:proofErr w:type="spellEnd"/>
      <w:r w:rsidRPr="003A167F">
        <w:rPr>
          <w:rFonts w:cs="Arial"/>
          <w:szCs w:val="20"/>
        </w:rPr>
        <w:t xml:space="preserve"> </w:t>
      </w:r>
      <w:proofErr w:type="spellStart"/>
      <w:r w:rsidRPr="003A167F">
        <w:rPr>
          <w:rFonts w:cs="Arial"/>
          <w:szCs w:val="20"/>
        </w:rPr>
        <w:t>tingkat</w:t>
      </w:r>
      <w:proofErr w:type="spellEnd"/>
      <w:r w:rsidRPr="003A167F">
        <w:rPr>
          <w:rFonts w:cs="Arial"/>
          <w:szCs w:val="20"/>
        </w:rPr>
        <w:t xml:space="preserve"> </w:t>
      </w:r>
      <w:r w:rsidRPr="003A167F">
        <w:rPr>
          <w:rFonts w:cs="Arial"/>
          <w:szCs w:val="20"/>
          <w:lang w:val="en-US"/>
        </w:rPr>
        <w:t>SMPLB dan SMALB</w:t>
      </w:r>
      <w:r w:rsidRPr="003A167F">
        <w:rPr>
          <w:rFonts w:cs="Arial"/>
          <w:szCs w:val="20"/>
        </w:rPr>
        <w:t xml:space="preserve">. </w:t>
      </w:r>
      <w:r w:rsidRPr="003A167F">
        <w:rPr>
          <w:rFonts w:cs="Arial"/>
          <w:szCs w:val="20"/>
          <w:lang w:val="en-US"/>
        </w:rPr>
        <w:t xml:space="preserve">Ruang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dibagi</w:t>
      </w:r>
      <w:proofErr w:type="spellEnd"/>
      <w:r w:rsidRPr="003A167F">
        <w:rPr>
          <w:rFonts w:cs="Arial"/>
          <w:szCs w:val="20"/>
          <w:lang w:val="en-US"/>
        </w:rPr>
        <w:t xml:space="preserve"> </w:t>
      </w:r>
      <w:proofErr w:type="spellStart"/>
      <w:r w:rsidRPr="003A167F">
        <w:rPr>
          <w:rFonts w:cs="Arial"/>
          <w:szCs w:val="20"/>
          <w:lang w:val="en-US"/>
        </w:rPr>
        <w:t>berdasarkan</w:t>
      </w:r>
      <w:proofErr w:type="spellEnd"/>
      <w:r w:rsidRPr="003A167F">
        <w:rPr>
          <w:rFonts w:cs="Arial"/>
          <w:szCs w:val="20"/>
          <w:lang w:val="en-US"/>
        </w:rPr>
        <w:t xml:space="preserve"> </w:t>
      </w:r>
      <w:proofErr w:type="spellStart"/>
      <w:r w:rsidRPr="003A167F">
        <w:rPr>
          <w:rFonts w:cs="Arial"/>
          <w:szCs w:val="20"/>
          <w:lang w:val="en-US"/>
        </w:rPr>
        <w:t>jenis</w:t>
      </w:r>
      <w:proofErr w:type="spellEnd"/>
      <w:r w:rsidRPr="003A167F">
        <w:rPr>
          <w:rFonts w:cs="Arial"/>
          <w:szCs w:val="20"/>
          <w:lang w:val="en-US"/>
        </w:rPr>
        <w:t xml:space="preserve"> </w:t>
      </w:r>
      <w:proofErr w:type="spellStart"/>
      <w:r w:rsidRPr="003A167F">
        <w:rPr>
          <w:rFonts w:cs="Arial"/>
          <w:szCs w:val="20"/>
          <w:lang w:val="en-US"/>
        </w:rPr>
        <w:t>disabilitas</w:t>
      </w:r>
      <w:proofErr w:type="spellEnd"/>
      <w:r w:rsidRPr="003A167F">
        <w:rPr>
          <w:rFonts w:cs="Arial"/>
          <w:szCs w:val="20"/>
          <w:lang w:val="en-US"/>
        </w:rPr>
        <w:t xml:space="preserve">, </w:t>
      </w:r>
      <w:proofErr w:type="spellStart"/>
      <w:r w:rsidRPr="003A167F">
        <w:rPr>
          <w:rFonts w:cs="Arial"/>
          <w:szCs w:val="20"/>
          <w:lang w:val="en-US"/>
        </w:rPr>
        <w:t>yaitu</w:t>
      </w:r>
      <w:proofErr w:type="spellEnd"/>
      <w:r w:rsidRPr="003A167F">
        <w:rPr>
          <w:rFonts w:cs="Arial"/>
          <w:szCs w:val="20"/>
          <w:lang w:val="en-US"/>
        </w:rPr>
        <w:t xml:space="preserve"> </w:t>
      </w:r>
      <w:proofErr w:type="spellStart"/>
      <w:r w:rsidRPr="003A167F">
        <w:rPr>
          <w:rFonts w:cs="Arial"/>
          <w:szCs w:val="20"/>
          <w:lang w:val="en-US"/>
        </w:rPr>
        <w:t>tunagrahita</w:t>
      </w:r>
      <w:proofErr w:type="spellEnd"/>
      <w:r w:rsidRPr="003A167F">
        <w:rPr>
          <w:rFonts w:cs="Arial"/>
          <w:szCs w:val="20"/>
          <w:lang w:val="en-US"/>
        </w:rPr>
        <w:t xml:space="preserve"> </w:t>
      </w:r>
      <w:proofErr w:type="spellStart"/>
      <w:r w:rsidRPr="003A167F">
        <w:rPr>
          <w:rFonts w:cs="Arial"/>
          <w:szCs w:val="20"/>
          <w:lang w:val="en-US"/>
        </w:rPr>
        <w:t>ringan</w:t>
      </w:r>
      <w:proofErr w:type="spellEnd"/>
      <w:r w:rsidRPr="003A167F">
        <w:rPr>
          <w:rFonts w:cs="Arial"/>
          <w:szCs w:val="20"/>
          <w:lang w:val="en-US"/>
        </w:rPr>
        <w:t xml:space="preserve"> (C), </w:t>
      </w:r>
      <w:proofErr w:type="spellStart"/>
      <w:r w:rsidRPr="003A167F">
        <w:rPr>
          <w:rFonts w:cs="Arial"/>
          <w:szCs w:val="20"/>
          <w:lang w:val="en-US"/>
        </w:rPr>
        <w:t>tunagrahita</w:t>
      </w:r>
      <w:proofErr w:type="spellEnd"/>
      <w:r w:rsidRPr="003A167F">
        <w:rPr>
          <w:rFonts w:cs="Arial"/>
          <w:szCs w:val="20"/>
          <w:lang w:val="en-US"/>
        </w:rPr>
        <w:t xml:space="preserve"> </w:t>
      </w:r>
      <w:proofErr w:type="spellStart"/>
      <w:r w:rsidRPr="003A167F">
        <w:rPr>
          <w:rFonts w:cs="Arial"/>
          <w:szCs w:val="20"/>
          <w:lang w:val="en-US"/>
        </w:rPr>
        <w:t>sedang</w:t>
      </w:r>
      <w:proofErr w:type="spellEnd"/>
      <w:r w:rsidRPr="003A167F">
        <w:rPr>
          <w:rFonts w:cs="Arial"/>
          <w:szCs w:val="20"/>
          <w:lang w:val="en-US"/>
        </w:rPr>
        <w:t xml:space="preserve"> (C1), dan </w:t>
      </w:r>
      <w:proofErr w:type="spellStart"/>
      <w:r w:rsidRPr="003A167F">
        <w:rPr>
          <w:rFonts w:cs="Arial"/>
          <w:szCs w:val="20"/>
          <w:lang w:val="en-US"/>
        </w:rPr>
        <w:t>tunarungu</w:t>
      </w:r>
      <w:proofErr w:type="spellEnd"/>
      <w:r w:rsidRPr="003A167F">
        <w:rPr>
          <w:rFonts w:cs="Arial"/>
          <w:szCs w:val="20"/>
          <w:lang w:val="en-US"/>
        </w:rPr>
        <w:t xml:space="preserve"> (B). Selain </w:t>
      </w:r>
      <w:proofErr w:type="spellStart"/>
      <w:r w:rsidRPr="003A167F">
        <w:rPr>
          <w:rFonts w:cs="Arial"/>
          <w:szCs w:val="20"/>
          <w:lang w:val="en-US"/>
        </w:rPr>
        <w:t>itu</w:t>
      </w:r>
      <w:proofErr w:type="spellEnd"/>
      <w:r w:rsidRPr="003A167F">
        <w:rPr>
          <w:rFonts w:cs="Arial"/>
          <w:szCs w:val="20"/>
          <w:lang w:val="en-US"/>
        </w:rPr>
        <w:t xml:space="preserve">, </w:t>
      </w:r>
      <w:proofErr w:type="spellStart"/>
      <w:r w:rsidRPr="003A167F">
        <w:rPr>
          <w:rFonts w:cs="Arial"/>
          <w:szCs w:val="20"/>
          <w:lang w:val="en-US"/>
        </w:rPr>
        <w:t>ruang</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juga </w:t>
      </w:r>
      <w:proofErr w:type="spellStart"/>
      <w:r w:rsidRPr="003A167F">
        <w:rPr>
          <w:rFonts w:cs="Arial"/>
          <w:szCs w:val="20"/>
          <w:lang w:val="en-US"/>
        </w:rPr>
        <w:t>dibagi</w:t>
      </w:r>
      <w:proofErr w:type="spellEnd"/>
      <w:r w:rsidRPr="003A167F">
        <w:rPr>
          <w:rFonts w:cs="Arial"/>
          <w:szCs w:val="20"/>
          <w:lang w:val="en-US"/>
        </w:rPr>
        <w:t xml:space="preserve"> </w:t>
      </w:r>
      <w:proofErr w:type="spellStart"/>
      <w:r w:rsidRPr="003A167F">
        <w:rPr>
          <w:rFonts w:cs="Arial"/>
          <w:szCs w:val="20"/>
          <w:lang w:val="en-US"/>
        </w:rPr>
        <w:t>menjadi</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7 </w:t>
      </w:r>
      <w:proofErr w:type="spellStart"/>
      <w:r w:rsidRPr="003A167F">
        <w:rPr>
          <w:rFonts w:cs="Arial"/>
          <w:szCs w:val="20"/>
          <w:lang w:val="en-US"/>
        </w:rPr>
        <w:t>sampai</w:t>
      </w:r>
      <w:proofErr w:type="spellEnd"/>
      <w:r w:rsidRPr="003A167F">
        <w:rPr>
          <w:rFonts w:cs="Arial"/>
          <w:szCs w:val="20"/>
          <w:lang w:val="en-US"/>
        </w:rPr>
        <w:t xml:space="preserve"> </w:t>
      </w:r>
      <w:proofErr w:type="spellStart"/>
      <w:r w:rsidRPr="003A167F">
        <w:rPr>
          <w:rFonts w:cs="Arial"/>
          <w:szCs w:val="20"/>
          <w:lang w:val="en-US"/>
        </w:rPr>
        <w:t>dengan</w:t>
      </w:r>
      <w:proofErr w:type="spellEnd"/>
      <w:r w:rsidRPr="003A167F">
        <w:rPr>
          <w:rFonts w:cs="Arial"/>
          <w:szCs w:val="20"/>
          <w:lang w:val="en-US"/>
        </w:rPr>
        <w:t xml:space="preserve"> 12. </w:t>
      </w:r>
    </w:p>
    <w:p w14:paraId="38B9F1F0" w14:textId="77777777" w:rsidR="003A167F" w:rsidRPr="003A167F" w:rsidRDefault="003A167F" w:rsidP="003A167F">
      <w:pPr>
        <w:pStyle w:val="ListParagraph"/>
        <w:widowControl/>
        <w:numPr>
          <w:ilvl w:val="0"/>
          <w:numId w:val="17"/>
        </w:numPr>
        <w:suppressAutoHyphens w:val="0"/>
        <w:spacing w:line="240" w:lineRule="auto"/>
        <w:contextualSpacing/>
        <w:rPr>
          <w:rFonts w:cs="Arial"/>
          <w:szCs w:val="20"/>
          <w:lang w:val="en-US"/>
        </w:rPr>
      </w:pP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penunjang</w:t>
      </w:r>
      <w:proofErr w:type="spellEnd"/>
      <w:r w:rsidRPr="003A167F">
        <w:rPr>
          <w:rFonts w:cs="Arial"/>
          <w:szCs w:val="20"/>
        </w:rPr>
        <w:t xml:space="preserve"> yang </w:t>
      </w:r>
      <w:proofErr w:type="spellStart"/>
      <w:r w:rsidRPr="003A167F">
        <w:rPr>
          <w:rFonts w:cs="Arial"/>
          <w:szCs w:val="20"/>
        </w:rPr>
        <w:t>terletak</w:t>
      </w:r>
      <w:proofErr w:type="spellEnd"/>
      <w:r w:rsidRPr="003A167F">
        <w:rPr>
          <w:rFonts w:cs="Arial"/>
          <w:szCs w:val="20"/>
        </w:rPr>
        <w:t xml:space="preserve"> di </w:t>
      </w:r>
      <w:proofErr w:type="spellStart"/>
      <w:r w:rsidRPr="003A167F">
        <w:rPr>
          <w:rFonts w:cs="Arial"/>
          <w:szCs w:val="20"/>
        </w:rPr>
        <w:t>lantai</w:t>
      </w:r>
      <w:proofErr w:type="spellEnd"/>
      <w:r w:rsidRPr="003A167F">
        <w:rPr>
          <w:rFonts w:cs="Arial"/>
          <w:szCs w:val="20"/>
        </w:rPr>
        <w:t xml:space="preserve"> 3  </w:t>
      </w:r>
      <w:proofErr w:type="spellStart"/>
      <w:r w:rsidRPr="003A167F">
        <w:rPr>
          <w:rFonts w:cs="Arial"/>
          <w:szCs w:val="20"/>
        </w:rPr>
        <w:t>adalah</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w:t>
      </w:r>
      <w:proofErr w:type="spellStart"/>
      <w:r w:rsidRPr="003A167F">
        <w:rPr>
          <w:rFonts w:cs="Arial"/>
          <w:szCs w:val="20"/>
        </w:rPr>
        <w:t>guru</w:t>
      </w:r>
      <w:proofErr w:type="spellEnd"/>
      <w:r w:rsidRPr="003A167F">
        <w:rPr>
          <w:rFonts w:cs="Arial"/>
          <w:szCs w:val="20"/>
        </w:rPr>
        <w:t xml:space="preserve">, </w:t>
      </w:r>
      <w:proofErr w:type="spellStart"/>
      <w:r w:rsidRPr="003A167F">
        <w:rPr>
          <w:rFonts w:cs="Arial"/>
          <w:szCs w:val="20"/>
        </w:rPr>
        <w:t>ruang</w:t>
      </w:r>
      <w:proofErr w:type="spellEnd"/>
      <w:r w:rsidRPr="003A167F">
        <w:rPr>
          <w:rFonts w:cs="Arial"/>
          <w:szCs w:val="20"/>
        </w:rPr>
        <w:t xml:space="preserve"> OSIS dan </w:t>
      </w:r>
      <w:proofErr w:type="spellStart"/>
      <w:r w:rsidRPr="003A167F">
        <w:rPr>
          <w:rFonts w:cs="Arial"/>
          <w:szCs w:val="20"/>
        </w:rPr>
        <w:t>pramuka</w:t>
      </w:r>
      <w:proofErr w:type="spellEnd"/>
      <w:r w:rsidRPr="003A167F">
        <w:rPr>
          <w:rFonts w:cs="Arial"/>
          <w:szCs w:val="20"/>
        </w:rPr>
        <w:t xml:space="preserve">, dan </w:t>
      </w:r>
      <w:proofErr w:type="spellStart"/>
      <w:r w:rsidRPr="003A167F">
        <w:rPr>
          <w:rFonts w:cs="Arial"/>
          <w:szCs w:val="20"/>
        </w:rPr>
        <w:t>toilet</w:t>
      </w:r>
      <w:proofErr w:type="spellEnd"/>
      <w:r w:rsidRPr="003A167F">
        <w:rPr>
          <w:rFonts w:cs="Arial"/>
          <w:szCs w:val="20"/>
        </w:rPr>
        <w:t xml:space="preserve">. </w:t>
      </w:r>
    </w:p>
    <w:p w14:paraId="59147509" w14:textId="77777777" w:rsidR="003A167F" w:rsidRDefault="003A167F" w:rsidP="003A167F">
      <w:pPr>
        <w:spacing w:line="240" w:lineRule="auto"/>
        <w:ind w:firstLine="0"/>
        <w:rPr>
          <w:rFonts w:cs="Arial"/>
          <w:szCs w:val="20"/>
          <w:lang w:val="en-US"/>
        </w:rPr>
      </w:pPr>
    </w:p>
    <w:p w14:paraId="50834BE5" w14:textId="6668AF28" w:rsidR="003A167F" w:rsidRPr="003A167F" w:rsidRDefault="003A167F" w:rsidP="003A167F">
      <w:pPr>
        <w:spacing w:line="240" w:lineRule="auto"/>
        <w:ind w:firstLine="0"/>
        <w:rPr>
          <w:rFonts w:cs="Arial"/>
          <w:szCs w:val="20"/>
          <w:lang w:val="en-US"/>
        </w:rPr>
      </w:pPr>
      <w:r w:rsidRPr="003A167F">
        <w:rPr>
          <w:rFonts w:cs="Arial"/>
          <w:szCs w:val="20"/>
          <w:lang w:val="en-US"/>
        </w:rPr>
        <w:t xml:space="preserve">Di </w:t>
      </w:r>
      <w:proofErr w:type="spellStart"/>
      <w:r w:rsidRPr="003A167F">
        <w:rPr>
          <w:rFonts w:cs="Arial"/>
          <w:szCs w:val="20"/>
          <w:lang w:val="en-US"/>
        </w:rPr>
        <w:t>bawah</w:t>
      </w:r>
      <w:proofErr w:type="spellEnd"/>
      <w:r w:rsidRPr="003A167F">
        <w:rPr>
          <w:rFonts w:cs="Arial"/>
          <w:szCs w:val="20"/>
          <w:lang w:val="en-US"/>
        </w:rPr>
        <w:t xml:space="preserve"> </w:t>
      </w:r>
      <w:proofErr w:type="spellStart"/>
      <w:r w:rsidRPr="003A167F">
        <w:rPr>
          <w:rFonts w:cs="Arial"/>
          <w:szCs w:val="20"/>
          <w:lang w:val="en-US"/>
        </w:rPr>
        <w:t>ini</w:t>
      </w:r>
      <w:proofErr w:type="spellEnd"/>
      <w:r w:rsidRPr="003A167F">
        <w:rPr>
          <w:rFonts w:cs="Arial"/>
          <w:szCs w:val="20"/>
          <w:lang w:val="en-US"/>
        </w:rPr>
        <w:t xml:space="preserve"> </w:t>
      </w:r>
      <w:proofErr w:type="spellStart"/>
      <w:r w:rsidRPr="003A167F">
        <w:rPr>
          <w:rFonts w:cs="Arial"/>
          <w:szCs w:val="20"/>
          <w:lang w:val="en-US"/>
        </w:rPr>
        <w:t>merupakan</w:t>
      </w:r>
      <w:proofErr w:type="spellEnd"/>
      <w:r w:rsidRPr="003A167F">
        <w:rPr>
          <w:rFonts w:cs="Arial"/>
          <w:szCs w:val="20"/>
          <w:lang w:val="en-US"/>
        </w:rPr>
        <w:t xml:space="preserve"> </w:t>
      </w:r>
      <w:proofErr w:type="spellStart"/>
      <w:r w:rsidRPr="003A167F">
        <w:rPr>
          <w:rFonts w:cs="Arial"/>
          <w:szCs w:val="20"/>
          <w:lang w:val="en-US"/>
        </w:rPr>
        <w:t>waktu</w:t>
      </w:r>
      <w:proofErr w:type="spellEnd"/>
      <w:r w:rsidRPr="003A167F">
        <w:rPr>
          <w:rFonts w:cs="Arial"/>
          <w:szCs w:val="20"/>
          <w:lang w:val="en-US"/>
        </w:rPr>
        <w:t xml:space="preserve"> </w:t>
      </w:r>
      <w:proofErr w:type="spellStart"/>
      <w:r w:rsidRPr="003A167F">
        <w:rPr>
          <w:rFonts w:cs="Arial"/>
          <w:szCs w:val="20"/>
          <w:lang w:val="en-US"/>
        </w:rPr>
        <w:t>kegiatan</w:t>
      </w:r>
      <w:proofErr w:type="spellEnd"/>
      <w:r w:rsidRPr="003A167F">
        <w:rPr>
          <w:rFonts w:cs="Arial"/>
          <w:szCs w:val="20"/>
          <w:lang w:val="en-US"/>
        </w:rPr>
        <w:t xml:space="preserve"> para </w:t>
      </w:r>
      <w:proofErr w:type="spellStart"/>
      <w:r w:rsidRPr="003A167F">
        <w:rPr>
          <w:rFonts w:cs="Arial"/>
          <w:szCs w:val="20"/>
          <w:lang w:val="en-US"/>
        </w:rPr>
        <w:t>siswa</w:t>
      </w:r>
      <w:proofErr w:type="spellEnd"/>
      <w:r w:rsidRPr="003A167F">
        <w:rPr>
          <w:rFonts w:cs="Arial"/>
          <w:szCs w:val="20"/>
          <w:lang w:val="en-US"/>
        </w:rPr>
        <w:t xml:space="preserve"> </w:t>
      </w:r>
      <w:proofErr w:type="spellStart"/>
      <w:r w:rsidRPr="003A167F">
        <w:rPr>
          <w:rFonts w:cs="Arial"/>
          <w:szCs w:val="20"/>
          <w:lang w:val="en-US"/>
        </w:rPr>
        <w:t>dari</w:t>
      </w:r>
      <w:proofErr w:type="spellEnd"/>
      <w:r w:rsidRPr="003A167F">
        <w:rPr>
          <w:rFonts w:cs="Arial"/>
          <w:szCs w:val="20"/>
          <w:lang w:val="en-US"/>
        </w:rPr>
        <w:t xml:space="preserve"> </w:t>
      </w:r>
      <w:proofErr w:type="spellStart"/>
      <w:r w:rsidRPr="003A167F">
        <w:rPr>
          <w:rFonts w:cs="Arial"/>
          <w:szCs w:val="20"/>
          <w:lang w:val="en-US"/>
        </w:rPr>
        <w:t>tingkat</w:t>
      </w:r>
      <w:proofErr w:type="spellEnd"/>
      <w:r w:rsidRPr="003A167F">
        <w:rPr>
          <w:rFonts w:cs="Arial"/>
          <w:szCs w:val="20"/>
          <w:lang w:val="en-US"/>
        </w:rPr>
        <w:t xml:space="preserve"> SDLB </w:t>
      </w:r>
      <w:proofErr w:type="spellStart"/>
      <w:r w:rsidRPr="003A167F">
        <w:rPr>
          <w:rFonts w:cs="Arial"/>
          <w:szCs w:val="20"/>
          <w:lang w:val="en-US"/>
        </w:rPr>
        <w:t>hingga</w:t>
      </w:r>
      <w:proofErr w:type="spellEnd"/>
      <w:r w:rsidRPr="003A167F">
        <w:rPr>
          <w:rFonts w:cs="Arial"/>
          <w:szCs w:val="20"/>
          <w:lang w:val="en-US"/>
        </w:rPr>
        <w:t xml:space="preserve"> SMALB:</w:t>
      </w:r>
    </w:p>
    <w:tbl>
      <w:tblPr>
        <w:tblStyle w:val="TableGrid"/>
        <w:tblW w:w="0" w:type="auto"/>
        <w:tblInd w:w="108" w:type="dxa"/>
        <w:tblLook w:val="04A0" w:firstRow="1" w:lastRow="0" w:firstColumn="1" w:lastColumn="0" w:noHBand="0" w:noVBand="1"/>
      </w:tblPr>
      <w:tblGrid>
        <w:gridCol w:w="1573"/>
        <w:gridCol w:w="2486"/>
      </w:tblGrid>
      <w:tr w:rsidR="003A167F" w:rsidRPr="003A167F" w14:paraId="3FD4B8AB" w14:textId="77777777" w:rsidTr="003A167F">
        <w:tc>
          <w:tcPr>
            <w:tcW w:w="1620" w:type="dxa"/>
          </w:tcPr>
          <w:p w14:paraId="58036383" w14:textId="77777777" w:rsidR="003A167F" w:rsidRPr="003A167F" w:rsidRDefault="003A167F" w:rsidP="003A167F">
            <w:pPr>
              <w:spacing w:line="240" w:lineRule="auto"/>
              <w:jc w:val="center"/>
              <w:rPr>
                <w:rFonts w:cs="Arial"/>
                <w:b/>
                <w:bCs/>
                <w:szCs w:val="20"/>
                <w:lang w:val="en-US"/>
              </w:rPr>
            </w:pPr>
            <w:r w:rsidRPr="003A167F">
              <w:rPr>
                <w:rFonts w:cs="Arial"/>
                <w:b/>
                <w:bCs/>
                <w:szCs w:val="20"/>
                <w:lang w:val="en-US"/>
              </w:rPr>
              <w:t>Tingkat</w:t>
            </w:r>
          </w:p>
        </w:tc>
        <w:tc>
          <w:tcPr>
            <w:tcW w:w="2665" w:type="dxa"/>
          </w:tcPr>
          <w:p w14:paraId="150D71D5" w14:textId="77777777" w:rsidR="003A167F" w:rsidRPr="003A167F" w:rsidRDefault="003A167F" w:rsidP="003A167F">
            <w:pPr>
              <w:spacing w:line="240" w:lineRule="auto"/>
              <w:jc w:val="center"/>
              <w:rPr>
                <w:rFonts w:cs="Arial"/>
                <w:b/>
                <w:bCs/>
                <w:szCs w:val="20"/>
                <w:lang w:val="en-US"/>
              </w:rPr>
            </w:pPr>
            <w:r w:rsidRPr="003A167F">
              <w:rPr>
                <w:rFonts w:cs="Arial"/>
                <w:b/>
                <w:bCs/>
                <w:szCs w:val="20"/>
                <w:lang w:val="en-US"/>
              </w:rPr>
              <w:t xml:space="preserve">Waktu </w:t>
            </w:r>
            <w:proofErr w:type="spellStart"/>
            <w:r w:rsidRPr="003A167F">
              <w:rPr>
                <w:rFonts w:cs="Arial"/>
                <w:b/>
                <w:bCs/>
                <w:szCs w:val="20"/>
                <w:lang w:val="en-US"/>
              </w:rPr>
              <w:t>Kegiatan</w:t>
            </w:r>
            <w:proofErr w:type="spellEnd"/>
            <w:r w:rsidRPr="003A167F">
              <w:rPr>
                <w:rFonts w:cs="Arial"/>
                <w:b/>
                <w:bCs/>
                <w:szCs w:val="20"/>
                <w:lang w:val="en-US"/>
              </w:rPr>
              <w:t xml:space="preserve"> (WIB)</w:t>
            </w:r>
          </w:p>
        </w:tc>
      </w:tr>
      <w:tr w:rsidR="003A167F" w:rsidRPr="003A167F" w14:paraId="5912418D" w14:textId="77777777" w:rsidTr="003A167F">
        <w:tc>
          <w:tcPr>
            <w:tcW w:w="1620" w:type="dxa"/>
          </w:tcPr>
          <w:p w14:paraId="5EBD4C1D" w14:textId="77777777" w:rsidR="003A167F" w:rsidRPr="003A167F" w:rsidRDefault="003A167F" w:rsidP="003A167F">
            <w:pPr>
              <w:spacing w:line="240" w:lineRule="auto"/>
              <w:jc w:val="center"/>
              <w:rPr>
                <w:rFonts w:cs="Arial"/>
                <w:szCs w:val="20"/>
                <w:lang w:val="en-US"/>
              </w:rPr>
            </w:pPr>
            <w:r w:rsidRPr="003A167F">
              <w:rPr>
                <w:rFonts w:cs="Arial"/>
                <w:szCs w:val="20"/>
                <w:lang w:val="en-US"/>
              </w:rPr>
              <w:t>SDLB</w:t>
            </w:r>
          </w:p>
        </w:tc>
        <w:tc>
          <w:tcPr>
            <w:tcW w:w="2665" w:type="dxa"/>
          </w:tcPr>
          <w:p w14:paraId="1F1DE621" w14:textId="77777777" w:rsidR="003A167F" w:rsidRPr="003A167F" w:rsidRDefault="003A167F" w:rsidP="003A167F">
            <w:pPr>
              <w:spacing w:line="240" w:lineRule="auto"/>
              <w:jc w:val="center"/>
              <w:rPr>
                <w:rFonts w:cs="Arial"/>
                <w:szCs w:val="20"/>
                <w:lang w:val="en-US"/>
              </w:rPr>
            </w:pPr>
            <w:r w:rsidRPr="003A167F">
              <w:rPr>
                <w:rFonts w:cs="Arial"/>
                <w:szCs w:val="20"/>
                <w:lang w:val="en-US"/>
              </w:rPr>
              <w:t>06.30 – 11.00</w:t>
            </w:r>
          </w:p>
        </w:tc>
      </w:tr>
      <w:tr w:rsidR="003A167F" w:rsidRPr="003A167F" w14:paraId="36DD1B0C" w14:textId="77777777" w:rsidTr="003A167F">
        <w:tc>
          <w:tcPr>
            <w:tcW w:w="1620" w:type="dxa"/>
          </w:tcPr>
          <w:p w14:paraId="2C699597" w14:textId="77777777" w:rsidR="003A167F" w:rsidRPr="003A167F" w:rsidRDefault="003A167F" w:rsidP="003A167F">
            <w:pPr>
              <w:spacing w:line="240" w:lineRule="auto"/>
              <w:jc w:val="center"/>
              <w:rPr>
                <w:rFonts w:cs="Arial"/>
                <w:szCs w:val="20"/>
                <w:lang w:val="en-US"/>
              </w:rPr>
            </w:pPr>
            <w:r w:rsidRPr="003A167F">
              <w:rPr>
                <w:rFonts w:cs="Arial"/>
                <w:szCs w:val="20"/>
                <w:lang w:val="en-US"/>
              </w:rPr>
              <w:t>SMPLB</w:t>
            </w:r>
          </w:p>
        </w:tc>
        <w:tc>
          <w:tcPr>
            <w:tcW w:w="2665" w:type="dxa"/>
          </w:tcPr>
          <w:p w14:paraId="699C93C0" w14:textId="77777777" w:rsidR="003A167F" w:rsidRPr="003A167F" w:rsidRDefault="003A167F" w:rsidP="003A167F">
            <w:pPr>
              <w:spacing w:line="240" w:lineRule="auto"/>
              <w:jc w:val="center"/>
              <w:rPr>
                <w:rFonts w:cs="Arial"/>
                <w:szCs w:val="20"/>
                <w:lang w:val="en-US"/>
              </w:rPr>
            </w:pPr>
            <w:r w:rsidRPr="003A167F">
              <w:rPr>
                <w:rFonts w:cs="Arial"/>
                <w:szCs w:val="20"/>
                <w:lang w:val="en-US"/>
              </w:rPr>
              <w:t>06.30 – 12.30</w:t>
            </w:r>
          </w:p>
        </w:tc>
      </w:tr>
      <w:tr w:rsidR="003A167F" w:rsidRPr="003A167F" w14:paraId="1C7ADBE8" w14:textId="77777777" w:rsidTr="003A167F">
        <w:tc>
          <w:tcPr>
            <w:tcW w:w="1620" w:type="dxa"/>
          </w:tcPr>
          <w:p w14:paraId="5B635D38" w14:textId="77777777" w:rsidR="003A167F" w:rsidRPr="003A167F" w:rsidRDefault="003A167F" w:rsidP="003A167F">
            <w:pPr>
              <w:spacing w:line="240" w:lineRule="auto"/>
              <w:jc w:val="center"/>
              <w:rPr>
                <w:rFonts w:cs="Arial"/>
                <w:szCs w:val="20"/>
                <w:lang w:val="en-US"/>
              </w:rPr>
            </w:pPr>
            <w:r w:rsidRPr="003A167F">
              <w:rPr>
                <w:rFonts w:cs="Arial"/>
                <w:szCs w:val="20"/>
                <w:lang w:val="en-US"/>
              </w:rPr>
              <w:t>SMALB</w:t>
            </w:r>
          </w:p>
        </w:tc>
        <w:tc>
          <w:tcPr>
            <w:tcW w:w="2665" w:type="dxa"/>
          </w:tcPr>
          <w:p w14:paraId="0DFC2096" w14:textId="77777777" w:rsidR="003A167F" w:rsidRPr="003A167F" w:rsidRDefault="003A167F" w:rsidP="003A167F">
            <w:pPr>
              <w:spacing w:line="240" w:lineRule="auto"/>
              <w:jc w:val="center"/>
              <w:rPr>
                <w:rFonts w:cs="Arial"/>
                <w:szCs w:val="20"/>
                <w:lang w:val="en-US"/>
              </w:rPr>
            </w:pPr>
            <w:r w:rsidRPr="003A167F">
              <w:rPr>
                <w:rFonts w:cs="Arial"/>
                <w:szCs w:val="20"/>
                <w:lang w:val="en-US"/>
              </w:rPr>
              <w:t>06.30 – 13.30</w:t>
            </w:r>
          </w:p>
        </w:tc>
      </w:tr>
    </w:tbl>
    <w:p w14:paraId="7F814C41" w14:textId="77777777" w:rsidR="003A167F" w:rsidRPr="003A167F" w:rsidRDefault="003A167F" w:rsidP="003A167F">
      <w:pPr>
        <w:spacing w:line="240" w:lineRule="auto"/>
        <w:ind w:firstLine="0"/>
        <w:rPr>
          <w:rFonts w:cs="Arial"/>
          <w:szCs w:val="20"/>
          <w:lang w:val="en-US"/>
        </w:rPr>
      </w:pPr>
      <w:proofErr w:type="spellStart"/>
      <w:r w:rsidRPr="003A167F">
        <w:rPr>
          <w:rFonts w:cs="Arial"/>
          <w:szCs w:val="20"/>
          <w:lang w:val="en-US"/>
        </w:rPr>
        <w:lastRenderedPageBreak/>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r w:rsidRPr="003A167F">
        <w:rPr>
          <w:rFonts w:cs="Arial"/>
          <w:szCs w:val="20"/>
          <w:lang w:val="en-US"/>
        </w:rPr>
        <w:t xml:space="preserve"> </w:t>
      </w:r>
      <w:proofErr w:type="spellStart"/>
      <w:r w:rsidRPr="003A167F">
        <w:rPr>
          <w:rFonts w:cs="Arial"/>
          <w:szCs w:val="20"/>
          <w:lang w:val="en-US"/>
        </w:rPr>
        <w:t>mulai</w:t>
      </w:r>
      <w:proofErr w:type="spellEnd"/>
      <w:r w:rsidRPr="003A167F">
        <w:rPr>
          <w:rFonts w:cs="Arial"/>
          <w:szCs w:val="20"/>
          <w:lang w:val="en-US"/>
        </w:rPr>
        <w:t xml:space="preserve"> </w:t>
      </w:r>
      <w:proofErr w:type="spellStart"/>
      <w:r w:rsidRPr="003A167F">
        <w:rPr>
          <w:rFonts w:cs="Arial"/>
          <w:szCs w:val="20"/>
          <w:lang w:val="en-US"/>
        </w:rPr>
        <w:t>diterapkan</w:t>
      </w:r>
      <w:proofErr w:type="spellEnd"/>
      <w:r w:rsidRPr="003A167F">
        <w:rPr>
          <w:rFonts w:cs="Arial"/>
          <w:szCs w:val="20"/>
          <w:lang w:val="en-US"/>
        </w:rPr>
        <w:t xml:space="preserve"> pada </w:t>
      </w:r>
      <w:proofErr w:type="spellStart"/>
      <w:r w:rsidRPr="003A167F">
        <w:rPr>
          <w:rFonts w:cs="Arial"/>
          <w:szCs w:val="20"/>
          <w:lang w:val="en-US"/>
        </w:rPr>
        <w:t>siswa</w:t>
      </w:r>
      <w:proofErr w:type="spellEnd"/>
      <w:r w:rsidRPr="003A167F">
        <w:rPr>
          <w:rFonts w:cs="Arial"/>
          <w:szCs w:val="20"/>
          <w:lang w:val="en-US"/>
        </w:rPr>
        <w:t xml:space="preserve"> </w:t>
      </w:r>
      <w:proofErr w:type="spellStart"/>
      <w:r w:rsidRPr="003A167F">
        <w:rPr>
          <w:rFonts w:cs="Arial"/>
          <w:szCs w:val="20"/>
          <w:lang w:val="en-US"/>
        </w:rPr>
        <w:t>tingkat</w:t>
      </w:r>
      <w:proofErr w:type="spellEnd"/>
      <w:r w:rsidRPr="003A167F">
        <w:rPr>
          <w:rFonts w:cs="Arial"/>
          <w:szCs w:val="20"/>
          <w:lang w:val="en-US"/>
        </w:rPr>
        <w:t xml:space="preserve"> SMPLB dan SMALB. Jadwal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r w:rsidRPr="003A167F">
        <w:rPr>
          <w:rFonts w:cs="Arial"/>
          <w:szCs w:val="20"/>
          <w:lang w:val="en-US"/>
        </w:rPr>
        <w:t xml:space="preserve"> </w:t>
      </w:r>
      <w:proofErr w:type="spellStart"/>
      <w:r w:rsidRPr="003A167F">
        <w:rPr>
          <w:rFonts w:cs="Arial"/>
          <w:szCs w:val="20"/>
          <w:lang w:val="en-US"/>
        </w:rPr>
        <w:t>bagi</w:t>
      </w:r>
      <w:proofErr w:type="spellEnd"/>
      <w:r w:rsidRPr="003A167F">
        <w:rPr>
          <w:rFonts w:cs="Arial"/>
          <w:szCs w:val="20"/>
          <w:lang w:val="en-US"/>
        </w:rPr>
        <w:t xml:space="preserve"> </w:t>
      </w:r>
      <w:proofErr w:type="spellStart"/>
      <w:r w:rsidRPr="003A167F">
        <w:rPr>
          <w:rFonts w:cs="Arial"/>
          <w:szCs w:val="20"/>
          <w:lang w:val="en-US"/>
        </w:rPr>
        <w:t>siswa</w:t>
      </w:r>
      <w:proofErr w:type="spellEnd"/>
      <w:r w:rsidRPr="003A167F">
        <w:rPr>
          <w:rFonts w:cs="Arial"/>
          <w:szCs w:val="20"/>
          <w:lang w:val="en-US"/>
        </w:rPr>
        <w:t xml:space="preserve"> </w:t>
      </w:r>
      <w:proofErr w:type="spellStart"/>
      <w:r w:rsidRPr="003A167F">
        <w:rPr>
          <w:rFonts w:cs="Arial"/>
          <w:szCs w:val="20"/>
          <w:lang w:val="en-US"/>
        </w:rPr>
        <w:t>tingkat</w:t>
      </w:r>
      <w:proofErr w:type="spellEnd"/>
      <w:r w:rsidRPr="003A167F">
        <w:rPr>
          <w:rFonts w:cs="Arial"/>
          <w:szCs w:val="20"/>
          <w:lang w:val="en-US"/>
        </w:rPr>
        <w:t xml:space="preserve"> SMALB </w:t>
      </w:r>
      <w:proofErr w:type="spellStart"/>
      <w:r w:rsidRPr="003A167F">
        <w:rPr>
          <w:rFonts w:cs="Arial"/>
          <w:szCs w:val="20"/>
          <w:lang w:val="en-US"/>
        </w:rPr>
        <w:t>lebih</w:t>
      </w:r>
      <w:proofErr w:type="spellEnd"/>
      <w:r w:rsidRPr="003A167F">
        <w:rPr>
          <w:rFonts w:cs="Arial"/>
          <w:szCs w:val="20"/>
          <w:lang w:val="en-US"/>
        </w:rPr>
        <w:t xml:space="preserve"> </w:t>
      </w:r>
      <w:proofErr w:type="spellStart"/>
      <w:r w:rsidRPr="003A167F">
        <w:rPr>
          <w:rFonts w:cs="Arial"/>
          <w:szCs w:val="20"/>
          <w:lang w:val="en-US"/>
        </w:rPr>
        <w:t>banyak</w:t>
      </w:r>
      <w:proofErr w:type="spellEnd"/>
      <w:r w:rsidRPr="003A167F">
        <w:rPr>
          <w:rFonts w:cs="Arial"/>
          <w:szCs w:val="20"/>
          <w:lang w:val="en-US"/>
        </w:rPr>
        <w:t xml:space="preserve">, </w:t>
      </w:r>
      <w:proofErr w:type="spellStart"/>
      <w:r w:rsidRPr="003A167F">
        <w:rPr>
          <w:rFonts w:cs="Arial"/>
          <w:szCs w:val="20"/>
          <w:lang w:val="en-US"/>
        </w:rPr>
        <w:t>hal</w:t>
      </w:r>
      <w:proofErr w:type="spellEnd"/>
      <w:r w:rsidRPr="003A167F">
        <w:rPr>
          <w:rFonts w:cs="Arial"/>
          <w:szCs w:val="20"/>
          <w:lang w:val="en-US"/>
        </w:rPr>
        <w:t xml:space="preserve"> </w:t>
      </w:r>
      <w:proofErr w:type="spellStart"/>
      <w:r w:rsidRPr="003A167F">
        <w:rPr>
          <w:rFonts w:cs="Arial"/>
          <w:szCs w:val="20"/>
          <w:lang w:val="en-US"/>
        </w:rPr>
        <w:t>ini</w:t>
      </w:r>
      <w:proofErr w:type="spellEnd"/>
      <w:r w:rsidRPr="003A167F">
        <w:rPr>
          <w:rFonts w:cs="Arial"/>
          <w:szCs w:val="20"/>
          <w:lang w:val="en-US"/>
        </w:rPr>
        <w:t xml:space="preserve"> </w:t>
      </w:r>
      <w:proofErr w:type="spellStart"/>
      <w:r w:rsidRPr="003A167F">
        <w:rPr>
          <w:rFonts w:cs="Arial"/>
          <w:szCs w:val="20"/>
          <w:lang w:val="en-US"/>
        </w:rPr>
        <w:t>untuk</w:t>
      </w:r>
      <w:proofErr w:type="spellEnd"/>
      <w:r w:rsidRPr="003A167F">
        <w:rPr>
          <w:rFonts w:cs="Arial"/>
          <w:szCs w:val="20"/>
          <w:lang w:val="en-US"/>
        </w:rPr>
        <w:t xml:space="preserve"> </w:t>
      </w:r>
      <w:proofErr w:type="spellStart"/>
      <w:r w:rsidRPr="003A167F">
        <w:rPr>
          <w:rFonts w:cs="Arial"/>
          <w:szCs w:val="20"/>
          <w:lang w:val="en-US"/>
        </w:rPr>
        <w:t>mempersiapkan</w:t>
      </w:r>
      <w:proofErr w:type="spellEnd"/>
      <w:r w:rsidRPr="003A167F">
        <w:rPr>
          <w:rFonts w:cs="Arial"/>
          <w:szCs w:val="20"/>
          <w:lang w:val="en-US"/>
        </w:rPr>
        <w:t xml:space="preserve"> para </w:t>
      </w:r>
      <w:proofErr w:type="spellStart"/>
      <w:r w:rsidRPr="003A167F">
        <w:rPr>
          <w:rFonts w:cs="Arial"/>
          <w:szCs w:val="20"/>
          <w:lang w:val="en-US"/>
        </w:rPr>
        <w:t>siswa</w:t>
      </w:r>
      <w:proofErr w:type="spellEnd"/>
      <w:r w:rsidRPr="003A167F">
        <w:rPr>
          <w:rFonts w:cs="Arial"/>
          <w:szCs w:val="20"/>
          <w:lang w:val="en-US"/>
        </w:rPr>
        <w:t xml:space="preserve"> </w:t>
      </w:r>
      <w:proofErr w:type="spellStart"/>
      <w:r w:rsidRPr="003A167F">
        <w:rPr>
          <w:rFonts w:cs="Arial"/>
          <w:szCs w:val="20"/>
          <w:lang w:val="en-US"/>
        </w:rPr>
        <w:t>menghadapi</w:t>
      </w:r>
      <w:proofErr w:type="spellEnd"/>
      <w:r w:rsidRPr="003A167F">
        <w:rPr>
          <w:rFonts w:cs="Arial"/>
          <w:szCs w:val="20"/>
          <w:lang w:val="en-US"/>
        </w:rPr>
        <w:t xml:space="preserve"> dunia </w:t>
      </w:r>
      <w:proofErr w:type="spellStart"/>
      <w:r w:rsidRPr="003A167F">
        <w:rPr>
          <w:rFonts w:cs="Arial"/>
          <w:szCs w:val="20"/>
          <w:lang w:val="en-US"/>
        </w:rPr>
        <w:t>kerja</w:t>
      </w:r>
      <w:proofErr w:type="spellEnd"/>
      <w:r w:rsidRPr="003A167F">
        <w:rPr>
          <w:rFonts w:cs="Arial"/>
          <w:szCs w:val="20"/>
          <w:lang w:val="en-US"/>
        </w:rPr>
        <w:t xml:space="preserve"> </w:t>
      </w:r>
      <w:proofErr w:type="spellStart"/>
      <w:r w:rsidRPr="003A167F">
        <w:rPr>
          <w:rFonts w:cs="Arial"/>
          <w:szCs w:val="20"/>
          <w:lang w:val="en-US"/>
        </w:rPr>
        <w:t>setelah</w:t>
      </w:r>
      <w:proofErr w:type="spellEnd"/>
      <w:r w:rsidRPr="003A167F">
        <w:rPr>
          <w:rFonts w:cs="Arial"/>
          <w:szCs w:val="20"/>
          <w:lang w:val="en-US"/>
        </w:rPr>
        <w:t xml:space="preserve"> lulus </w:t>
      </w:r>
      <w:proofErr w:type="spellStart"/>
      <w:r w:rsidRPr="003A167F">
        <w:rPr>
          <w:rFonts w:cs="Arial"/>
          <w:szCs w:val="20"/>
          <w:lang w:val="en-US"/>
        </w:rPr>
        <w:t>dari</w:t>
      </w:r>
      <w:proofErr w:type="spellEnd"/>
      <w:r w:rsidRPr="003A167F">
        <w:rPr>
          <w:rFonts w:cs="Arial"/>
          <w:szCs w:val="20"/>
          <w:lang w:val="en-US"/>
        </w:rPr>
        <w:t xml:space="preserve"> </w:t>
      </w:r>
      <w:proofErr w:type="spellStart"/>
      <w:r w:rsidRPr="003A167F">
        <w:rPr>
          <w:rFonts w:cs="Arial"/>
          <w:szCs w:val="20"/>
          <w:lang w:val="en-US"/>
        </w:rPr>
        <w:t>sekolah</w:t>
      </w:r>
      <w:proofErr w:type="spellEnd"/>
      <w:r w:rsidRPr="003A167F">
        <w:rPr>
          <w:rFonts w:cs="Arial"/>
          <w:szCs w:val="20"/>
          <w:lang w:val="en-US"/>
        </w:rPr>
        <w:t xml:space="preserve">. </w:t>
      </w:r>
      <w:proofErr w:type="spellStart"/>
      <w:r w:rsidRPr="003A167F">
        <w:rPr>
          <w:rFonts w:cs="Arial"/>
          <w:szCs w:val="20"/>
          <w:lang w:val="en-US"/>
        </w:rPr>
        <w:t>Berikut</w:t>
      </w:r>
      <w:proofErr w:type="spellEnd"/>
      <w:r w:rsidRPr="003A167F">
        <w:rPr>
          <w:rFonts w:cs="Arial"/>
          <w:szCs w:val="20"/>
          <w:lang w:val="en-US"/>
        </w:rPr>
        <w:t xml:space="preserve"> </w:t>
      </w:r>
      <w:proofErr w:type="spellStart"/>
      <w:r w:rsidRPr="003A167F">
        <w:rPr>
          <w:rFonts w:cs="Arial"/>
          <w:szCs w:val="20"/>
          <w:lang w:val="en-US"/>
        </w:rPr>
        <w:t>adalah</w:t>
      </w:r>
      <w:proofErr w:type="spellEnd"/>
      <w:r w:rsidRPr="003A167F">
        <w:rPr>
          <w:rFonts w:cs="Arial"/>
          <w:szCs w:val="20"/>
          <w:lang w:val="en-US"/>
        </w:rPr>
        <w:t xml:space="preserve"> </w:t>
      </w:r>
      <w:proofErr w:type="spellStart"/>
      <w:r w:rsidRPr="003A167F">
        <w:rPr>
          <w:rFonts w:cs="Arial"/>
          <w:szCs w:val="20"/>
          <w:lang w:val="en-US"/>
        </w:rPr>
        <w:t>jadwal</w:t>
      </w:r>
      <w:proofErr w:type="spellEnd"/>
      <w:r w:rsidRPr="003A167F">
        <w:rPr>
          <w:rFonts w:cs="Arial"/>
          <w:szCs w:val="20"/>
          <w:lang w:val="en-US"/>
        </w:rPr>
        <w:t xml:space="preserve"> </w:t>
      </w: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r w:rsidRPr="003A167F">
        <w:rPr>
          <w:rFonts w:cs="Arial"/>
          <w:szCs w:val="20"/>
          <w:lang w:val="en-US"/>
        </w:rPr>
        <w:t xml:space="preserve"> </w:t>
      </w:r>
      <w:proofErr w:type="spellStart"/>
      <w:r w:rsidRPr="003A167F">
        <w:rPr>
          <w:rFonts w:cs="Arial"/>
          <w:szCs w:val="20"/>
          <w:lang w:val="en-US"/>
        </w:rPr>
        <w:t>bagi</w:t>
      </w:r>
      <w:proofErr w:type="spellEnd"/>
      <w:r w:rsidRPr="003A167F">
        <w:rPr>
          <w:rFonts w:cs="Arial"/>
          <w:szCs w:val="20"/>
          <w:lang w:val="en-US"/>
        </w:rPr>
        <w:t xml:space="preserve"> </w:t>
      </w:r>
      <w:proofErr w:type="spellStart"/>
      <w:r w:rsidRPr="003A167F">
        <w:rPr>
          <w:rFonts w:cs="Arial"/>
          <w:szCs w:val="20"/>
          <w:lang w:val="en-US"/>
        </w:rPr>
        <w:t>siswa</w:t>
      </w:r>
      <w:proofErr w:type="spellEnd"/>
      <w:r w:rsidRPr="003A167F">
        <w:rPr>
          <w:rFonts w:cs="Arial"/>
          <w:szCs w:val="20"/>
          <w:lang w:val="en-US"/>
        </w:rPr>
        <w:t xml:space="preserve"> </w:t>
      </w:r>
      <w:proofErr w:type="spellStart"/>
      <w:r w:rsidRPr="003A167F">
        <w:rPr>
          <w:rFonts w:cs="Arial"/>
          <w:szCs w:val="20"/>
          <w:lang w:val="en-US"/>
        </w:rPr>
        <w:t>tingkat</w:t>
      </w:r>
      <w:proofErr w:type="spellEnd"/>
      <w:r w:rsidRPr="003A167F">
        <w:rPr>
          <w:rFonts w:cs="Arial"/>
          <w:szCs w:val="20"/>
          <w:lang w:val="en-US"/>
        </w:rPr>
        <w:t xml:space="preserve"> SMPLB dan SMALB:</w:t>
      </w:r>
    </w:p>
    <w:tbl>
      <w:tblPr>
        <w:tblStyle w:val="TableGrid"/>
        <w:tblW w:w="0" w:type="auto"/>
        <w:tblLook w:val="04A0" w:firstRow="1" w:lastRow="0" w:firstColumn="1" w:lastColumn="0" w:noHBand="0" w:noVBand="1"/>
      </w:tblPr>
      <w:tblGrid>
        <w:gridCol w:w="1233"/>
        <w:gridCol w:w="1467"/>
        <w:gridCol w:w="1467"/>
      </w:tblGrid>
      <w:tr w:rsidR="003A167F" w:rsidRPr="003A167F" w14:paraId="26A315FA" w14:textId="77777777" w:rsidTr="00170285">
        <w:tc>
          <w:tcPr>
            <w:tcW w:w="3116" w:type="dxa"/>
          </w:tcPr>
          <w:p w14:paraId="1E574729" w14:textId="77777777" w:rsidR="003A167F" w:rsidRPr="003A167F" w:rsidRDefault="003A167F" w:rsidP="003A167F">
            <w:pPr>
              <w:spacing w:line="240" w:lineRule="auto"/>
              <w:jc w:val="center"/>
              <w:rPr>
                <w:rFonts w:cs="Arial"/>
                <w:b/>
                <w:bCs/>
                <w:szCs w:val="20"/>
                <w:lang w:val="en-US"/>
              </w:rPr>
            </w:pPr>
            <w:r w:rsidRPr="003A167F">
              <w:rPr>
                <w:rFonts w:cs="Arial"/>
                <w:b/>
                <w:bCs/>
                <w:szCs w:val="20"/>
                <w:lang w:val="en-US"/>
              </w:rPr>
              <w:t>Hari</w:t>
            </w:r>
          </w:p>
        </w:tc>
        <w:tc>
          <w:tcPr>
            <w:tcW w:w="3117" w:type="dxa"/>
          </w:tcPr>
          <w:p w14:paraId="1551B8F4" w14:textId="77777777" w:rsidR="003A167F" w:rsidRPr="003A167F" w:rsidRDefault="003A167F" w:rsidP="003A167F">
            <w:pPr>
              <w:spacing w:line="240" w:lineRule="auto"/>
              <w:jc w:val="center"/>
              <w:rPr>
                <w:rFonts w:cs="Arial"/>
                <w:b/>
                <w:bCs/>
                <w:szCs w:val="20"/>
                <w:lang w:val="en-US"/>
              </w:rPr>
            </w:pPr>
            <w:r w:rsidRPr="003A167F">
              <w:rPr>
                <w:rFonts w:cs="Arial"/>
                <w:b/>
                <w:bCs/>
                <w:szCs w:val="20"/>
                <w:lang w:val="en-US"/>
              </w:rPr>
              <w:t>SMPLB</w:t>
            </w:r>
          </w:p>
        </w:tc>
        <w:tc>
          <w:tcPr>
            <w:tcW w:w="3117" w:type="dxa"/>
          </w:tcPr>
          <w:p w14:paraId="7B311FEF" w14:textId="77777777" w:rsidR="003A167F" w:rsidRPr="003A167F" w:rsidRDefault="003A167F" w:rsidP="003A167F">
            <w:pPr>
              <w:spacing w:line="240" w:lineRule="auto"/>
              <w:jc w:val="center"/>
              <w:rPr>
                <w:rFonts w:cs="Arial"/>
                <w:b/>
                <w:bCs/>
                <w:szCs w:val="20"/>
                <w:lang w:val="en-US"/>
              </w:rPr>
            </w:pPr>
            <w:r w:rsidRPr="003A167F">
              <w:rPr>
                <w:rFonts w:cs="Arial"/>
                <w:b/>
                <w:bCs/>
                <w:szCs w:val="20"/>
                <w:lang w:val="en-US"/>
              </w:rPr>
              <w:t>SMALB</w:t>
            </w:r>
          </w:p>
        </w:tc>
      </w:tr>
      <w:tr w:rsidR="003A167F" w:rsidRPr="003A167F" w14:paraId="2488A936" w14:textId="77777777" w:rsidTr="00170285">
        <w:tc>
          <w:tcPr>
            <w:tcW w:w="3116" w:type="dxa"/>
          </w:tcPr>
          <w:p w14:paraId="598EDEED" w14:textId="77777777" w:rsidR="003A167F" w:rsidRPr="003A167F" w:rsidRDefault="003A167F" w:rsidP="003A167F">
            <w:pPr>
              <w:spacing w:line="240" w:lineRule="auto"/>
              <w:jc w:val="center"/>
              <w:rPr>
                <w:rFonts w:cs="Arial"/>
                <w:szCs w:val="20"/>
                <w:lang w:val="en-US"/>
              </w:rPr>
            </w:pPr>
            <w:r w:rsidRPr="003A167F">
              <w:rPr>
                <w:rFonts w:cs="Arial"/>
                <w:szCs w:val="20"/>
                <w:lang w:val="en-US"/>
              </w:rPr>
              <w:t xml:space="preserve">Senin </w:t>
            </w:r>
          </w:p>
        </w:tc>
        <w:tc>
          <w:tcPr>
            <w:tcW w:w="3117" w:type="dxa"/>
          </w:tcPr>
          <w:p w14:paraId="590B1266"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p>
        </w:tc>
        <w:tc>
          <w:tcPr>
            <w:tcW w:w="3117" w:type="dxa"/>
          </w:tcPr>
          <w:p w14:paraId="18CDA6E7"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reguler</w:t>
            </w:r>
            <w:proofErr w:type="spellEnd"/>
          </w:p>
        </w:tc>
      </w:tr>
      <w:tr w:rsidR="003A167F" w:rsidRPr="003A167F" w14:paraId="676E487E" w14:textId="77777777" w:rsidTr="00170285">
        <w:tc>
          <w:tcPr>
            <w:tcW w:w="3116" w:type="dxa"/>
          </w:tcPr>
          <w:p w14:paraId="29D0466C" w14:textId="77777777" w:rsidR="003A167F" w:rsidRPr="003A167F" w:rsidRDefault="003A167F" w:rsidP="003A167F">
            <w:pPr>
              <w:spacing w:line="240" w:lineRule="auto"/>
              <w:jc w:val="center"/>
              <w:rPr>
                <w:rFonts w:cs="Arial"/>
                <w:szCs w:val="20"/>
                <w:lang w:val="en-US"/>
              </w:rPr>
            </w:pPr>
            <w:r w:rsidRPr="003A167F">
              <w:rPr>
                <w:rFonts w:cs="Arial"/>
                <w:szCs w:val="20"/>
                <w:lang w:val="en-US"/>
              </w:rPr>
              <w:t xml:space="preserve">Selasa </w:t>
            </w:r>
          </w:p>
        </w:tc>
        <w:tc>
          <w:tcPr>
            <w:tcW w:w="3117" w:type="dxa"/>
          </w:tcPr>
          <w:p w14:paraId="362A73DA"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reguler</w:t>
            </w:r>
            <w:proofErr w:type="spellEnd"/>
          </w:p>
        </w:tc>
        <w:tc>
          <w:tcPr>
            <w:tcW w:w="3117" w:type="dxa"/>
          </w:tcPr>
          <w:p w14:paraId="15AB4B23"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p>
        </w:tc>
      </w:tr>
      <w:tr w:rsidR="003A167F" w:rsidRPr="003A167F" w14:paraId="4B1AD276" w14:textId="77777777" w:rsidTr="00170285">
        <w:tc>
          <w:tcPr>
            <w:tcW w:w="3116" w:type="dxa"/>
          </w:tcPr>
          <w:p w14:paraId="0CDFEE41" w14:textId="77777777" w:rsidR="003A167F" w:rsidRPr="003A167F" w:rsidRDefault="003A167F" w:rsidP="003A167F">
            <w:pPr>
              <w:spacing w:line="240" w:lineRule="auto"/>
              <w:jc w:val="center"/>
              <w:rPr>
                <w:rFonts w:cs="Arial"/>
                <w:szCs w:val="20"/>
                <w:lang w:val="en-US"/>
              </w:rPr>
            </w:pPr>
            <w:r w:rsidRPr="003A167F">
              <w:rPr>
                <w:rFonts w:cs="Arial"/>
                <w:szCs w:val="20"/>
                <w:lang w:val="en-US"/>
              </w:rPr>
              <w:t xml:space="preserve">Rabu </w:t>
            </w:r>
          </w:p>
        </w:tc>
        <w:tc>
          <w:tcPr>
            <w:tcW w:w="3117" w:type="dxa"/>
          </w:tcPr>
          <w:p w14:paraId="05C3FD59"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p>
        </w:tc>
        <w:tc>
          <w:tcPr>
            <w:tcW w:w="3117" w:type="dxa"/>
          </w:tcPr>
          <w:p w14:paraId="4ADAE89E"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reguler</w:t>
            </w:r>
            <w:proofErr w:type="spellEnd"/>
          </w:p>
        </w:tc>
      </w:tr>
      <w:tr w:rsidR="003A167F" w:rsidRPr="003A167F" w14:paraId="15BD3771" w14:textId="77777777" w:rsidTr="00170285">
        <w:tc>
          <w:tcPr>
            <w:tcW w:w="3116" w:type="dxa"/>
          </w:tcPr>
          <w:p w14:paraId="5F08C345" w14:textId="77777777" w:rsidR="003A167F" w:rsidRPr="003A167F" w:rsidRDefault="003A167F" w:rsidP="003A167F">
            <w:pPr>
              <w:spacing w:line="240" w:lineRule="auto"/>
              <w:jc w:val="center"/>
              <w:rPr>
                <w:rFonts w:cs="Arial"/>
                <w:szCs w:val="20"/>
                <w:lang w:val="en-US"/>
              </w:rPr>
            </w:pPr>
            <w:r w:rsidRPr="003A167F">
              <w:rPr>
                <w:rFonts w:cs="Arial"/>
                <w:szCs w:val="20"/>
                <w:lang w:val="en-US"/>
              </w:rPr>
              <w:t xml:space="preserve">Kamis </w:t>
            </w:r>
          </w:p>
        </w:tc>
        <w:tc>
          <w:tcPr>
            <w:tcW w:w="3117" w:type="dxa"/>
          </w:tcPr>
          <w:p w14:paraId="6E381610"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reguler</w:t>
            </w:r>
            <w:proofErr w:type="spellEnd"/>
          </w:p>
        </w:tc>
        <w:tc>
          <w:tcPr>
            <w:tcW w:w="3117" w:type="dxa"/>
          </w:tcPr>
          <w:p w14:paraId="78B36882"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p>
        </w:tc>
      </w:tr>
      <w:tr w:rsidR="003A167F" w:rsidRPr="003A167F" w14:paraId="597F52AA" w14:textId="77777777" w:rsidTr="00170285">
        <w:tc>
          <w:tcPr>
            <w:tcW w:w="3116" w:type="dxa"/>
          </w:tcPr>
          <w:p w14:paraId="1704B967" w14:textId="77777777" w:rsidR="003A167F" w:rsidRPr="003A167F" w:rsidRDefault="003A167F" w:rsidP="003A167F">
            <w:pPr>
              <w:spacing w:line="240" w:lineRule="auto"/>
              <w:jc w:val="center"/>
              <w:rPr>
                <w:rFonts w:cs="Arial"/>
                <w:szCs w:val="20"/>
                <w:lang w:val="en-US"/>
              </w:rPr>
            </w:pPr>
            <w:r w:rsidRPr="003A167F">
              <w:rPr>
                <w:rFonts w:cs="Arial"/>
                <w:szCs w:val="20"/>
                <w:lang w:val="en-US"/>
              </w:rPr>
              <w:t xml:space="preserve">Jumat </w:t>
            </w:r>
          </w:p>
        </w:tc>
        <w:tc>
          <w:tcPr>
            <w:tcW w:w="3117" w:type="dxa"/>
          </w:tcPr>
          <w:p w14:paraId="2B49659B"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keterampilan</w:t>
            </w:r>
            <w:proofErr w:type="spellEnd"/>
          </w:p>
        </w:tc>
        <w:tc>
          <w:tcPr>
            <w:tcW w:w="3117" w:type="dxa"/>
          </w:tcPr>
          <w:p w14:paraId="39CBC633" w14:textId="77777777" w:rsidR="003A167F" w:rsidRPr="003A167F" w:rsidRDefault="003A167F" w:rsidP="003A167F">
            <w:pPr>
              <w:spacing w:line="240" w:lineRule="auto"/>
              <w:jc w:val="center"/>
              <w:rPr>
                <w:rFonts w:cs="Arial"/>
                <w:szCs w:val="20"/>
                <w:lang w:val="en-US"/>
              </w:rPr>
            </w:pPr>
            <w:proofErr w:type="spellStart"/>
            <w:r w:rsidRPr="003A167F">
              <w:rPr>
                <w:rFonts w:cs="Arial"/>
                <w:szCs w:val="20"/>
                <w:lang w:val="en-US"/>
              </w:rPr>
              <w:t>Kelas</w:t>
            </w:r>
            <w:proofErr w:type="spellEnd"/>
            <w:r w:rsidRPr="003A167F">
              <w:rPr>
                <w:rFonts w:cs="Arial"/>
                <w:szCs w:val="20"/>
                <w:lang w:val="en-US"/>
              </w:rPr>
              <w:t xml:space="preserve"> </w:t>
            </w:r>
            <w:proofErr w:type="spellStart"/>
            <w:r w:rsidRPr="003A167F">
              <w:rPr>
                <w:rFonts w:cs="Arial"/>
                <w:szCs w:val="20"/>
                <w:lang w:val="en-US"/>
              </w:rPr>
              <w:t>reguler</w:t>
            </w:r>
            <w:proofErr w:type="spellEnd"/>
          </w:p>
        </w:tc>
      </w:tr>
    </w:tbl>
    <w:p w14:paraId="0493302F" w14:textId="77777777" w:rsidR="003A167F" w:rsidRDefault="003A167F" w:rsidP="003A167F">
      <w:pPr>
        <w:spacing w:line="360" w:lineRule="auto"/>
        <w:rPr>
          <w:rFonts w:ascii="Times New Roman" w:hAnsi="Times New Roman" w:cs="Times New Roman"/>
          <w:sz w:val="24"/>
          <w:lang w:val="en-US"/>
        </w:rPr>
      </w:pPr>
    </w:p>
    <w:p w14:paraId="06F42067" w14:textId="5CF6DF6F" w:rsidR="00AD0D77" w:rsidRPr="00896658" w:rsidRDefault="00AD0D77" w:rsidP="00896658">
      <w:pPr>
        <w:ind w:firstLine="0"/>
        <w:rPr>
          <w:rFonts w:cs="Arial"/>
          <w:lang w:val="en-US"/>
        </w:rPr>
      </w:pPr>
    </w:p>
    <w:p w14:paraId="5E8BD506" w14:textId="77777777" w:rsidR="00896658" w:rsidRDefault="00896658" w:rsidP="00752246">
      <w:pPr>
        <w:ind w:firstLine="0"/>
        <w:rPr>
          <w:rFonts w:cs="Arial"/>
          <w:lang w:val="en-US"/>
        </w:rPr>
        <w:sectPr w:rsidR="00896658" w:rsidSect="00896658">
          <w:endnotePr>
            <w:numFmt w:val="decimal"/>
          </w:endnotePr>
          <w:type w:val="continuous"/>
          <w:pgSz w:w="11909" w:h="16834" w:code="9"/>
          <w:pgMar w:top="1701" w:right="1134" w:bottom="1134" w:left="1134" w:header="709" w:footer="709" w:gutter="567"/>
          <w:cols w:num="2" w:space="720"/>
          <w:docGrid w:linePitch="360"/>
        </w:sectPr>
      </w:pPr>
    </w:p>
    <w:p w14:paraId="170425F4" w14:textId="0A752167" w:rsidR="00752246" w:rsidRDefault="006E1C3B" w:rsidP="00752246">
      <w:pPr>
        <w:ind w:firstLine="0"/>
        <w:rPr>
          <w:rFonts w:cs="Arial"/>
          <w:lang w:val="en-US"/>
        </w:rPr>
      </w:pPr>
      <w:r w:rsidRPr="008726B9">
        <w:rPr>
          <w:rFonts w:cs="Arial"/>
          <w:lang w:val="en-US"/>
        </w:rPr>
        <w:t xml:space="preserve"> </w:t>
      </w:r>
    </w:p>
    <w:p w14:paraId="1530CE5F" w14:textId="77777777" w:rsidR="00896658" w:rsidRDefault="00896658" w:rsidP="00752246">
      <w:pPr>
        <w:ind w:firstLine="0"/>
        <w:rPr>
          <w:rFonts w:cs="Arial"/>
          <w:lang w:val="en-US"/>
        </w:rPr>
        <w:sectPr w:rsidR="00896658" w:rsidSect="00896658">
          <w:endnotePr>
            <w:numFmt w:val="decimal"/>
          </w:endnotePr>
          <w:type w:val="continuous"/>
          <w:pgSz w:w="11909" w:h="16834" w:code="9"/>
          <w:pgMar w:top="1701" w:right="1134" w:bottom="1134" w:left="1134" w:header="709" w:footer="709" w:gutter="567"/>
          <w:cols w:space="720"/>
          <w:docGrid w:linePitch="360"/>
        </w:sectPr>
      </w:pPr>
    </w:p>
    <w:p w14:paraId="06367E2A" w14:textId="77777777" w:rsidR="0040627F" w:rsidRPr="00D806E5" w:rsidRDefault="004E5C3C" w:rsidP="00752246">
      <w:pPr>
        <w:pStyle w:val="Ttulo1"/>
        <w:numPr>
          <w:ilvl w:val="0"/>
          <w:numId w:val="0"/>
        </w:numPr>
        <w:rPr>
          <w:rFonts w:cs="Arial"/>
        </w:rPr>
      </w:pPr>
      <w:r>
        <w:rPr>
          <w:rFonts w:cs="Arial"/>
        </w:rPr>
        <w:t>PEMBAHASAN</w:t>
      </w:r>
    </w:p>
    <w:p w14:paraId="7392C089" w14:textId="77777777" w:rsidR="0040627F" w:rsidRPr="00D806E5" w:rsidRDefault="0040627F" w:rsidP="0040627F">
      <w:pPr>
        <w:rPr>
          <w:rStyle w:val="Refdenotaalpie1"/>
          <w:rFonts w:cs="Arial"/>
          <w:szCs w:val="20"/>
          <w:vertAlign w:val="baseline"/>
        </w:rPr>
      </w:pPr>
    </w:p>
    <w:p w14:paraId="50D8F492" w14:textId="77777777" w:rsidR="0051252B" w:rsidRPr="0051252B" w:rsidRDefault="0051252B" w:rsidP="0051252B">
      <w:pPr>
        <w:spacing w:line="240" w:lineRule="auto"/>
        <w:ind w:firstLine="0"/>
        <w:rPr>
          <w:rFonts w:cs="Arial"/>
          <w:color w:val="FF0000"/>
          <w:szCs w:val="20"/>
          <w:lang w:val="en-US"/>
        </w:rPr>
      </w:pPr>
      <w:r w:rsidRPr="0051252B">
        <w:rPr>
          <w:rFonts w:cs="Arial"/>
          <w:szCs w:val="20"/>
          <w:lang w:val="en-US"/>
        </w:rPr>
        <w:t>P</w:t>
      </w:r>
      <w:proofErr w:type="spellStart"/>
      <w:r w:rsidRPr="0051252B">
        <w:rPr>
          <w:rFonts w:cs="Arial"/>
          <w:szCs w:val="20"/>
        </w:rPr>
        <w:t>engguna</w:t>
      </w:r>
      <w:proofErr w:type="spellEnd"/>
      <w:r w:rsidRPr="0051252B">
        <w:rPr>
          <w:rFonts w:cs="Arial"/>
          <w:szCs w:val="20"/>
        </w:rPr>
        <w:t xml:space="preserve"> </w:t>
      </w:r>
      <w:proofErr w:type="spellStart"/>
      <w:r w:rsidRPr="0051252B">
        <w:rPr>
          <w:rFonts w:cs="Arial"/>
          <w:szCs w:val="20"/>
        </w:rPr>
        <w:t>dari</w:t>
      </w:r>
      <w:proofErr w:type="spellEnd"/>
      <w:r w:rsidRPr="0051252B">
        <w:rPr>
          <w:rFonts w:cs="Arial"/>
          <w:szCs w:val="20"/>
          <w:lang w:val="en-US"/>
        </w:rPr>
        <w:t xml:space="preserve"> </w:t>
      </w:r>
      <w:proofErr w:type="spellStart"/>
      <w:r w:rsidRPr="0051252B">
        <w:rPr>
          <w:rFonts w:cs="Arial"/>
          <w:szCs w:val="20"/>
        </w:rPr>
        <w:t>bangunan</w:t>
      </w:r>
      <w:proofErr w:type="spellEnd"/>
      <w:r w:rsidRPr="0051252B">
        <w:rPr>
          <w:rFonts w:cs="Arial"/>
          <w:szCs w:val="20"/>
        </w:rPr>
        <w:t xml:space="preserve"> SLB Negeri </w:t>
      </w:r>
      <w:r w:rsidRPr="0051252B">
        <w:rPr>
          <w:rFonts w:cs="Arial"/>
          <w:szCs w:val="20"/>
          <w:lang w:val="en-US"/>
        </w:rPr>
        <w:t>2</w:t>
      </w:r>
      <w:r w:rsidRPr="0051252B">
        <w:rPr>
          <w:rFonts w:cs="Arial"/>
          <w:szCs w:val="20"/>
        </w:rPr>
        <w:t xml:space="preserve"> </w:t>
      </w:r>
      <w:proofErr w:type="spellStart"/>
      <w:r w:rsidRPr="0051252B">
        <w:rPr>
          <w:rFonts w:cs="Arial"/>
          <w:szCs w:val="20"/>
        </w:rPr>
        <w:t>Jakarta</w:t>
      </w:r>
      <w:proofErr w:type="spellEnd"/>
      <w:r w:rsidRPr="0051252B">
        <w:rPr>
          <w:rFonts w:cs="Arial"/>
          <w:szCs w:val="20"/>
        </w:rPr>
        <w:t xml:space="preserve"> </w:t>
      </w:r>
      <w:proofErr w:type="spellStart"/>
      <w:r w:rsidRPr="0051252B">
        <w:rPr>
          <w:rFonts w:cs="Arial"/>
          <w:szCs w:val="20"/>
          <w:lang w:val="en-US"/>
        </w:rPr>
        <w:t>terdiri</w:t>
      </w:r>
      <w:proofErr w:type="spellEnd"/>
      <w:r w:rsidRPr="0051252B">
        <w:rPr>
          <w:rFonts w:cs="Arial"/>
          <w:szCs w:val="20"/>
          <w:lang w:val="en-US"/>
        </w:rPr>
        <w:t xml:space="preserve"> </w:t>
      </w:r>
      <w:proofErr w:type="spellStart"/>
      <w:r w:rsidRPr="0051252B">
        <w:rPr>
          <w:rFonts w:cs="Arial"/>
          <w:szCs w:val="20"/>
          <w:lang w:val="en-US"/>
        </w:rPr>
        <w:t>atas</w:t>
      </w:r>
      <w:proofErr w:type="spellEnd"/>
      <w:r w:rsidRPr="0051252B">
        <w:rPr>
          <w:rFonts w:cs="Arial"/>
          <w:szCs w:val="20"/>
        </w:rPr>
        <w:t xml:space="preserve"> </w:t>
      </w:r>
      <w:proofErr w:type="spellStart"/>
      <w:r w:rsidRPr="0051252B">
        <w:rPr>
          <w:rFonts w:cs="Arial"/>
          <w:szCs w:val="20"/>
          <w:lang w:val="en-US"/>
        </w:rPr>
        <w:t>empat</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rPr>
        <w:t>siswa</w:t>
      </w:r>
      <w:proofErr w:type="spellEnd"/>
      <w:r w:rsidRPr="0051252B">
        <w:rPr>
          <w:rFonts w:cs="Arial"/>
          <w:szCs w:val="20"/>
        </w:rPr>
        <w:t xml:space="preserve"> </w:t>
      </w:r>
      <w:proofErr w:type="spellStart"/>
      <w:r w:rsidRPr="0051252B">
        <w:rPr>
          <w:rFonts w:cs="Arial"/>
          <w:szCs w:val="20"/>
        </w:rPr>
        <w:t>dengan</w:t>
      </w:r>
      <w:proofErr w:type="spellEnd"/>
      <w:r w:rsidRPr="0051252B">
        <w:rPr>
          <w:rFonts w:cs="Arial"/>
          <w:szCs w:val="20"/>
        </w:rPr>
        <w:t xml:space="preserve"> </w:t>
      </w:r>
      <w:proofErr w:type="spellStart"/>
      <w:r w:rsidRPr="0051252B">
        <w:rPr>
          <w:rFonts w:cs="Arial"/>
          <w:szCs w:val="20"/>
        </w:rPr>
        <w:t>gangguan</w:t>
      </w:r>
      <w:proofErr w:type="spellEnd"/>
      <w:r w:rsidRPr="0051252B">
        <w:rPr>
          <w:rFonts w:cs="Arial"/>
          <w:szCs w:val="20"/>
        </w:rPr>
        <w:t xml:space="preserve"> </w:t>
      </w:r>
      <w:proofErr w:type="spellStart"/>
      <w:r w:rsidRPr="0051252B">
        <w:rPr>
          <w:rFonts w:cs="Arial"/>
          <w:szCs w:val="20"/>
        </w:rPr>
        <w:t>pendengaran</w:t>
      </w:r>
      <w:proofErr w:type="spellEnd"/>
      <w:r w:rsidRPr="0051252B">
        <w:rPr>
          <w:rFonts w:cs="Arial"/>
          <w:szCs w:val="20"/>
        </w:rPr>
        <w:t xml:space="preserve"> (</w:t>
      </w:r>
      <w:proofErr w:type="spellStart"/>
      <w:r w:rsidRPr="0051252B">
        <w:rPr>
          <w:rFonts w:cs="Arial"/>
          <w:szCs w:val="20"/>
        </w:rPr>
        <w:t>tunarungu</w:t>
      </w:r>
      <w:proofErr w:type="spellEnd"/>
      <w:r w:rsidRPr="0051252B">
        <w:rPr>
          <w:rFonts w:cs="Arial"/>
          <w:szCs w:val="20"/>
        </w:rPr>
        <w:t>),</w:t>
      </w:r>
      <w:r w:rsidRPr="0051252B">
        <w:rPr>
          <w:rFonts w:cs="Arial"/>
          <w:szCs w:val="20"/>
          <w:lang w:val="en-US"/>
        </w:rPr>
        <w:t xml:space="preserve"> </w:t>
      </w:r>
      <w:proofErr w:type="spellStart"/>
      <w:r w:rsidRPr="0051252B">
        <w:rPr>
          <w:rFonts w:cs="Arial"/>
          <w:szCs w:val="20"/>
        </w:rPr>
        <w:t>siswa</w:t>
      </w:r>
      <w:proofErr w:type="spellEnd"/>
      <w:r w:rsidRPr="0051252B">
        <w:rPr>
          <w:rFonts w:cs="Arial"/>
          <w:szCs w:val="20"/>
        </w:rPr>
        <w:t xml:space="preserve"> </w:t>
      </w:r>
      <w:proofErr w:type="spellStart"/>
      <w:r w:rsidRPr="0051252B">
        <w:rPr>
          <w:rFonts w:cs="Arial"/>
          <w:szCs w:val="20"/>
        </w:rPr>
        <w:t>dengan</w:t>
      </w:r>
      <w:proofErr w:type="spellEnd"/>
      <w:r w:rsidRPr="0051252B">
        <w:rPr>
          <w:rFonts w:cs="Arial"/>
          <w:szCs w:val="20"/>
        </w:rPr>
        <w:t xml:space="preserve"> </w:t>
      </w:r>
      <w:proofErr w:type="spellStart"/>
      <w:r w:rsidRPr="0051252B">
        <w:rPr>
          <w:rFonts w:cs="Arial"/>
          <w:szCs w:val="20"/>
        </w:rPr>
        <w:t>gangguan</w:t>
      </w:r>
      <w:proofErr w:type="spellEnd"/>
      <w:r w:rsidRPr="0051252B">
        <w:rPr>
          <w:rFonts w:cs="Arial"/>
          <w:szCs w:val="20"/>
        </w:rPr>
        <w:t xml:space="preserve"> </w:t>
      </w:r>
      <w:proofErr w:type="spellStart"/>
      <w:r w:rsidRPr="0051252B">
        <w:rPr>
          <w:rFonts w:cs="Arial"/>
          <w:szCs w:val="20"/>
        </w:rPr>
        <w:t>kecerdasan</w:t>
      </w:r>
      <w:proofErr w:type="spellEnd"/>
      <w:r w:rsidRPr="0051252B">
        <w:rPr>
          <w:rFonts w:cs="Arial"/>
          <w:szCs w:val="20"/>
        </w:rPr>
        <w:t xml:space="preserve"> (</w:t>
      </w:r>
      <w:proofErr w:type="spellStart"/>
      <w:r w:rsidRPr="0051252B">
        <w:rPr>
          <w:rFonts w:cs="Arial"/>
          <w:szCs w:val="20"/>
        </w:rPr>
        <w:t>tunagrahita</w:t>
      </w:r>
      <w:proofErr w:type="spellEnd"/>
      <w:r w:rsidRPr="0051252B">
        <w:rPr>
          <w:rFonts w:cs="Arial"/>
          <w:szCs w:val="20"/>
        </w:rPr>
        <w:t xml:space="preserve">), </w:t>
      </w:r>
      <w:proofErr w:type="spellStart"/>
      <w:r w:rsidRPr="0051252B">
        <w:rPr>
          <w:rFonts w:cs="Arial"/>
          <w:szCs w:val="20"/>
        </w:rPr>
        <w:t>guru</w:t>
      </w:r>
      <w:proofErr w:type="spellEnd"/>
      <w:r w:rsidRPr="0051252B">
        <w:rPr>
          <w:rFonts w:cs="Arial"/>
          <w:szCs w:val="20"/>
        </w:rPr>
        <w:t xml:space="preserve">, </w:t>
      </w:r>
      <w:r w:rsidRPr="0051252B">
        <w:rPr>
          <w:rFonts w:cs="Arial"/>
          <w:szCs w:val="20"/>
          <w:lang w:val="en-US"/>
        </w:rPr>
        <w:t xml:space="preserve">dan </w:t>
      </w:r>
      <w:proofErr w:type="spellStart"/>
      <w:r w:rsidRPr="0051252B">
        <w:rPr>
          <w:rFonts w:cs="Arial"/>
          <w:szCs w:val="20"/>
        </w:rPr>
        <w:t>tenaga</w:t>
      </w:r>
      <w:proofErr w:type="spellEnd"/>
      <w:r w:rsidRPr="0051252B">
        <w:rPr>
          <w:rFonts w:cs="Arial"/>
          <w:szCs w:val="20"/>
        </w:rPr>
        <w:t xml:space="preserve"> </w:t>
      </w:r>
      <w:proofErr w:type="spellStart"/>
      <w:r w:rsidRPr="0051252B">
        <w:rPr>
          <w:rFonts w:cs="Arial"/>
          <w:szCs w:val="20"/>
        </w:rPr>
        <w:t>pendidik</w:t>
      </w:r>
      <w:proofErr w:type="spellEnd"/>
      <w:r w:rsidRPr="0051252B">
        <w:rPr>
          <w:rFonts w:cs="Arial"/>
          <w:szCs w:val="20"/>
        </w:rPr>
        <w:t>.</w:t>
      </w:r>
      <w:r w:rsidRPr="0051252B">
        <w:rPr>
          <w:rFonts w:cs="Arial"/>
          <w:szCs w:val="20"/>
          <w:lang w:val="en-US"/>
        </w:rPr>
        <w:t xml:space="preserve"> </w:t>
      </w:r>
      <w:proofErr w:type="spellStart"/>
      <w:r w:rsidRPr="0051252B">
        <w:rPr>
          <w:rFonts w:cs="Arial"/>
          <w:szCs w:val="20"/>
          <w:lang w:val="en-US"/>
        </w:rPr>
        <w:t>Jumlah</w:t>
      </w:r>
      <w:proofErr w:type="spellEnd"/>
      <w:r w:rsidRPr="0051252B">
        <w:rPr>
          <w:rFonts w:cs="Arial"/>
          <w:szCs w:val="20"/>
          <w:lang w:val="en-US"/>
        </w:rPr>
        <w:t xml:space="preserve"> </w:t>
      </w:r>
      <w:proofErr w:type="spellStart"/>
      <w:r w:rsidRPr="0051252B">
        <w:rPr>
          <w:rFonts w:cs="Arial"/>
          <w:szCs w:val="20"/>
        </w:rPr>
        <w:t>siswa</w:t>
      </w:r>
      <w:proofErr w:type="spellEnd"/>
      <w:r w:rsidRPr="0051252B">
        <w:rPr>
          <w:rFonts w:cs="Arial"/>
          <w:szCs w:val="20"/>
        </w:rPr>
        <w:t xml:space="preserve"> secara </w:t>
      </w:r>
      <w:proofErr w:type="spellStart"/>
      <w:r w:rsidRPr="0051252B">
        <w:rPr>
          <w:rFonts w:cs="Arial"/>
          <w:szCs w:val="20"/>
        </w:rPr>
        <w:t>keseluruhan</w:t>
      </w:r>
      <w:proofErr w:type="spellEnd"/>
      <w:r w:rsidRPr="0051252B">
        <w:rPr>
          <w:rFonts w:cs="Arial"/>
          <w:szCs w:val="20"/>
        </w:rPr>
        <w:t xml:space="preserve"> yang </w:t>
      </w:r>
      <w:proofErr w:type="spellStart"/>
      <w:r w:rsidRPr="0051252B">
        <w:rPr>
          <w:rFonts w:cs="Arial"/>
          <w:szCs w:val="20"/>
        </w:rPr>
        <w:t>ada</w:t>
      </w:r>
      <w:proofErr w:type="spellEnd"/>
      <w:r w:rsidRPr="0051252B">
        <w:rPr>
          <w:rFonts w:cs="Arial"/>
          <w:szCs w:val="20"/>
        </w:rPr>
        <w:t xml:space="preserve"> di </w:t>
      </w:r>
      <w:proofErr w:type="spellStart"/>
      <w:r w:rsidRPr="0051252B">
        <w:rPr>
          <w:rFonts w:cs="Arial"/>
          <w:szCs w:val="20"/>
        </w:rPr>
        <w:t>sekolah</w:t>
      </w:r>
      <w:proofErr w:type="spellEnd"/>
      <w:r w:rsidRPr="0051252B">
        <w:rPr>
          <w:rFonts w:cs="Arial"/>
          <w:szCs w:val="20"/>
        </w:rPr>
        <w:t xml:space="preserve"> </w:t>
      </w:r>
      <w:proofErr w:type="spellStart"/>
      <w:r w:rsidRPr="0051252B">
        <w:rPr>
          <w:rFonts w:cs="Arial"/>
          <w:szCs w:val="20"/>
        </w:rPr>
        <w:t>ini</w:t>
      </w:r>
      <w:proofErr w:type="spellEnd"/>
      <w:r w:rsidRPr="0051252B">
        <w:rPr>
          <w:rFonts w:cs="Arial"/>
          <w:szCs w:val="20"/>
        </w:rPr>
        <w:t xml:space="preserve"> </w:t>
      </w:r>
      <w:proofErr w:type="spellStart"/>
      <w:r w:rsidRPr="0051252B">
        <w:rPr>
          <w:rFonts w:cs="Arial"/>
          <w:szCs w:val="20"/>
        </w:rPr>
        <w:t>adalah</w:t>
      </w:r>
      <w:proofErr w:type="spellEnd"/>
      <w:r w:rsidRPr="0051252B">
        <w:rPr>
          <w:rFonts w:cs="Arial"/>
          <w:szCs w:val="20"/>
        </w:rPr>
        <w:t xml:space="preserve"> 21</w:t>
      </w:r>
      <w:r w:rsidRPr="0051252B">
        <w:rPr>
          <w:rFonts w:cs="Arial"/>
          <w:szCs w:val="20"/>
          <w:lang w:val="en-US"/>
        </w:rPr>
        <w:t>1</w:t>
      </w:r>
      <w:r w:rsidRPr="0051252B">
        <w:rPr>
          <w:rFonts w:cs="Arial"/>
          <w:szCs w:val="20"/>
        </w:rPr>
        <w:t xml:space="preserve"> </w:t>
      </w:r>
      <w:proofErr w:type="spellStart"/>
      <w:r w:rsidRPr="0051252B">
        <w:rPr>
          <w:rFonts w:cs="Arial"/>
          <w:szCs w:val="20"/>
        </w:rPr>
        <w:t>orang</w:t>
      </w:r>
      <w:proofErr w:type="spellEnd"/>
      <w:r w:rsidRPr="0051252B">
        <w:rPr>
          <w:rFonts w:cs="Arial"/>
          <w:szCs w:val="20"/>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rasio</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laki-laki</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banyak</w:t>
      </w:r>
      <w:proofErr w:type="spellEnd"/>
      <w:r w:rsidRPr="0051252B">
        <w:rPr>
          <w:rFonts w:cs="Arial"/>
          <w:szCs w:val="20"/>
          <w:lang w:val="en-US"/>
        </w:rPr>
        <w:t xml:space="preserve"> </w:t>
      </w:r>
      <w:proofErr w:type="spellStart"/>
      <w:r w:rsidRPr="0051252B">
        <w:rPr>
          <w:rFonts w:cs="Arial"/>
          <w:szCs w:val="20"/>
          <w:lang w:val="en-US"/>
        </w:rPr>
        <w:t>dibandingkan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perempuan</w:t>
      </w:r>
      <w:proofErr w:type="spellEnd"/>
      <w:r w:rsidRPr="0051252B">
        <w:rPr>
          <w:rFonts w:cs="Arial"/>
          <w:szCs w:val="20"/>
          <w:lang w:val="en-US"/>
        </w:rPr>
        <w:t xml:space="preserve">. </w:t>
      </w:r>
      <w:proofErr w:type="spellStart"/>
      <w:r w:rsidRPr="0051252B">
        <w:rPr>
          <w:rFonts w:cs="Arial"/>
          <w:szCs w:val="20"/>
          <w:lang w:val="en-US"/>
        </w:rPr>
        <w:t>Sedangankan</w:t>
      </w:r>
      <w:proofErr w:type="spellEnd"/>
      <w:r w:rsidRPr="0051252B">
        <w:rPr>
          <w:rFonts w:cs="Arial"/>
          <w:szCs w:val="20"/>
          <w:lang w:val="en-US"/>
        </w:rPr>
        <w:t xml:space="preserve"> </w:t>
      </w:r>
      <w:proofErr w:type="spellStart"/>
      <w:r w:rsidRPr="0051252B">
        <w:rPr>
          <w:rFonts w:cs="Arial"/>
          <w:szCs w:val="20"/>
        </w:rPr>
        <w:t>jumlah</w:t>
      </w:r>
      <w:proofErr w:type="spellEnd"/>
      <w:r w:rsidRPr="0051252B">
        <w:rPr>
          <w:rFonts w:cs="Arial"/>
          <w:szCs w:val="20"/>
        </w:rPr>
        <w:t xml:space="preserve"> </w:t>
      </w:r>
      <w:proofErr w:type="spellStart"/>
      <w:r w:rsidRPr="0051252B">
        <w:rPr>
          <w:rFonts w:cs="Arial"/>
          <w:szCs w:val="20"/>
        </w:rPr>
        <w:t>guru</w:t>
      </w:r>
      <w:proofErr w:type="spellEnd"/>
      <w:r w:rsidRPr="0051252B">
        <w:rPr>
          <w:rFonts w:cs="Arial"/>
          <w:szCs w:val="20"/>
          <w:lang w:val="en-US"/>
        </w:rPr>
        <w:t xml:space="preserve"> dan </w:t>
      </w:r>
      <w:proofErr w:type="spellStart"/>
      <w:r w:rsidRPr="0051252B">
        <w:rPr>
          <w:rFonts w:cs="Arial"/>
          <w:szCs w:val="20"/>
        </w:rPr>
        <w:t>tenaga</w:t>
      </w:r>
      <w:proofErr w:type="spellEnd"/>
      <w:r w:rsidRPr="0051252B">
        <w:rPr>
          <w:rFonts w:cs="Arial"/>
          <w:szCs w:val="20"/>
        </w:rPr>
        <w:t xml:space="preserve"> </w:t>
      </w:r>
      <w:proofErr w:type="spellStart"/>
      <w:r w:rsidRPr="0051252B">
        <w:rPr>
          <w:rFonts w:cs="Arial"/>
          <w:szCs w:val="20"/>
        </w:rPr>
        <w:t>pendidik</w:t>
      </w:r>
      <w:proofErr w:type="spellEnd"/>
      <w:r w:rsidRPr="0051252B">
        <w:rPr>
          <w:rFonts w:cs="Arial"/>
          <w:szCs w:val="20"/>
        </w:rPr>
        <w:t xml:space="preserve"> </w:t>
      </w:r>
      <w:r w:rsidRPr="0051252B">
        <w:rPr>
          <w:rFonts w:cs="Arial"/>
          <w:szCs w:val="20"/>
          <w:lang w:val="en-US"/>
        </w:rPr>
        <w:t xml:space="preserve">yang </w:t>
      </w:r>
      <w:proofErr w:type="spellStart"/>
      <w:r w:rsidRPr="0051252B">
        <w:rPr>
          <w:rFonts w:cs="Arial"/>
          <w:szCs w:val="20"/>
          <w:lang w:val="en-US"/>
        </w:rPr>
        <w:t>ada</w:t>
      </w:r>
      <w:proofErr w:type="spellEnd"/>
      <w:r w:rsidRPr="0051252B">
        <w:rPr>
          <w:rFonts w:cs="Arial"/>
          <w:szCs w:val="20"/>
          <w:lang w:val="en-US"/>
        </w:rPr>
        <w:t xml:space="preserve"> di SLB Negeri 2 Jakarta </w:t>
      </w:r>
      <w:proofErr w:type="spellStart"/>
      <w:r w:rsidRPr="0051252B">
        <w:rPr>
          <w:rFonts w:cs="Arial"/>
          <w:szCs w:val="20"/>
          <w:lang w:val="en-US"/>
        </w:rPr>
        <w:t>yaitu</w:t>
      </w:r>
      <w:proofErr w:type="spellEnd"/>
      <w:r w:rsidRPr="0051252B">
        <w:rPr>
          <w:rFonts w:cs="Arial"/>
          <w:szCs w:val="20"/>
          <w:lang w:val="en-US"/>
        </w:rPr>
        <w:t xml:space="preserve"> 61</w:t>
      </w:r>
      <w:r w:rsidRPr="0051252B">
        <w:rPr>
          <w:rFonts w:cs="Arial"/>
          <w:szCs w:val="20"/>
        </w:rPr>
        <w:t xml:space="preserve"> </w:t>
      </w:r>
      <w:proofErr w:type="spellStart"/>
      <w:r w:rsidRPr="0051252B">
        <w:rPr>
          <w:rFonts w:cs="Arial"/>
          <w:szCs w:val="20"/>
        </w:rPr>
        <w:t>orang</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rasio</w:t>
      </w:r>
      <w:proofErr w:type="spellEnd"/>
      <w:r w:rsidRPr="0051252B">
        <w:rPr>
          <w:rFonts w:cs="Arial"/>
          <w:szCs w:val="20"/>
          <w:lang w:val="en-US"/>
        </w:rPr>
        <w:t xml:space="preserve"> guru </w:t>
      </w:r>
      <w:proofErr w:type="spellStart"/>
      <w:r w:rsidRPr="0051252B">
        <w:rPr>
          <w:rFonts w:cs="Arial"/>
          <w:szCs w:val="20"/>
          <w:lang w:val="en-US"/>
        </w:rPr>
        <w:t>laki-laki</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sedikit</w:t>
      </w:r>
      <w:proofErr w:type="spellEnd"/>
      <w:r w:rsidRPr="0051252B">
        <w:rPr>
          <w:rFonts w:cs="Arial"/>
          <w:szCs w:val="20"/>
          <w:lang w:val="en-US"/>
        </w:rPr>
        <w:t xml:space="preserve"> </w:t>
      </w:r>
      <w:proofErr w:type="spellStart"/>
      <w:r w:rsidRPr="0051252B">
        <w:rPr>
          <w:rFonts w:cs="Arial"/>
          <w:szCs w:val="20"/>
          <w:lang w:val="en-US"/>
        </w:rPr>
        <w:t>dibandingkan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guru </w:t>
      </w:r>
      <w:proofErr w:type="spellStart"/>
      <w:r w:rsidRPr="0051252B">
        <w:rPr>
          <w:rFonts w:cs="Arial"/>
          <w:szCs w:val="20"/>
          <w:lang w:val="en-US"/>
        </w:rPr>
        <w:t>perempuan</w:t>
      </w:r>
      <w:proofErr w:type="spellEnd"/>
      <w:r w:rsidRPr="0051252B">
        <w:rPr>
          <w:rFonts w:cs="Arial"/>
          <w:szCs w:val="20"/>
          <w:lang w:val="en-US"/>
        </w:rPr>
        <w:t xml:space="preserve">.  </w:t>
      </w:r>
    </w:p>
    <w:p w14:paraId="5A2C25D7" w14:textId="77777777" w:rsidR="0051252B" w:rsidRDefault="0051252B" w:rsidP="0051252B">
      <w:pPr>
        <w:spacing w:line="240" w:lineRule="auto"/>
        <w:ind w:firstLine="0"/>
        <w:rPr>
          <w:rFonts w:cs="Arial"/>
          <w:szCs w:val="20"/>
          <w:lang w:val="en-US"/>
        </w:rPr>
      </w:pPr>
    </w:p>
    <w:p w14:paraId="2E2B5E35" w14:textId="5F299B00" w:rsidR="0051252B" w:rsidRPr="0051252B" w:rsidRDefault="0051252B" w:rsidP="0051252B">
      <w:pPr>
        <w:spacing w:line="240" w:lineRule="auto"/>
        <w:ind w:firstLine="0"/>
        <w:rPr>
          <w:rFonts w:cs="Arial"/>
          <w:szCs w:val="20"/>
          <w:lang w:val="en-US"/>
        </w:rPr>
      </w:pPr>
      <w:proofErr w:type="spellStart"/>
      <w:r w:rsidRPr="0051252B">
        <w:rPr>
          <w:rFonts w:cs="Arial"/>
          <w:szCs w:val="20"/>
          <w:lang w:val="en-US"/>
        </w:rPr>
        <w:t>Deskripsi</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SLB Negeri 2 Jakarta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sebagai</w:t>
      </w:r>
      <w:proofErr w:type="spellEnd"/>
      <w:r w:rsidRPr="0051252B">
        <w:rPr>
          <w:rFonts w:cs="Arial"/>
          <w:szCs w:val="20"/>
          <w:lang w:val="en-US"/>
        </w:rPr>
        <w:t xml:space="preserve"> </w:t>
      </w:r>
      <w:proofErr w:type="spellStart"/>
      <w:r w:rsidRPr="0051252B">
        <w:rPr>
          <w:rFonts w:cs="Arial"/>
          <w:szCs w:val="20"/>
          <w:lang w:val="en-US"/>
        </w:rPr>
        <w:t>berikut</w:t>
      </w:r>
      <w:proofErr w:type="spellEnd"/>
      <w:r w:rsidRPr="0051252B">
        <w:rPr>
          <w:rFonts w:cs="Arial"/>
          <w:szCs w:val="20"/>
          <w:lang w:val="en-US"/>
        </w:rPr>
        <w:t>:</w:t>
      </w:r>
    </w:p>
    <w:p w14:paraId="50C9D093"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eastAsia="Times New Roman" w:cs="Arial"/>
          <w:color w:val="000000"/>
          <w:szCs w:val="20"/>
        </w:rPr>
        <w:t>adalah</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anak</w:t>
      </w:r>
      <w:proofErr w:type="spellEnd"/>
      <w:r w:rsidRPr="0051252B">
        <w:rPr>
          <w:rFonts w:eastAsia="Times New Roman" w:cs="Arial"/>
          <w:color w:val="000000"/>
          <w:szCs w:val="20"/>
        </w:rPr>
        <w:t xml:space="preserve"> yang </w:t>
      </w:r>
      <w:proofErr w:type="spellStart"/>
      <w:r w:rsidRPr="0051252B">
        <w:rPr>
          <w:rFonts w:eastAsia="Times New Roman" w:cs="Arial"/>
          <w:color w:val="000000"/>
          <w:szCs w:val="20"/>
        </w:rPr>
        <w:t>kehilangan</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seluruh</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atau</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sebagian</w:t>
      </w:r>
      <w:proofErr w:type="spellEnd"/>
      <w:r w:rsidRPr="0051252B">
        <w:rPr>
          <w:rFonts w:eastAsia="Times New Roman" w:cs="Arial"/>
          <w:color w:val="000000"/>
          <w:szCs w:val="20"/>
        </w:rPr>
        <w:t xml:space="preserve"> daya </w:t>
      </w:r>
      <w:proofErr w:type="spellStart"/>
      <w:r w:rsidRPr="0051252B">
        <w:rPr>
          <w:rFonts w:eastAsia="Times New Roman" w:cs="Arial"/>
          <w:color w:val="000000"/>
          <w:szCs w:val="20"/>
        </w:rPr>
        <w:t>pendengarannya</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sehingga</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mengalami</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gangguan</w:t>
      </w:r>
      <w:proofErr w:type="spellEnd"/>
      <w:r w:rsidRPr="0051252B">
        <w:rPr>
          <w:rFonts w:eastAsia="Times New Roman" w:cs="Arial"/>
          <w:color w:val="000000"/>
          <w:szCs w:val="20"/>
        </w:rPr>
        <w:t xml:space="preserve"> </w:t>
      </w:r>
      <w:proofErr w:type="spellStart"/>
      <w:r w:rsidRPr="0051252B">
        <w:rPr>
          <w:rFonts w:eastAsia="Times New Roman" w:cs="Arial"/>
          <w:color w:val="000000"/>
          <w:szCs w:val="20"/>
        </w:rPr>
        <w:t>berkomunikasi</w:t>
      </w:r>
      <w:proofErr w:type="spellEnd"/>
      <w:r w:rsidRPr="0051252B">
        <w:rPr>
          <w:rFonts w:eastAsia="Times New Roman" w:cs="Arial"/>
          <w:color w:val="000000"/>
          <w:szCs w:val="20"/>
        </w:rPr>
        <w:t xml:space="preserve"> secara verbal.</w:t>
      </w:r>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Siswa</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tunarungu</w:t>
      </w:r>
      <w:proofErr w:type="spellEnd"/>
      <w:r w:rsidRPr="0051252B">
        <w:rPr>
          <w:rFonts w:eastAsia="Times New Roman" w:cs="Arial"/>
          <w:color w:val="000000"/>
          <w:szCs w:val="20"/>
          <w:lang w:val="en-US"/>
        </w:rPr>
        <w:t xml:space="preserve"> di SLB Negeri 2 Jakarta </w:t>
      </w:r>
      <w:proofErr w:type="spellStart"/>
      <w:r w:rsidRPr="0051252B">
        <w:rPr>
          <w:rFonts w:eastAsia="Times New Roman" w:cs="Arial"/>
          <w:color w:val="000000"/>
          <w:szCs w:val="20"/>
          <w:lang w:val="en-US"/>
        </w:rPr>
        <w:t>diwajibkan</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menggunakan</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alat</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bantu</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dengar</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selama</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kegiatan</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belajar</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mengajar</w:t>
      </w:r>
      <w:proofErr w:type="spellEnd"/>
      <w:r w:rsidRPr="0051252B">
        <w:rPr>
          <w:rFonts w:eastAsia="Times New Roman" w:cs="Arial"/>
          <w:color w:val="000000"/>
          <w:szCs w:val="20"/>
          <w:lang w:val="en-US"/>
        </w:rPr>
        <w:t xml:space="preserve"> </w:t>
      </w:r>
      <w:proofErr w:type="spellStart"/>
      <w:r w:rsidRPr="0051252B">
        <w:rPr>
          <w:rFonts w:eastAsia="Times New Roman" w:cs="Arial"/>
          <w:color w:val="000000"/>
          <w:szCs w:val="20"/>
          <w:lang w:val="en-US"/>
        </w:rPr>
        <w:t>berlangsung</w:t>
      </w:r>
      <w:proofErr w:type="spellEnd"/>
      <w:r w:rsidRPr="0051252B">
        <w:rPr>
          <w:rFonts w:eastAsia="Times New Roman" w:cs="Arial"/>
          <w:color w:val="000000"/>
          <w:szCs w:val="20"/>
          <w:lang w:val="en-US"/>
        </w:rPr>
        <w:t>.</w:t>
      </w:r>
    </w:p>
    <w:p w14:paraId="69536F84"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anak</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keterbatasan</w:t>
      </w:r>
      <w:proofErr w:type="spellEnd"/>
      <w:r w:rsidRPr="0051252B">
        <w:rPr>
          <w:rFonts w:cs="Arial"/>
          <w:szCs w:val="20"/>
          <w:lang w:val="en-US"/>
        </w:rPr>
        <w:t xml:space="preserve"> </w:t>
      </w:r>
      <w:proofErr w:type="spellStart"/>
      <w:r w:rsidRPr="0051252B">
        <w:rPr>
          <w:rFonts w:cs="Arial"/>
          <w:szCs w:val="20"/>
          <w:lang w:val="en-US"/>
        </w:rPr>
        <w:t>signifikan</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fungsi</w:t>
      </w:r>
      <w:proofErr w:type="spellEnd"/>
      <w:r w:rsidRPr="0051252B">
        <w:rPr>
          <w:rFonts w:cs="Arial"/>
          <w:szCs w:val="20"/>
          <w:lang w:val="en-US"/>
        </w:rPr>
        <w:t xml:space="preserve"> </w:t>
      </w:r>
      <w:proofErr w:type="spellStart"/>
      <w:r w:rsidRPr="0051252B">
        <w:rPr>
          <w:rFonts w:cs="Arial"/>
          <w:szCs w:val="20"/>
          <w:lang w:val="en-US"/>
        </w:rPr>
        <w:t>intelektual</w:t>
      </w:r>
      <w:proofErr w:type="spellEnd"/>
      <w:r w:rsidRPr="0051252B">
        <w:rPr>
          <w:rFonts w:cs="Arial"/>
          <w:szCs w:val="20"/>
          <w:lang w:val="en-US"/>
        </w:rPr>
        <w:t xml:space="preserve"> dan </w:t>
      </w:r>
      <w:proofErr w:type="spellStart"/>
      <w:r w:rsidRPr="0051252B">
        <w:rPr>
          <w:rFonts w:cs="Arial"/>
          <w:szCs w:val="20"/>
          <w:lang w:val="en-US"/>
        </w:rPr>
        <w:t>perilaku</w:t>
      </w:r>
      <w:proofErr w:type="spellEnd"/>
      <w:r w:rsidRPr="0051252B">
        <w:rPr>
          <w:rFonts w:cs="Arial"/>
          <w:szCs w:val="20"/>
          <w:lang w:val="en-US"/>
        </w:rPr>
        <w:t xml:space="preserve"> </w:t>
      </w:r>
      <w:proofErr w:type="spellStart"/>
      <w:r w:rsidRPr="0051252B">
        <w:rPr>
          <w:rFonts w:cs="Arial"/>
          <w:szCs w:val="20"/>
          <w:lang w:val="en-US"/>
        </w:rPr>
        <w:t>adaptif</w:t>
      </w:r>
      <w:proofErr w:type="spellEnd"/>
      <w:r w:rsidRPr="0051252B">
        <w:rPr>
          <w:rFonts w:cs="Arial"/>
          <w:szCs w:val="20"/>
          <w:lang w:val="en-US"/>
        </w:rPr>
        <w:t xml:space="preserve">, </w:t>
      </w:r>
      <w:proofErr w:type="spellStart"/>
      <w:r w:rsidRPr="0051252B">
        <w:rPr>
          <w:rFonts w:cs="Arial"/>
          <w:szCs w:val="20"/>
          <w:lang w:val="en-US"/>
        </w:rPr>
        <w:t>dibedakan</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ringan</w:t>
      </w:r>
      <w:proofErr w:type="spellEnd"/>
      <w:r w:rsidRPr="0051252B">
        <w:rPr>
          <w:rFonts w:cs="Arial"/>
          <w:szCs w:val="20"/>
          <w:lang w:val="en-US"/>
        </w:rPr>
        <w:t xml:space="preserve"> dan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sedang</w:t>
      </w:r>
      <w:proofErr w:type="spellEnd"/>
      <w:r w:rsidRPr="0051252B">
        <w:rPr>
          <w:rFonts w:cs="Arial"/>
          <w:szCs w:val="20"/>
          <w:lang w:val="en-US"/>
        </w:rPr>
        <w:t>.</w:t>
      </w:r>
    </w:p>
    <w:p w14:paraId="40EA0C2C"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r w:rsidRPr="0051252B">
        <w:rPr>
          <w:rFonts w:cs="Arial"/>
          <w:szCs w:val="20"/>
          <w:lang w:val="en-US"/>
        </w:rPr>
        <w:t xml:space="preserve">Guru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seorang</w:t>
      </w:r>
      <w:proofErr w:type="spellEnd"/>
      <w:r w:rsidRPr="0051252B">
        <w:rPr>
          <w:rFonts w:cs="Arial"/>
          <w:szCs w:val="20"/>
          <w:lang w:val="en-US"/>
        </w:rPr>
        <w:t xml:space="preserve"> yang </w:t>
      </w:r>
      <w:proofErr w:type="spellStart"/>
      <w:r w:rsidRPr="0051252B">
        <w:rPr>
          <w:rFonts w:cs="Arial"/>
          <w:szCs w:val="20"/>
          <w:lang w:val="en-US"/>
        </w:rPr>
        <w:t>mengajarkan</w:t>
      </w:r>
      <w:proofErr w:type="spellEnd"/>
      <w:r w:rsidRPr="0051252B">
        <w:rPr>
          <w:rFonts w:cs="Arial"/>
          <w:szCs w:val="20"/>
          <w:lang w:val="en-US"/>
        </w:rPr>
        <w:t xml:space="preserve"> </w:t>
      </w:r>
      <w:proofErr w:type="spellStart"/>
      <w:r w:rsidRPr="0051252B">
        <w:rPr>
          <w:rFonts w:cs="Arial"/>
          <w:szCs w:val="20"/>
          <w:lang w:val="en-US"/>
        </w:rPr>
        <w:t>ilmu</w:t>
      </w:r>
      <w:proofErr w:type="spellEnd"/>
      <w:r w:rsidRPr="0051252B">
        <w:rPr>
          <w:rFonts w:cs="Arial"/>
          <w:szCs w:val="20"/>
          <w:lang w:val="en-US"/>
        </w:rPr>
        <w:t xml:space="preserve"> </w:t>
      </w:r>
      <w:proofErr w:type="spellStart"/>
      <w:r w:rsidRPr="0051252B">
        <w:rPr>
          <w:rFonts w:cs="Arial"/>
          <w:szCs w:val="20"/>
          <w:lang w:val="en-US"/>
        </w:rPr>
        <w:t>kepada</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di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w:t>
      </w:r>
    </w:p>
    <w:p w14:paraId="6DE1B911"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r w:rsidRPr="0051252B">
        <w:rPr>
          <w:rFonts w:cs="Arial"/>
          <w:szCs w:val="20"/>
          <w:lang w:val="en-US"/>
        </w:rPr>
        <w:t xml:space="preserve">Tenaga </w:t>
      </w:r>
      <w:proofErr w:type="spellStart"/>
      <w:r w:rsidRPr="0051252B">
        <w:rPr>
          <w:rFonts w:cs="Arial"/>
          <w:szCs w:val="20"/>
          <w:lang w:val="en-US"/>
        </w:rPr>
        <w:t>pendidik</w:t>
      </w:r>
      <w:proofErr w:type="spellEnd"/>
      <w:r w:rsidRPr="0051252B">
        <w:rPr>
          <w:rFonts w:cs="Arial"/>
          <w:szCs w:val="20"/>
          <w:lang w:val="en-US"/>
        </w:rPr>
        <w:t xml:space="preserve"> </w:t>
      </w:r>
      <w:proofErr w:type="spellStart"/>
      <w:r w:rsidRPr="0051252B">
        <w:rPr>
          <w:rFonts w:cs="Arial"/>
          <w:szCs w:val="20"/>
          <w:lang w:val="en-US"/>
        </w:rPr>
        <w:t>adalah</w:t>
      </w:r>
      <w:proofErr w:type="spellEnd"/>
      <w:r w:rsidRPr="0051252B">
        <w:rPr>
          <w:rFonts w:cs="Arial"/>
          <w:szCs w:val="20"/>
          <w:lang w:val="en-US"/>
        </w:rPr>
        <w:t xml:space="preserve"> orang yang </w:t>
      </w:r>
      <w:proofErr w:type="spellStart"/>
      <w:r w:rsidRPr="0051252B">
        <w:rPr>
          <w:rFonts w:cs="Arial"/>
          <w:szCs w:val="20"/>
          <w:lang w:val="en-US"/>
        </w:rPr>
        <w:t>secara</w:t>
      </w:r>
      <w:proofErr w:type="spellEnd"/>
      <w:r w:rsidRPr="0051252B">
        <w:rPr>
          <w:rFonts w:cs="Arial"/>
          <w:szCs w:val="20"/>
          <w:lang w:val="en-US"/>
        </w:rPr>
        <w:t xml:space="preserve"> </w:t>
      </w:r>
      <w:proofErr w:type="spellStart"/>
      <w:r w:rsidRPr="0051252B">
        <w:rPr>
          <w:rFonts w:cs="Arial"/>
          <w:szCs w:val="20"/>
          <w:lang w:val="en-US"/>
        </w:rPr>
        <w:t>tidak</w:t>
      </w:r>
      <w:proofErr w:type="spellEnd"/>
      <w:r w:rsidRPr="0051252B">
        <w:rPr>
          <w:rFonts w:cs="Arial"/>
          <w:szCs w:val="20"/>
          <w:lang w:val="en-US"/>
        </w:rPr>
        <w:t xml:space="preserve"> </w:t>
      </w:r>
      <w:proofErr w:type="spellStart"/>
      <w:r w:rsidRPr="0051252B">
        <w:rPr>
          <w:rFonts w:cs="Arial"/>
          <w:szCs w:val="20"/>
          <w:lang w:val="en-US"/>
        </w:rPr>
        <w:t>langsung</w:t>
      </w:r>
      <w:proofErr w:type="spellEnd"/>
      <w:r w:rsidRPr="0051252B">
        <w:rPr>
          <w:rFonts w:cs="Arial"/>
          <w:szCs w:val="20"/>
          <w:lang w:val="en-US"/>
        </w:rPr>
        <w:t xml:space="preserve"> </w:t>
      </w:r>
      <w:proofErr w:type="spellStart"/>
      <w:r w:rsidRPr="0051252B">
        <w:rPr>
          <w:rFonts w:cs="Arial"/>
          <w:szCs w:val="20"/>
          <w:lang w:val="en-US"/>
        </w:rPr>
        <w:t>terlibat</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penyelenggaraan</w:t>
      </w:r>
      <w:proofErr w:type="spellEnd"/>
      <w:r w:rsidRPr="0051252B">
        <w:rPr>
          <w:rFonts w:cs="Arial"/>
          <w:szCs w:val="20"/>
          <w:lang w:val="en-US"/>
        </w:rPr>
        <w:t xml:space="preserve"> </w:t>
      </w:r>
      <w:proofErr w:type="spellStart"/>
      <w:r w:rsidRPr="0051252B">
        <w:rPr>
          <w:rFonts w:cs="Arial"/>
          <w:szCs w:val="20"/>
          <w:lang w:val="en-US"/>
        </w:rPr>
        <w:t>pendidikan</w:t>
      </w:r>
      <w:proofErr w:type="spellEnd"/>
      <w:r w:rsidRPr="0051252B">
        <w:rPr>
          <w:rFonts w:cs="Arial"/>
          <w:szCs w:val="20"/>
          <w:lang w:val="en-US"/>
        </w:rPr>
        <w:t xml:space="preserve"> di </w:t>
      </w:r>
      <w:proofErr w:type="spellStart"/>
      <w:r w:rsidRPr="0051252B">
        <w:rPr>
          <w:rFonts w:cs="Arial"/>
          <w:szCs w:val="20"/>
          <w:lang w:val="en-US"/>
        </w:rPr>
        <w:t>satuan</w:t>
      </w:r>
      <w:proofErr w:type="spellEnd"/>
      <w:r w:rsidRPr="0051252B">
        <w:rPr>
          <w:rFonts w:cs="Arial"/>
          <w:szCs w:val="20"/>
          <w:lang w:val="en-US"/>
        </w:rPr>
        <w:t xml:space="preserve"> </w:t>
      </w:r>
      <w:proofErr w:type="spellStart"/>
      <w:r w:rsidRPr="0051252B">
        <w:rPr>
          <w:rFonts w:cs="Arial"/>
          <w:szCs w:val="20"/>
          <w:lang w:val="en-US"/>
        </w:rPr>
        <w:t>pendidikan</w:t>
      </w:r>
      <w:proofErr w:type="spellEnd"/>
      <w:r w:rsidRPr="0051252B">
        <w:rPr>
          <w:rFonts w:cs="Arial"/>
          <w:szCs w:val="20"/>
          <w:lang w:val="en-US"/>
        </w:rPr>
        <w:t xml:space="preserve">, di </w:t>
      </w:r>
      <w:proofErr w:type="spellStart"/>
      <w:r w:rsidRPr="0051252B">
        <w:rPr>
          <w:rFonts w:cs="Arial"/>
          <w:szCs w:val="20"/>
          <w:lang w:val="en-US"/>
        </w:rPr>
        <w:t>antaranya</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tata </w:t>
      </w:r>
      <w:proofErr w:type="spellStart"/>
      <w:r w:rsidRPr="0051252B">
        <w:rPr>
          <w:rFonts w:cs="Arial"/>
          <w:szCs w:val="20"/>
          <w:lang w:val="en-US"/>
        </w:rPr>
        <w:t>usaha</w:t>
      </w:r>
      <w:proofErr w:type="spellEnd"/>
      <w:r w:rsidRPr="0051252B">
        <w:rPr>
          <w:rFonts w:cs="Arial"/>
          <w:szCs w:val="20"/>
          <w:lang w:val="en-US"/>
        </w:rPr>
        <w:t xml:space="preserve">, </w:t>
      </w:r>
      <w:proofErr w:type="spellStart"/>
      <w:r w:rsidRPr="0051252B">
        <w:rPr>
          <w:rFonts w:cs="Arial"/>
          <w:szCs w:val="20"/>
          <w:lang w:val="en-US"/>
        </w:rPr>
        <w:t>pustakawan</w:t>
      </w:r>
      <w:proofErr w:type="spellEnd"/>
      <w:r w:rsidRPr="0051252B">
        <w:rPr>
          <w:rFonts w:cs="Arial"/>
          <w:szCs w:val="20"/>
          <w:lang w:val="en-US"/>
        </w:rPr>
        <w:t xml:space="preserve">, </w:t>
      </w:r>
      <w:proofErr w:type="spellStart"/>
      <w:r w:rsidRPr="0051252B">
        <w:rPr>
          <w:rFonts w:cs="Arial"/>
          <w:szCs w:val="20"/>
          <w:lang w:val="en-US"/>
        </w:rPr>
        <w:t>petugas</w:t>
      </w:r>
      <w:proofErr w:type="spellEnd"/>
      <w:r w:rsidRPr="0051252B">
        <w:rPr>
          <w:rFonts w:cs="Arial"/>
          <w:szCs w:val="20"/>
          <w:lang w:val="en-US"/>
        </w:rPr>
        <w:t xml:space="preserve"> </w:t>
      </w:r>
      <w:proofErr w:type="spellStart"/>
      <w:r w:rsidRPr="0051252B">
        <w:rPr>
          <w:rFonts w:cs="Arial"/>
          <w:szCs w:val="20"/>
          <w:lang w:val="en-US"/>
        </w:rPr>
        <w:t>keamanan</w:t>
      </w:r>
      <w:proofErr w:type="spellEnd"/>
      <w:r w:rsidRPr="0051252B">
        <w:rPr>
          <w:rFonts w:cs="Arial"/>
          <w:szCs w:val="20"/>
          <w:lang w:val="en-US"/>
        </w:rPr>
        <w:t xml:space="preserve">, dan </w:t>
      </w:r>
      <w:proofErr w:type="spellStart"/>
      <w:r w:rsidRPr="0051252B">
        <w:rPr>
          <w:rFonts w:cs="Arial"/>
          <w:szCs w:val="20"/>
          <w:lang w:val="en-US"/>
        </w:rPr>
        <w:t>petugas</w:t>
      </w:r>
      <w:proofErr w:type="spellEnd"/>
      <w:r w:rsidRPr="0051252B">
        <w:rPr>
          <w:rFonts w:cs="Arial"/>
          <w:szCs w:val="20"/>
          <w:lang w:val="en-US"/>
        </w:rPr>
        <w:t xml:space="preserve"> </w:t>
      </w:r>
      <w:proofErr w:type="spellStart"/>
      <w:r w:rsidRPr="0051252B">
        <w:rPr>
          <w:rFonts w:cs="Arial"/>
          <w:szCs w:val="20"/>
          <w:lang w:val="en-US"/>
        </w:rPr>
        <w:t>kebersihan</w:t>
      </w:r>
      <w:proofErr w:type="spellEnd"/>
      <w:r w:rsidRPr="0051252B">
        <w:rPr>
          <w:rFonts w:cs="Arial"/>
          <w:szCs w:val="20"/>
          <w:lang w:val="en-US"/>
        </w:rPr>
        <w:t>.</w:t>
      </w:r>
    </w:p>
    <w:p w14:paraId="0C9C31A7" w14:textId="77777777" w:rsidR="0051252B" w:rsidRDefault="0051252B" w:rsidP="0051252B">
      <w:pPr>
        <w:spacing w:line="240" w:lineRule="auto"/>
        <w:ind w:firstLine="0"/>
        <w:rPr>
          <w:rFonts w:cs="Arial"/>
          <w:szCs w:val="20"/>
          <w:lang w:val="en-US"/>
        </w:rPr>
      </w:pPr>
    </w:p>
    <w:p w14:paraId="0785AD27" w14:textId="1631B93E" w:rsidR="0051252B" w:rsidRPr="0051252B" w:rsidRDefault="0051252B" w:rsidP="0051252B">
      <w:pPr>
        <w:spacing w:line="240" w:lineRule="auto"/>
        <w:ind w:firstLine="0"/>
        <w:rPr>
          <w:rFonts w:cs="Arial"/>
          <w:szCs w:val="20"/>
          <w:lang w:val="en-US"/>
        </w:rPr>
      </w:pPr>
      <w:r w:rsidRPr="0051252B">
        <w:rPr>
          <w:rFonts w:cs="Arial"/>
          <w:szCs w:val="20"/>
          <w:lang w:val="en-US"/>
        </w:rPr>
        <w:t xml:space="preserve">Alur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masing-masing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SLB Negeri 2 Jakarta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sebagai</w:t>
      </w:r>
      <w:proofErr w:type="spellEnd"/>
      <w:r w:rsidRPr="0051252B">
        <w:rPr>
          <w:rFonts w:cs="Arial"/>
          <w:szCs w:val="20"/>
          <w:lang w:val="en-US"/>
        </w:rPr>
        <w:t xml:space="preserve"> </w:t>
      </w:r>
      <w:proofErr w:type="spellStart"/>
      <w:r w:rsidRPr="0051252B">
        <w:rPr>
          <w:rFonts w:cs="Arial"/>
          <w:szCs w:val="20"/>
          <w:lang w:val="en-US"/>
        </w:rPr>
        <w:t>berikut</w:t>
      </w:r>
      <w:proofErr w:type="spellEnd"/>
      <w:r w:rsidRPr="0051252B">
        <w:rPr>
          <w:rFonts w:cs="Arial"/>
          <w:szCs w:val="20"/>
          <w:lang w:val="en-US"/>
        </w:rPr>
        <w:t>:</w:t>
      </w:r>
    </w:p>
    <w:p w14:paraId="2E505AE8"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p>
    <w:p w14:paraId="5BBC306D" w14:textId="05E5E527" w:rsidR="0051252B" w:rsidRPr="0051252B" w:rsidRDefault="00C76FCC" w:rsidP="0051252B">
      <w:pPr>
        <w:spacing w:line="240" w:lineRule="auto"/>
        <w:ind w:firstLine="360"/>
        <w:rPr>
          <w:rFonts w:cs="Arial"/>
          <w:szCs w:val="20"/>
          <w:lang w:val="en-US"/>
        </w:rPr>
      </w:pPr>
      <w:r w:rsidRPr="00C76FCC">
        <w:rPr>
          <w:rFonts w:cs="Arial"/>
          <w:noProof/>
          <w:szCs w:val="20"/>
          <w:lang w:val="en-US"/>
        </w:rPr>
        <w:drawing>
          <wp:inline distT="0" distB="0" distL="0" distR="0" wp14:anchorId="5F94C46F" wp14:editId="324E3425">
            <wp:extent cx="2369820" cy="187793"/>
            <wp:effectExtent l="0" t="0" r="0" b="3175"/>
            <wp:docPr id="164330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8144" name=""/>
                    <pic:cNvPicPr/>
                  </pic:nvPicPr>
                  <pic:blipFill>
                    <a:blip r:embed="rId21"/>
                    <a:stretch>
                      <a:fillRect/>
                    </a:stretch>
                  </pic:blipFill>
                  <pic:spPr>
                    <a:xfrm>
                      <a:off x="0" y="0"/>
                      <a:ext cx="2421613" cy="191897"/>
                    </a:xfrm>
                    <a:prstGeom prst="rect">
                      <a:avLst/>
                    </a:prstGeom>
                  </pic:spPr>
                </pic:pic>
              </a:graphicData>
            </a:graphic>
          </wp:inline>
        </w:drawing>
      </w:r>
      <w:r w:rsidR="0051252B" w:rsidRPr="0051252B">
        <w:rPr>
          <w:rFonts w:cs="Arial"/>
          <w:szCs w:val="20"/>
          <w:lang w:val="en-US"/>
        </w:rPr>
        <w:t xml:space="preserve"> </w:t>
      </w:r>
    </w:p>
    <w:p w14:paraId="5D9A9DA3" w14:textId="77777777" w:rsidR="0051252B" w:rsidRPr="0051252B" w:rsidRDefault="0051252B" w:rsidP="0051252B">
      <w:pPr>
        <w:pStyle w:val="ListParagraph"/>
        <w:spacing w:line="240" w:lineRule="auto"/>
        <w:ind w:left="450" w:firstLine="0"/>
        <w:rPr>
          <w:rFonts w:cs="Arial"/>
          <w:szCs w:val="20"/>
          <w:lang w:val="en-US"/>
        </w:rPr>
      </w:pP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w:t>
      </w:r>
      <w:proofErr w:type="spellStart"/>
      <w:r w:rsidRPr="0051252B">
        <w:rPr>
          <w:rFonts w:cs="Arial"/>
          <w:szCs w:val="20"/>
          <w:lang w:val="en-US"/>
        </w:rPr>
        <w:t>bagi</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lang w:val="en-US"/>
        </w:rPr>
        <w:t>bercakap</w:t>
      </w:r>
      <w:proofErr w:type="spellEnd"/>
      <w:r w:rsidRPr="0051252B">
        <w:rPr>
          <w:rFonts w:cs="Arial"/>
          <w:szCs w:val="20"/>
          <w:lang w:val="en-US"/>
        </w:rPr>
        <w:t xml:space="preserve">, </w:t>
      </w:r>
      <w:proofErr w:type="spellStart"/>
      <w:r w:rsidRPr="0051252B">
        <w:rPr>
          <w:rFonts w:cs="Arial"/>
          <w:szCs w:val="20"/>
          <w:lang w:val="en-US"/>
        </w:rPr>
        <w:t>menulis</w:t>
      </w:r>
      <w:proofErr w:type="spellEnd"/>
      <w:r w:rsidRPr="0051252B">
        <w:rPr>
          <w:rFonts w:cs="Arial"/>
          <w:szCs w:val="20"/>
          <w:lang w:val="en-US"/>
        </w:rPr>
        <w:t xml:space="preserve">, dan </w:t>
      </w:r>
      <w:proofErr w:type="spellStart"/>
      <w:r w:rsidRPr="0051252B">
        <w:rPr>
          <w:rFonts w:cs="Arial"/>
          <w:szCs w:val="20"/>
          <w:lang w:val="en-US"/>
        </w:rPr>
        <w:t>mendengar</w:t>
      </w:r>
      <w:proofErr w:type="spellEnd"/>
      <w:r w:rsidRPr="0051252B">
        <w:rPr>
          <w:rFonts w:cs="Arial"/>
          <w:szCs w:val="20"/>
          <w:lang w:val="en-US"/>
        </w:rPr>
        <w:t xml:space="preserve">. </w:t>
      </w:r>
      <w:proofErr w:type="spellStart"/>
      <w:r w:rsidRPr="0051252B">
        <w:rPr>
          <w:rFonts w:cs="Arial"/>
          <w:szCs w:val="20"/>
          <w:lang w:val="en-US"/>
        </w:rPr>
        <w:t>Ketiga</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disesuaikan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jadwal</w:t>
      </w:r>
      <w:proofErr w:type="spellEnd"/>
      <w:r w:rsidRPr="0051252B">
        <w:rPr>
          <w:rFonts w:cs="Arial"/>
          <w:szCs w:val="20"/>
          <w:lang w:val="en-US"/>
        </w:rPr>
        <w:t xml:space="preserve"> </w:t>
      </w:r>
      <w:proofErr w:type="spellStart"/>
      <w:r w:rsidRPr="0051252B">
        <w:rPr>
          <w:rFonts w:cs="Arial"/>
          <w:szCs w:val="20"/>
          <w:lang w:val="en-US"/>
        </w:rPr>
        <w:t>mata</w:t>
      </w:r>
      <w:proofErr w:type="spellEnd"/>
      <w:r w:rsidRPr="0051252B">
        <w:rPr>
          <w:rFonts w:cs="Arial"/>
          <w:szCs w:val="20"/>
          <w:lang w:val="en-US"/>
        </w:rPr>
        <w:t xml:space="preserve"> </w:t>
      </w:r>
      <w:proofErr w:type="spellStart"/>
      <w:r w:rsidRPr="0051252B">
        <w:rPr>
          <w:rFonts w:cs="Arial"/>
          <w:szCs w:val="20"/>
          <w:lang w:val="en-US"/>
        </w:rPr>
        <w:t>pelajaran</w:t>
      </w:r>
      <w:proofErr w:type="spellEnd"/>
      <w:r w:rsidRPr="0051252B">
        <w:rPr>
          <w:rFonts w:cs="Arial"/>
          <w:szCs w:val="20"/>
          <w:lang w:val="en-US"/>
        </w:rPr>
        <w:t xml:space="preserve"> pada </w:t>
      </w:r>
      <w:proofErr w:type="spellStart"/>
      <w:r w:rsidRPr="0051252B">
        <w:rPr>
          <w:rFonts w:cs="Arial"/>
          <w:szCs w:val="20"/>
          <w:lang w:val="en-US"/>
        </w:rPr>
        <w:t>hari</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Metode </w:t>
      </w:r>
      <w:proofErr w:type="spellStart"/>
      <w:r w:rsidRPr="0051252B">
        <w:rPr>
          <w:rFonts w:cs="Arial"/>
          <w:szCs w:val="20"/>
          <w:lang w:val="en-US"/>
        </w:rPr>
        <w:t>bercakap</w:t>
      </w:r>
      <w:proofErr w:type="spellEnd"/>
      <w:r w:rsidRPr="0051252B">
        <w:rPr>
          <w:rFonts w:cs="Arial"/>
          <w:szCs w:val="20"/>
          <w:lang w:val="en-US"/>
        </w:rPr>
        <w:t xml:space="preserve"> </w:t>
      </w:r>
      <w:proofErr w:type="spellStart"/>
      <w:r w:rsidRPr="0051252B">
        <w:rPr>
          <w:rFonts w:cs="Arial"/>
          <w:szCs w:val="20"/>
          <w:lang w:val="en-US"/>
        </w:rPr>
        <w:t>bertujuan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berbicara</w:t>
      </w:r>
      <w:proofErr w:type="spellEnd"/>
      <w:r w:rsidRPr="0051252B">
        <w:rPr>
          <w:rFonts w:cs="Arial"/>
          <w:szCs w:val="20"/>
          <w:lang w:val="en-US"/>
        </w:rPr>
        <w:t xml:space="preserve">, </w:t>
      </w:r>
      <w:proofErr w:type="spellStart"/>
      <w:r w:rsidRPr="0051252B">
        <w:rPr>
          <w:rFonts w:cs="Arial"/>
          <w:szCs w:val="20"/>
          <w:lang w:val="en-US"/>
        </w:rPr>
        <w:t>beinteraksi</w:t>
      </w:r>
      <w:proofErr w:type="spellEnd"/>
      <w:r w:rsidRPr="0051252B">
        <w:rPr>
          <w:rFonts w:cs="Arial"/>
          <w:szCs w:val="20"/>
          <w:lang w:val="en-US"/>
        </w:rPr>
        <w:t xml:space="preserve">, dan </w:t>
      </w:r>
      <w:proofErr w:type="spellStart"/>
      <w:r w:rsidRPr="0051252B">
        <w:rPr>
          <w:rFonts w:cs="Arial"/>
          <w:szCs w:val="20"/>
          <w:lang w:val="en-US"/>
        </w:rPr>
        <w:t>menambah</w:t>
      </w:r>
      <w:proofErr w:type="spellEnd"/>
      <w:r w:rsidRPr="0051252B">
        <w:rPr>
          <w:rFonts w:cs="Arial"/>
          <w:szCs w:val="20"/>
          <w:lang w:val="en-US"/>
        </w:rPr>
        <w:t xml:space="preserve"> </w:t>
      </w:r>
      <w:proofErr w:type="spellStart"/>
      <w:r w:rsidRPr="0051252B">
        <w:rPr>
          <w:rFonts w:cs="Arial"/>
          <w:szCs w:val="20"/>
          <w:lang w:val="en-US"/>
        </w:rPr>
        <w:t>kosakata</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Metode </w:t>
      </w:r>
      <w:proofErr w:type="spellStart"/>
      <w:r w:rsidRPr="0051252B">
        <w:rPr>
          <w:rFonts w:cs="Arial"/>
          <w:szCs w:val="20"/>
          <w:lang w:val="en-US"/>
        </w:rPr>
        <w:t>menulis</w:t>
      </w:r>
      <w:proofErr w:type="spellEnd"/>
      <w:r w:rsidRPr="0051252B">
        <w:rPr>
          <w:rFonts w:cs="Arial"/>
          <w:szCs w:val="20"/>
          <w:lang w:val="en-US"/>
        </w:rPr>
        <w:t xml:space="preserve"> </w:t>
      </w:r>
      <w:proofErr w:type="spellStart"/>
      <w:r w:rsidRPr="0051252B">
        <w:rPr>
          <w:rFonts w:cs="Arial"/>
          <w:szCs w:val="20"/>
          <w:lang w:val="en-US"/>
        </w:rPr>
        <w:t>dilakukan</w:t>
      </w:r>
      <w:proofErr w:type="spellEnd"/>
      <w:r w:rsidRPr="0051252B">
        <w:rPr>
          <w:rFonts w:cs="Arial"/>
          <w:szCs w:val="20"/>
          <w:lang w:val="en-US"/>
        </w:rPr>
        <w:t xml:space="preserve"> agar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mencatat</w:t>
      </w:r>
      <w:proofErr w:type="spellEnd"/>
      <w:r w:rsidRPr="0051252B">
        <w:rPr>
          <w:rFonts w:cs="Arial"/>
          <w:szCs w:val="20"/>
          <w:lang w:val="en-US"/>
        </w:rPr>
        <w:t xml:space="preserve"> </w:t>
      </w:r>
      <w:proofErr w:type="spellStart"/>
      <w:r w:rsidRPr="0051252B">
        <w:rPr>
          <w:rFonts w:cs="Arial"/>
          <w:szCs w:val="20"/>
          <w:lang w:val="en-US"/>
        </w:rPr>
        <w:t>materi</w:t>
      </w:r>
      <w:proofErr w:type="spellEnd"/>
      <w:r w:rsidRPr="0051252B">
        <w:rPr>
          <w:rFonts w:cs="Arial"/>
          <w:szCs w:val="20"/>
          <w:lang w:val="en-US"/>
        </w:rPr>
        <w:t xml:space="preserve"> </w:t>
      </w:r>
      <w:proofErr w:type="spellStart"/>
      <w:r w:rsidRPr="0051252B">
        <w:rPr>
          <w:rFonts w:cs="Arial"/>
          <w:szCs w:val="20"/>
          <w:lang w:val="en-US"/>
        </w:rPr>
        <w:t>pelajaran</w:t>
      </w:r>
      <w:proofErr w:type="spellEnd"/>
      <w:r w:rsidRPr="0051252B">
        <w:rPr>
          <w:rFonts w:cs="Arial"/>
          <w:szCs w:val="20"/>
          <w:lang w:val="en-US"/>
        </w:rPr>
        <w:t xml:space="preserve"> </w:t>
      </w:r>
      <w:proofErr w:type="spellStart"/>
      <w:r w:rsidRPr="0051252B">
        <w:rPr>
          <w:rFonts w:cs="Arial"/>
          <w:szCs w:val="20"/>
          <w:lang w:val="en-US"/>
        </w:rPr>
        <w:t>hari</w:t>
      </w:r>
      <w:proofErr w:type="spellEnd"/>
      <w:r w:rsidRPr="0051252B">
        <w:rPr>
          <w:rFonts w:cs="Arial"/>
          <w:szCs w:val="20"/>
          <w:lang w:val="en-US"/>
        </w:rPr>
        <w:t xml:space="preserve">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t>nantinya</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dipelajari</w:t>
      </w:r>
      <w:proofErr w:type="spellEnd"/>
      <w:r w:rsidRPr="0051252B">
        <w:rPr>
          <w:rFonts w:cs="Arial"/>
          <w:szCs w:val="20"/>
          <w:lang w:val="en-US"/>
        </w:rPr>
        <w:t xml:space="preserve"> </w:t>
      </w:r>
      <w:proofErr w:type="spellStart"/>
      <w:r w:rsidRPr="0051252B">
        <w:rPr>
          <w:rFonts w:cs="Arial"/>
          <w:szCs w:val="20"/>
          <w:lang w:val="en-US"/>
        </w:rPr>
        <w:t>kembali</w:t>
      </w:r>
      <w:proofErr w:type="spellEnd"/>
      <w:r w:rsidRPr="0051252B">
        <w:rPr>
          <w:rFonts w:cs="Arial"/>
          <w:szCs w:val="20"/>
          <w:lang w:val="en-US"/>
        </w:rPr>
        <w:t xml:space="preserve"> </w:t>
      </w:r>
      <w:proofErr w:type="spellStart"/>
      <w:r w:rsidRPr="0051252B">
        <w:rPr>
          <w:rFonts w:cs="Arial"/>
          <w:szCs w:val="20"/>
          <w:lang w:val="en-US"/>
        </w:rPr>
        <w:t>dikemudian</w:t>
      </w:r>
      <w:proofErr w:type="spellEnd"/>
      <w:r w:rsidRPr="0051252B">
        <w:rPr>
          <w:rFonts w:cs="Arial"/>
          <w:szCs w:val="20"/>
          <w:lang w:val="en-US"/>
        </w:rPr>
        <w:t xml:space="preserve"> </w:t>
      </w:r>
      <w:proofErr w:type="spellStart"/>
      <w:r w:rsidRPr="0051252B">
        <w:rPr>
          <w:rFonts w:cs="Arial"/>
          <w:szCs w:val="20"/>
          <w:lang w:val="en-US"/>
        </w:rPr>
        <w:t>hari</w:t>
      </w:r>
      <w:proofErr w:type="spellEnd"/>
      <w:r w:rsidRPr="0051252B">
        <w:rPr>
          <w:rFonts w:cs="Arial"/>
          <w:szCs w:val="20"/>
          <w:lang w:val="en-US"/>
        </w:rPr>
        <w:t xml:space="preserve">. </w:t>
      </w:r>
      <w:proofErr w:type="spellStart"/>
      <w:r w:rsidRPr="0051252B">
        <w:rPr>
          <w:rFonts w:cs="Arial"/>
          <w:szCs w:val="20"/>
          <w:lang w:val="en-US"/>
        </w:rPr>
        <w:t>Sedangkan</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w:t>
      </w:r>
      <w:proofErr w:type="spellStart"/>
      <w:r w:rsidRPr="0051252B">
        <w:rPr>
          <w:rFonts w:cs="Arial"/>
          <w:szCs w:val="20"/>
          <w:lang w:val="en-US"/>
        </w:rPr>
        <w:t>mendengar</w:t>
      </w:r>
      <w:proofErr w:type="spellEnd"/>
      <w:r w:rsidRPr="0051252B">
        <w:rPr>
          <w:rFonts w:cs="Arial"/>
          <w:szCs w:val="20"/>
          <w:lang w:val="en-US"/>
        </w:rPr>
        <w:t xml:space="preserve"> </w:t>
      </w:r>
      <w:proofErr w:type="spellStart"/>
      <w:r w:rsidRPr="0051252B">
        <w:rPr>
          <w:rFonts w:cs="Arial"/>
          <w:szCs w:val="20"/>
          <w:lang w:val="en-US"/>
        </w:rPr>
        <w:t>bertujuan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mendengar</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terhadap</w:t>
      </w:r>
      <w:proofErr w:type="spellEnd"/>
      <w:r w:rsidRPr="0051252B">
        <w:rPr>
          <w:rFonts w:cs="Arial"/>
          <w:szCs w:val="20"/>
          <w:lang w:val="en-US"/>
        </w:rPr>
        <w:t xml:space="preserve"> </w:t>
      </w:r>
      <w:proofErr w:type="spellStart"/>
      <w:r w:rsidRPr="0051252B">
        <w:rPr>
          <w:rFonts w:cs="Arial"/>
          <w:szCs w:val="20"/>
          <w:lang w:val="en-US"/>
        </w:rPr>
        <w:t>suatu</w:t>
      </w:r>
      <w:proofErr w:type="spellEnd"/>
      <w:r w:rsidRPr="0051252B">
        <w:rPr>
          <w:rFonts w:cs="Arial"/>
          <w:szCs w:val="20"/>
          <w:lang w:val="en-US"/>
        </w:rPr>
        <w:t xml:space="preserve"> </w:t>
      </w:r>
      <w:proofErr w:type="spellStart"/>
      <w:r w:rsidRPr="0051252B">
        <w:rPr>
          <w:rFonts w:cs="Arial"/>
          <w:szCs w:val="20"/>
          <w:lang w:val="en-US"/>
        </w:rPr>
        <w:t>bunyi</w:t>
      </w:r>
      <w:proofErr w:type="spellEnd"/>
      <w:r w:rsidRPr="0051252B">
        <w:rPr>
          <w:rFonts w:cs="Arial"/>
          <w:szCs w:val="20"/>
          <w:lang w:val="en-US"/>
        </w:rPr>
        <w:t xml:space="preserve"> dan </w:t>
      </w:r>
      <w:proofErr w:type="spellStart"/>
      <w:r w:rsidRPr="0051252B">
        <w:rPr>
          <w:rFonts w:cs="Arial"/>
          <w:szCs w:val="20"/>
          <w:lang w:val="en-US"/>
        </w:rPr>
        <w:t>irama</w:t>
      </w:r>
      <w:proofErr w:type="spellEnd"/>
      <w:r w:rsidRPr="0051252B">
        <w:rPr>
          <w:rFonts w:cs="Arial"/>
          <w:szCs w:val="20"/>
          <w:lang w:val="en-US"/>
        </w:rPr>
        <w:t>.</w:t>
      </w:r>
    </w:p>
    <w:p w14:paraId="25B03A5F" w14:textId="77777777" w:rsidR="00C76FCC" w:rsidRDefault="0051252B" w:rsidP="006A231D">
      <w:pPr>
        <w:pStyle w:val="ListParagraph"/>
        <w:widowControl/>
        <w:numPr>
          <w:ilvl w:val="0"/>
          <w:numId w:val="19"/>
        </w:numPr>
        <w:suppressAutoHyphens w:val="0"/>
        <w:spacing w:line="240" w:lineRule="auto"/>
        <w:ind w:left="450" w:firstLine="0"/>
        <w:contextualSpacing/>
        <w:rPr>
          <w:rFonts w:cs="Arial"/>
          <w:szCs w:val="20"/>
          <w:lang w:val="en-US"/>
        </w:rPr>
      </w:pPr>
      <w:proofErr w:type="spellStart"/>
      <w:r w:rsidRPr="00C76FCC">
        <w:rPr>
          <w:rFonts w:cs="Arial"/>
          <w:szCs w:val="20"/>
          <w:lang w:val="en-US"/>
        </w:rPr>
        <w:t>Siswa</w:t>
      </w:r>
      <w:proofErr w:type="spellEnd"/>
      <w:r w:rsidRPr="00C76FCC">
        <w:rPr>
          <w:rFonts w:cs="Arial"/>
          <w:szCs w:val="20"/>
          <w:lang w:val="en-US"/>
        </w:rPr>
        <w:t xml:space="preserve"> </w:t>
      </w:r>
      <w:proofErr w:type="spellStart"/>
      <w:r w:rsidRPr="00C76FCC">
        <w:rPr>
          <w:rFonts w:cs="Arial"/>
          <w:szCs w:val="20"/>
          <w:lang w:val="en-US"/>
        </w:rPr>
        <w:t>tunagrahita</w:t>
      </w:r>
      <w:proofErr w:type="spellEnd"/>
      <w:r w:rsidRPr="00C76FCC">
        <w:rPr>
          <w:rFonts w:cs="Arial"/>
          <w:szCs w:val="20"/>
          <w:lang w:val="en-US"/>
        </w:rPr>
        <w:t xml:space="preserve"> </w:t>
      </w:r>
    </w:p>
    <w:p w14:paraId="49E77E6F" w14:textId="5F2EE912" w:rsidR="0051252B" w:rsidRPr="00C76FCC" w:rsidRDefault="00C76FCC" w:rsidP="00C76FCC">
      <w:pPr>
        <w:pStyle w:val="ListParagraph"/>
        <w:widowControl/>
        <w:suppressAutoHyphens w:val="0"/>
        <w:spacing w:line="240" w:lineRule="auto"/>
        <w:ind w:left="450" w:firstLine="0"/>
        <w:contextualSpacing/>
        <w:rPr>
          <w:rFonts w:cs="Arial"/>
          <w:szCs w:val="20"/>
          <w:lang w:val="en-US"/>
        </w:rPr>
      </w:pPr>
      <w:r w:rsidRPr="00C76FCC">
        <w:rPr>
          <w:noProof/>
        </w:rPr>
        <w:t xml:space="preserve"> </w:t>
      </w:r>
      <w:r w:rsidRPr="00C76FCC">
        <w:rPr>
          <w:rFonts w:cs="Arial"/>
          <w:noProof/>
          <w:szCs w:val="20"/>
          <w:lang w:val="en-US"/>
        </w:rPr>
        <w:drawing>
          <wp:inline distT="0" distB="0" distL="0" distR="0" wp14:anchorId="4BE07C5A" wp14:editId="3D0F539A">
            <wp:extent cx="2362200" cy="187189"/>
            <wp:effectExtent l="0" t="0" r="0" b="3810"/>
            <wp:docPr id="140038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80336" name=""/>
                    <pic:cNvPicPr/>
                  </pic:nvPicPr>
                  <pic:blipFill>
                    <a:blip r:embed="rId21"/>
                    <a:stretch>
                      <a:fillRect/>
                    </a:stretch>
                  </pic:blipFill>
                  <pic:spPr>
                    <a:xfrm>
                      <a:off x="0" y="0"/>
                      <a:ext cx="2501902" cy="198260"/>
                    </a:xfrm>
                    <a:prstGeom prst="rect">
                      <a:avLst/>
                    </a:prstGeom>
                  </pic:spPr>
                </pic:pic>
              </a:graphicData>
            </a:graphic>
          </wp:inline>
        </w:drawing>
      </w:r>
      <w:r w:rsidR="0051252B" w:rsidRPr="00C76FCC">
        <w:rPr>
          <w:rFonts w:cs="Arial"/>
          <w:szCs w:val="20"/>
          <w:lang w:val="en-US"/>
        </w:rPr>
        <w:t xml:space="preserve"> </w:t>
      </w:r>
    </w:p>
    <w:p w14:paraId="50EA53EC" w14:textId="77777777" w:rsidR="0051252B" w:rsidRPr="0051252B" w:rsidRDefault="0051252B" w:rsidP="0051252B">
      <w:pPr>
        <w:pStyle w:val="ListParagraph"/>
        <w:spacing w:line="240" w:lineRule="auto"/>
        <w:ind w:left="450" w:firstLine="0"/>
        <w:rPr>
          <w:rFonts w:cs="Arial"/>
          <w:szCs w:val="20"/>
          <w:lang w:val="en-US"/>
        </w:rPr>
      </w:pP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w:t>
      </w:r>
      <w:proofErr w:type="spellStart"/>
      <w:r w:rsidRPr="0051252B">
        <w:rPr>
          <w:rFonts w:cs="Arial"/>
          <w:szCs w:val="20"/>
          <w:lang w:val="en-US"/>
        </w:rPr>
        <w:t>bagi</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dilakukan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yang </w:t>
      </w:r>
      <w:proofErr w:type="spellStart"/>
      <w:r w:rsidRPr="0051252B">
        <w:rPr>
          <w:rFonts w:cs="Arial"/>
          <w:szCs w:val="20"/>
          <w:lang w:val="en-US"/>
        </w:rPr>
        <w:t>variatif</w:t>
      </w:r>
      <w:proofErr w:type="spellEnd"/>
      <w:r w:rsidRPr="0051252B">
        <w:rPr>
          <w:rFonts w:cs="Arial"/>
          <w:szCs w:val="20"/>
          <w:lang w:val="en-US"/>
        </w:rPr>
        <w:t xml:space="preserve">, </w:t>
      </w:r>
      <w:proofErr w:type="spellStart"/>
      <w:r w:rsidRPr="0051252B">
        <w:rPr>
          <w:rFonts w:cs="Arial"/>
          <w:szCs w:val="20"/>
          <w:lang w:val="en-US"/>
        </w:rPr>
        <w:t>menarik</w:t>
      </w:r>
      <w:proofErr w:type="spellEnd"/>
      <w:r w:rsidRPr="0051252B">
        <w:rPr>
          <w:rFonts w:cs="Arial"/>
          <w:szCs w:val="20"/>
          <w:lang w:val="en-US"/>
        </w:rPr>
        <w:t xml:space="preserve">, </w:t>
      </w:r>
      <w:proofErr w:type="spellStart"/>
      <w:r w:rsidRPr="0051252B">
        <w:rPr>
          <w:rFonts w:cs="Arial"/>
          <w:szCs w:val="20"/>
          <w:lang w:val="en-US"/>
        </w:rPr>
        <w:t>menyenangkan</w:t>
      </w:r>
      <w:proofErr w:type="spellEnd"/>
      <w:r w:rsidRPr="0051252B">
        <w:rPr>
          <w:rFonts w:cs="Arial"/>
          <w:szCs w:val="20"/>
          <w:lang w:val="en-US"/>
        </w:rPr>
        <w:t xml:space="preserve">, </w:t>
      </w:r>
      <w:proofErr w:type="spellStart"/>
      <w:r w:rsidRPr="0051252B">
        <w:rPr>
          <w:rFonts w:cs="Arial"/>
          <w:szCs w:val="20"/>
          <w:lang w:val="en-US"/>
        </w:rPr>
        <w:t>memperlihatkan</w:t>
      </w:r>
      <w:proofErr w:type="spellEnd"/>
      <w:r w:rsidRPr="0051252B">
        <w:rPr>
          <w:rFonts w:cs="Arial"/>
          <w:szCs w:val="20"/>
          <w:lang w:val="en-US"/>
        </w:rPr>
        <w:t xml:space="preserve"> </w:t>
      </w:r>
      <w:proofErr w:type="spellStart"/>
      <w:r w:rsidRPr="0051252B">
        <w:rPr>
          <w:rFonts w:cs="Arial"/>
          <w:szCs w:val="20"/>
          <w:lang w:val="en-US"/>
        </w:rPr>
        <w:t>wujud</w:t>
      </w:r>
      <w:proofErr w:type="spellEnd"/>
      <w:r w:rsidRPr="0051252B">
        <w:rPr>
          <w:rFonts w:cs="Arial"/>
          <w:szCs w:val="20"/>
          <w:lang w:val="en-US"/>
        </w:rPr>
        <w:t xml:space="preserve"> </w:t>
      </w:r>
      <w:proofErr w:type="spellStart"/>
      <w:r w:rsidRPr="0051252B">
        <w:rPr>
          <w:rFonts w:cs="Arial"/>
          <w:szCs w:val="20"/>
          <w:lang w:val="en-US"/>
        </w:rPr>
        <w:t>nyata</w:t>
      </w:r>
      <w:proofErr w:type="spellEnd"/>
      <w:r w:rsidRPr="0051252B">
        <w:rPr>
          <w:rFonts w:cs="Arial"/>
          <w:szCs w:val="20"/>
          <w:lang w:val="en-US"/>
        </w:rPr>
        <w:t xml:space="preserve"> </w:t>
      </w:r>
      <w:proofErr w:type="spellStart"/>
      <w:r w:rsidRPr="0051252B">
        <w:rPr>
          <w:rFonts w:cs="Arial"/>
          <w:szCs w:val="20"/>
          <w:lang w:val="en-US"/>
        </w:rPr>
        <w:t>atau</w:t>
      </w:r>
      <w:proofErr w:type="spellEnd"/>
      <w:r w:rsidRPr="0051252B">
        <w:rPr>
          <w:rFonts w:cs="Arial"/>
          <w:szCs w:val="20"/>
          <w:lang w:val="en-US"/>
        </w:rPr>
        <w:t xml:space="preserve"> </w:t>
      </w:r>
      <w:proofErr w:type="spellStart"/>
      <w:r w:rsidRPr="0051252B">
        <w:rPr>
          <w:rFonts w:cs="Arial"/>
          <w:szCs w:val="20"/>
          <w:lang w:val="en-US"/>
        </w:rPr>
        <w:t>konkrit</w:t>
      </w:r>
      <w:proofErr w:type="spellEnd"/>
      <w:r w:rsidRPr="0051252B">
        <w:rPr>
          <w:rFonts w:cs="Arial"/>
          <w:szCs w:val="20"/>
          <w:lang w:val="en-US"/>
        </w:rPr>
        <w:t xml:space="preserve"> yang </w:t>
      </w:r>
      <w:proofErr w:type="spellStart"/>
      <w:r w:rsidRPr="0051252B">
        <w:rPr>
          <w:rFonts w:cs="Arial"/>
          <w:szCs w:val="20"/>
          <w:lang w:val="en-US"/>
        </w:rPr>
        <w:t>mudah</w:t>
      </w:r>
      <w:proofErr w:type="spellEnd"/>
      <w:r w:rsidRPr="0051252B">
        <w:rPr>
          <w:rFonts w:cs="Arial"/>
          <w:szCs w:val="20"/>
          <w:lang w:val="en-US"/>
        </w:rPr>
        <w:t xml:space="preserve"> </w:t>
      </w:r>
      <w:proofErr w:type="spellStart"/>
      <w:r w:rsidRPr="0051252B">
        <w:rPr>
          <w:rFonts w:cs="Arial"/>
          <w:szCs w:val="20"/>
          <w:lang w:val="en-US"/>
        </w:rPr>
        <w:t>dipahami</w:t>
      </w:r>
      <w:proofErr w:type="spellEnd"/>
      <w:r w:rsidRPr="0051252B">
        <w:rPr>
          <w:rFonts w:cs="Arial"/>
          <w:szCs w:val="20"/>
          <w:lang w:val="en-US"/>
        </w:rPr>
        <w:t xml:space="preserve"> dan </w:t>
      </w:r>
      <w:proofErr w:type="spellStart"/>
      <w:r w:rsidRPr="0051252B">
        <w:rPr>
          <w:rFonts w:cs="Arial"/>
          <w:szCs w:val="20"/>
          <w:lang w:val="en-US"/>
        </w:rPr>
        <w:t>digunakan</w:t>
      </w:r>
      <w:proofErr w:type="spellEnd"/>
      <w:r w:rsidRPr="0051252B">
        <w:rPr>
          <w:rFonts w:cs="Arial"/>
          <w:szCs w:val="20"/>
          <w:lang w:val="en-US"/>
        </w:rPr>
        <w:t xml:space="preserve">, </w:t>
      </w:r>
      <w:proofErr w:type="spellStart"/>
      <w:r w:rsidRPr="0051252B">
        <w:rPr>
          <w:rFonts w:cs="Arial"/>
          <w:szCs w:val="20"/>
          <w:lang w:val="en-US"/>
        </w:rPr>
        <w:t>serta</w:t>
      </w:r>
      <w:proofErr w:type="spellEnd"/>
      <w:r w:rsidRPr="0051252B">
        <w:rPr>
          <w:rFonts w:cs="Arial"/>
          <w:szCs w:val="20"/>
          <w:lang w:val="en-US"/>
        </w:rPr>
        <w:t xml:space="preserve"> </w:t>
      </w:r>
      <w:proofErr w:type="spellStart"/>
      <w:r w:rsidRPr="0051252B">
        <w:rPr>
          <w:rFonts w:cs="Arial"/>
          <w:szCs w:val="20"/>
          <w:lang w:val="en-US"/>
        </w:rPr>
        <w:t>materi</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yang </w:t>
      </w:r>
      <w:proofErr w:type="spellStart"/>
      <w:r w:rsidRPr="0051252B">
        <w:rPr>
          <w:rFonts w:cs="Arial"/>
          <w:szCs w:val="20"/>
          <w:lang w:val="en-US"/>
        </w:rPr>
        <w:t>disampaikan</w:t>
      </w:r>
      <w:proofErr w:type="spellEnd"/>
      <w:r w:rsidRPr="0051252B">
        <w:rPr>
          <w:rFonts w:cs="Arial"/>
          <w:szCs w:val="20"/>
          <w:lang w:val="en-US"/>
        </w:rPr>
        <w:t xml:space="preserve"> pada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mata</w:t>
      </w:r>
      <w:proofErr w:type="spellEnd"/>
      <w:r w:rsidRPr="0051252B">
        <w:rPr>
          <w:rFonts w:cs="Arial"/>
          <w:szCs w:val="20"/>
          <w:lang w:val="en-US"/>
        </w:rPr>
        <w:t xml:space="preserve"> </w:t>
      </w:r>
      <w:proofErr w:type="spellStart"/>
      <w:r w:rsidRPr="0051252B">
        <w:rPr>
          <w:rFonts w:cs="Arial"/>
          <w:szCs w:val="20"/>
          <w:lang w:val="en-US"/>
        </w:rPr>
        <w:t>pelajaran</w:t>
      </w:r>
      <w:proofErr w:type="spellEnd"/>
      <w:r w:rsidRPr="0051252B">
        <w:rPr>
          <w:rFonts w:cs="Arial"/>
          <w:szCs w:val="20"/>
          <w:lang w:val="en-US"/>
        </w:rPr>
        <w:t xml:space="preserve"> </w:t>
      </w:r>
      <w:proofErr w:type="spellStart"/>
      <w:r w:rsidRPr="0051252B">
        <w:rPr>
          <w:rFonts w:cs="Arial"/>
          <w:szCs w:val="20"/>
          <w:lang w:val="en-US"/>
        </w:rPr>
        <w:t>disesuaikan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masing-masing </w:t>
      </w:r>
      <w:proofErr w:type="spellStart"/>
      <w:r w:rsidRPr="0051252B">
        <w:rPr>
          <w:rFonts w:cs="Arial"/>
          <w:szCs w:val="20"/>
          <w:lang w:val="en-US"/>
        </w:rPr>
        <w:t>individu</w:t>
      </w:r>
      <w:proofErr w:type="spellEnd"/>
      <w:r w:rsidRPr="0051252B">
        <w:rPr>
          <w:rFonts w:cs="Arial"/>
          <w:szCs w:val="20"/>
          <w:lang w:val="en-US"/>
        </w:rPr>
        <w:t xml:space="preserve">. </w:t>
      </w:r>
    </w:p>
    <w:p w14:paraId="48A25847"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r w:rsidRPr="0051252B">
        <w:rPr>
          <w:rFonts w:cs="Arial"/>
          <w:szCs w:val="20"/>
          <w:lang w:val="en-US"/>
        </w:rPr>
        <w:t xml:space="preserve">Guru </w:t>
      </w:r>
    </w:p>
    <w:p w14:paraId="172189F1" w14:textId="32431474" w:rsidR="0051252B" w:rsidRPr="0051252B" w:rsidRDefault="00C76FCC" w:rsidP="0051252B">
      <w:pPr>
        <w:pStyle w:val="ListParagraph"/>
        <w:spacing w:line="240" w:lineRule="auto"/>
        <w:ind w:left="450" w:firstLine="0"/>
        <w:rPr>
          <w:rFonts w:cs="Arial"/>
          <w:szCs w:val="20"/>
          <w:lang w:val="en-US"/>
        </w:rPr>
      </w:pPr>
      <w:r w:rsidRPr="00C76FCC">
        <w:rPr>
          <w:rFonts w:cs="Arial"/>
          <w:noProof/>
          <w:szCs w:val="20"/>
          <w:lang w:val="en-US" w:eastAsia="en-US" w:bidi="ar-SA"/>
        </w:rPr>
        <w:drawing>
          <wp:inline distT="0" distB="0" distL="0" distR="0" wp14:anchorId="447E515E" wp14:editId="34597FCF">
            <wp:extent cx="2362200" cy="506145"/>
            <wp:effectExtent l="0" t="0" r="0" b="8255"/>
            <wp:docPr id="81442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29978" name=""/>
                    <pic:cNvPicPr/>
                  </pic:nvPicPr>
                  <pic:blipFill>
                    <a:blip r:embed="rId22"/>
                    <a:stretch>
                      <a:fillRect/>
                    </a:stretch>
                  </pic:blipFill>
                  <pic:spPr>
                    <a:xfrm>
                      <a:off x="0" y="0"/>
                      <a:ext cx="2382364" cy="510465"/>
                    </a:xfrm>
                    <a:prstGeom prst="rect">
                      <a:avLst/>
                    </a:prstGeom>
                  </pic:spPr>
                </pic:pic>
              </a:graphicData>
            </a:graphic>
          </wp:inline>
        </w:drawing>
      </w:r>
      <w:r w:rsidR="0051252B" w:rsidRPr="0051252B">
        <w:rPr>
          <w:rFonts w:cs="Arial"/>
          <w:szCs w:val="20"/>
          <w:lang w:val="en-US"/>
        </w:rPr>
        <w:t xml:space="preserve"> </w:t>
      </w:r>
    </w:p>
    <w:p w14:paraId="7CB59679" w14:textId="77777777" w:rsidR="0051252B" w:rsidRPr="0051252B" w:rsidRDefault="0051252B" w:rsidP="0051252B">
      <w:pPr>
        <w:pStyle w:val="ListParagraph"/>
        <w:spacing w:line="240" w:lineRule="auto"/>
        <w:ind w:left="450" w:firstLine="0"/>
        <w:rPr>
          <w:rFonts w:cs="Arial"/>
          <w:szCs w:val="20"/>
          <w:lang w:val="en-US"/>
        </w:rPr>
      </w:pPr>
      <w:r w:rsidRPr="0051252B">
        <w:rPr>
          <w:rFonts w:cs="Arial"/>
          <w:szCs w:val="20"/>
          <w:lang w:val="en-US"/>
        </w:rPr>
        <w:t xml:space="preserve">Guru di SLB Negeri 2 Jakarta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dua </w:t>
      </w: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jenis</w:t>
      </w:r>
      <w:proofErr w:type="spellEnd"/>
      <w:r w:rsidRPr="0051252B">
        <w:rPr>
          <w:rFonts w:cs="Arial"/>
          <w:szCs w:val="20"/>
          <w:lang w:val="en-US"/>
        </w:rPr>
        <w:t xml:space="preserve"> </w:t>
      </w:r>
      <w:proofErr w:type="spellStart"/>
      <w:r w:rsidRPr="0051252B">
        <w:rPr>
          <w:rFonts w:cs="Arial"/>
          <w:szCs w:val="20"/>
          <w:lang w:val="en-US"/>
        </w:rPr>
        <w:t>disabilitas</w:t>
      </w:r>
      <w:proofErr w:type="spellEnd"/>
      <w:r w:rsidRPr="0051252B">
        <w:rPr>
          <w:rFonts w:cs="Arial"/>
          <w:szCs w:val="20"/>
          <w:lang w:val="en-US"/>
        </w:rPr>
        <w:t xml:space="preserve"> yang </w:t>
      </w:r>
      <w:proofErr w:type="spellStart"/>
      <w:r w:rsidRPr="0051252B">
        <w:rPr>
          <w:rFonts w:cs="Arial"/>
          <w:szCs w:val="20"/>
          <w:lang w:val="en-US"/>
        </w:rPr>
        <w:t>diterima</w:t>
      </w:r>
      <w:proofErr w:type="spellEnd"/>
      <w:r w:rsidRPr="0051252B">
        <w:rPr>
          <w:rFonts w:cs="Arial"/>
          <w:szCs w:val="20"/>
          <w:lang w:val="en-US"/>
        </w:rPr>
        <w:t xml:space="preserve"> di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guru yang </w:t>
      </w:r>
      <w:proofErr w:type="spellStart"/>
      <w:r w:rsidRPr="0051252B">
        <w:rPr>
          <w:rFonts w:cs="Arial"/>
          <w:szCs w:val="20"/>
          <w:lang w:val="en-US"/>
        </w:rPr>
        <w:t>menangani</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dan guru yang </w:t>
      </w:r>
      <w:proofErr w:type="spellStart"/>
      <w:r w:rsidRPr="0051252B">
        <w:rPr>
          <w:rFonts w:cs="Arial"/>
          <w:szCs w:val="20"/>
          <w:lang w:val="en-US"/>
        </w:rPr>
        <w:t>menangani</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Selain </w:t>
      </w:r>
      <w:proofErr w:type="spellStart"/>
      <w:r w:rsidRPr="0051252B">
        <w:rPr>
          <w:rFonts w:cs="Arial"/>
          <w:szCs w:val="20"/>
          <w:lang w:val="en-US"/>
        </w:rPr>
        <w:t>itu</w:t>
      </w:r>
      <w:proofErr w:type="spellEnd"/>
      <w:r w:rsidRPr="0051252B">
        <w:rPr>
          <w:rFonts w:cs="Arial"/>
          <w:szCs w:val="20"/>
          <w:lang w:val="en-US"/>
        </w:rPr>
        <w:t xml:space="preserve">, guru juga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tingkat</w:t>
      </w:r>
      <w:proofErr w:type="spellEnd"/>
      <w:r w:rsidRPr="0051252B">
        <w:rPr>
          <w:rFonts w:cs="Arial"/>
          <w:szCs w:val="20"/>
          <w:lang w:val="en-US"/>
        </w:rPr>
        <w:t xml:space="preserve"> </w:t>
      </w:r>
      <w:proofErr w:type="spellStart"/>
      <w:r w:rsidRPr="0051252B">
        <w:rPr>
          <w:rFonts w:cs="Arial"/>
          <w:szCs w:val="20"/>
          <w:lang w:val="en-US"/>
        </w:rPr>
        <w:t>pendidikan</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di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SDLB, SMPLB, dan SMALB.</w:t>
      </w:r>
    </w:p>
    <w:p w14:paraId="5D5A9B70" w14:textId="77777777" w:rsidR="0051252B" w:rsidRPr="0051252B" w:rsidRDefault="0051252B" w:rsidP="0051252B">
      <w:pPr>
        <w:pStyle w:val="ListParagraph"/>
        <w:widowControl/>
        <w:numPr>
          <w:ilvl w:val="0"/>
          <w:numId w:val="19"/>
        </w:numPr>
        <w:suppressAutoHyphens w:val="0"/>
        <w:spacing w:line="240" w:lineRule="auto"/>
        <w:contextualSpacing/>
        <w:rPr>
          <w:rFonts w:cs="Arial"/>
          <w:szCs w:val="20"/>
          <w:lang w:val="en-US"/>
        </w:rPr>
      </w:pPr>
      <w:r w:rsidRPr="0051252B">
        <w:rPr>
          <w:rFonts w:cs="Arial"/>
          <w:szCs w:val="20"/>
          <w:lang w:val="en-US"/>
        </w:rPr>
        <w:t xml:space="preserve">Tenaga </w:t>
      </w:r>
      <w:proofErr w:type="spellStart"/>
      <w:r w:rsidRPr="0051252B">
        <w:rPr>
          <w:rFonts w:cs="Arial"/>
          <w:szCs w:val="20"/>
          <w:lang w:val="en-US"/>
        </w:rPr>
        <w:t>pendidik</w:t>
      </w:r>
      <w:proofErr w:type="spellEnd"/>
      <w:r w:rsidRPr="0051252B">
        <w:rPr>
          <w:rFonts w:cs="Arial"/>
          <w:szCs w:val="20"/>
          <w:lang w:val="en-US"/>
        </w:rPr>
        <w:t xml:space="preserve"> </w:t>
      </w:r>
    </w:p>
    <w:p w14:paraId="7809FEB6" w14:textId="099FF3D5" w:rsidR="0051252B" w:rsidRPr="0051252B" w:rsidRDefault="00C76FCC" w:rsidP="0051252B">
      <w:pPr>
        <w:pStyle w:val="ListParagraph"/>
        <w:spacing w:line="240" w:lineRule="auto"/>
        <w:ind w:left="450" w:firstLine="0"/>
        <w:rPr>
          <w:rFonts w:cs="Arial"/>
          <w:szCs w:val="20"/>
          <w:lang w:val="en-US"/>
        </w:rPr>
      </w:pPr>
      <w:r w:rsidRPr="00C76FCC">
        <w:rPr>
          <w:rFonts w:cs="Arial"/>
          <w:noProof/>
          <w:szCs w:val="20"/>
          <w:lang w:val="en-US" w:eastAsia="en-US" w:bidi="ar-SA"/>
        </w:rPr>
        <w:drawing>
          <wp:inline distT="0" distB="0" distL="0" distR="0" wp14:anchorId="6AB16445" wp14:editId="01EE86DA">
            <wp:extent cx="2339340" cy="587495"/>
            <wp:effectExtent l="0" t="0" r="3810" b="3175"/>
            <wp:docPr id="202776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0231" name=""/>
                    <pic:cNvPicPr/>
                  </pic:nvPicPr>
                  <pic:blipFill>
                    <a:blip r:embed="rId23"/>
                    <a:stretch>
                      <a:fillRect/>
                    </a:stretch>
                  </pic:blipFill>
                  <pic:spPr>
                    <a:xfrm>
                      <a:off x="0" y="0"/>
                      <a:ext cx="2355080" cy="591448"/>
                    </a:xfrm>
                    <a:prstGeom prst="rect">
                      <a:avLst/>
                    </a:prstGeom>
                  </pic:spPr>
                </pic:pic>
              </a:graphicData>
            </a:graphic>
          </wp:inline>
        </w:drawing>
      </w:r>
      <w:r w:rsidR="0051252B" w:rsidRPr="0051252B">
        <w:rPr>
          <w:rFonts w:cs="Arial"/>
          <w:szCs w:val="20"/>
          <w:lang w:val="en-US"/>
        </w:rPr>
        <w:t xml:space="preserve"> </w:t>
      </w:r>
    </w:p>
    <w:p w14:paraId="327D82F4" w14:textId="77777777" w:rsidR="0051252B" w:rsidRPr="0051252B" w:rsidRDefault="0051252B" w:rsidP="0051252B">
      <w:pPr>
        <w:pStyle w:val="ListParagraph"/>
        <w:spacing w:line="240" w:lineRule="auto"/>
        <w:ind w:left="450" w:firstLine="0"/>
        <w:rPr>
          <w:rFonts w:cs="Arial"/>
          <w:szCs w:val="20"/>
          <w:lang w:val="en-US"/>
        </w:rPr>
      </w:pPr>
      <w:proofErr w:type="spellStart"/>
      <w:r w:rsidRPr="0051252B">
        <w:rPr>
          <w:rFonts w:cs="Arial"/>
          <w:szCs w:val="20"/>
          <w:lang w:val="en-US"/>
        </w:rPr>
        <w:t>Tugas</w:t>
      </w:r>
      <w:proofErr w:type="spellEnd"/>
      <w:r w:rsidRPr="0051252B">
        <w:rPr>
          <w:rFonts w:cs="Arial"/>
          <w:szCs w:val="20"/>
          <w:lang w:val="en-US"/>
        </w:rPr>
        <w:t xml:space="preserve"> </w:t>
      </w:r>
      <w:proofErr w:type="spellStart"/>
      <w:r w:rsidRPr="0051252B">
        <w:rPr>
          <w:rFonts w:cs="Arial"/>
          <w:szCs w:val="20"/>
          <w:lang w:val="en-US"/>
        </w:rPr>
        <w:t>tenaga</w:t>
      </w:r>
      <w:proofErr w:type="spellEnd"/>
      <w:r w:rsidRPr="0051252B">
        <w:rPr>
          <w:rFonts w:cs="Arial"/>
          <w:szCs w:val="20"/>
          <w:lang w:val="en-US"/>
        </w:rPr>
        <w:t xml:space="preserve"> </w:t>
      </w:r>
      <w:proofErr w:type="spellStart"/>
      <w:r w:rsidRPr="0051252B">
        <w:rPr>
          <w:rFonts w:cs="Arial"/>
          <w:szCs w:val="20"/>
          <w:lang w:val="en-US"/>
        </w:rPr>
        <w:t>pendidik</w:t>
      </w:r>
      <w:proofErr w:type="spellEnd"/>
      <w:r w:rsidRPr="0051252B">
        <w:rPr>
          <w:rFonts w:cs="Arial"/>
          <w:szCs w:val="20"/>
          <w:lang w:val="en-US"/>
        </w:rPr>
        <w:t xml:space="preserve"> </w:t>
      </w:r>
      <w:proofErr w:type="spellStart"/>
      <w:r w:rsidRPr="0051252B">
        <w:rPr>
          <w:rFonts w:cs="Arial"/>
          <w:szCs w:val="20"/>
          <w:lang w:val="en-US"/>
        </w:rPr>
        <w:t>berkaitan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administrasi</w:t>
      </w:r>
      <w:proofErr w:type="spellEnd"/>
      <w:r w:rsidRPr="0051252B">
        <w:rPr>
          <w:rFonts w:cs="Arial"/>
          <w:szCs w:val="20"/>
          <w:lang w:val="en-US"/>
        </w:rPr>
        <w:t xml:space="preserve">, </w:t>
      </w:r>
      <w:proofErr w:type="spellStart"/>
      <w:r w:rsidRPr="0051252B">
        <w:rPr>
          <w:rFonts w:cs="Arial"/>
          <w:szCs w:val="20"/>
          <w:lang w:val="en-US"/>
        </w:rPr>
        <w:t>keamanan</w:t>
      </w:r>
      <w:proofErr w:type="spellEnd"/>
      <w:r w:rsidRPr="0051252B">
        <w:rPr>
          <w:rFonts w:cs="Arial"/>
          <w:szCs w:val="20"/>
          <w:lang w:val="en-US"/>
        </w:rPr>
        <w:t xml:space="preserve">, dan </w:t>
      </w:r>
      <w:proofErr w:type="spellStart"/>
      <w:r w:rsidRPr="0051252B">
        <w:rPr>
          <w:rFonts w:cs="Arial"/>
          <w:szCs w:val="20"/>
          <w:lang w:val="en-US"/>
        </w:rPr>
        <w:t>kebersihan</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Masing-masing </w:t>
      </w:r>
      <w:proofErr w:type="spellStart"/>
      <w:r w:rsidRPr="0051252B">
        <w:rPr>
          <w:rFonts w:cs="Arial"/>
          <w:szCs w:val="20"/>
          <w:lang w:val="en-US"/>
        </w:rPr>
        <w:t>bagian</w:t>
      </w:r>
      <w:proofErr w:type="spellEnd"/>
      <w:r w:rsidRPr="0051252B">
        <w:rPr>
          <w:rFonts w:cs="Arial"/>
          <w:szCs w:val="20"/>
          <w:lang w:val="en-US"/>
        </w:rPr>
        <w:t xml:space="preserve">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atau</w:t>
      </w:r>
      <w:proofErr w:type="spellEnd"/>
      <w:r w:rsidRPr="0051252B">
        <w:rPr>
          <w:rFonts w:cs="Arial"/>
          <w:szCs w:val="20"/>
          <w:lang w:val="en-US"/>
        </w:rPr>
        <w:t xml:space="preserve"> wilayah </w:t>
      </w:r>
      <w:proofErr w:type="spellStart"/>
      <w:r w:rsidRPr="0051252B">
        <w:rPr>
          <w:rFonts w:cs="Arial"/>
          <w:szCs w:val="20"/>
          <w:lang w:val="en-US"/>
        </w:rPr>
        <w:t>kerja</w:t>
      </w:r>
      <w:proofErr w:type="spellEnd"/>
      <w:r w:rsidRPr="0051252B">
        <w:rPr>
          <w:rFonts w:cs="Arial"/>
          <w:szCs w:val="20"/>
          <w:lang w:val="en-US"/>
        </w:rPr>
        <w:t xml:space="preserve"> </w:t>
      </w:r>
      <w:proofErr w:type="spellStart"/>
      <w:r w:rsidRPr="0051252B">
        <w:rPr>
          <w:rFonts w:cs="Arial"/>
          <w:szCs w:val="20"/>
          <w:lang w:val="en-US"/>
        </w:rPr>
        <w:t>sendiri</w:t>
      </w:r>
      <w:proofErr w:type="spellEnd"/>
      <w:r w:rsidRPr="0051252B">
        <w:rPr>
          <w:rFonts w:cs="Arial"/>
          <w:szCs w:val="20"/>
          <w:lang w:val="en-US"/>
        </w:rPr>
        <w:t xml:space="preserve">. Mereka </w:t>
      </w:r>
      <w:proofErr w:type="spellStart"/>
      <w:r w:rsidRPr="0051252B">
        <w:rPr>
          <w:rFonts w:cs="Arial"/>
          <w:szCs w:val="20"/>
          <w:lang w:val="en-US"/>
        </w:rPr>
        <w:t>tidak</w:t>
      </w:r>
      <w:proofErr w:type="spellEnd"/>
      <w:r w:rsidRPr="0051252B">
        <w:rPr>
          <w:rFonts w:cs="Arial"/>
          <w:szCs w:val="20"/>
          <w:lang w:val="en-US"/>
        </w:rPr>
        <w:t xml:space="preserve"> </w:t>
      </w:r>
      <w:proofErr w:type="spellStart"/>
      <w:r w:rsidRPr="0051252B">
        <w:rPr>
          <w:rFonts w:cs="Arial"/>
          <w:szCs w:val="20"/>
          <w:lang w:val="en-US"/>
        </w:rPr>
        <w:t>berkaitan</w:t>
      </w:r>
      <w:proofErr w:type="spellEnd"/>
      <w:r w:rsidRPr="0051252B">
        <w:rPr>
          <w:rFonts w:cs="Arial"/>
          <w:szCs w:val="20"/>
          <w:lang w:val="en-US"/>
        </w:rPr>
        <w:t xml:space="preserve"> </w:t>
      </w:r>
      <w:proofErr w:type="spellStart"/>
      <w:r w:rsidRPr="0051252B">
        <w:rPr>
          <w:rFonts w:cs="Arial"/>
          <w:szCs w:val="20"/>
          <w:lang w:val="en-US"/>
        </w:rPr>
        <w:t>langsung</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w:t>
      </w:r>
      <w:proofErr w:type="spellStart"/>
      <w:r w:rsidRPr="0051252B">
        <w:rPr>
          <w:rFonts w:cs="Arial"/>
          <w:szCs w:val="20"/>
          <w:lang w:val="en-US"/>
        </w:rPr>
        <w:t>mengajar</w:t>
      </w:r>
      <w:proofErr w:type="spellEnd"/>
      <w:r w:rsidRPr="0051252B">
        <w:rPr>
          <w:rFonts w:cs="Arial"/>
          <w:szCs w:val="20"/>
          <w:lang w:val="en-US"/>
        </w:rPr>
        <w:t xml:space="preserve"> di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lastRenderedPageBreak/>
        <w:t>intensitas</w:t>
      </w:r>
      <w:proofErr w:type="spellEnd"/>
      <w:r w:rsidRPr="0051252B">
        <w:rPr>
          <w:rFonts w:cs="Arial"/>
          <w:szCs w:val="20"/>
          <w:lang w:val="en-US"/>
        </w:rPr>
        <w:t xml:space="preserve"> </w:t>
      </w:r>
      <w:proofErr w:type="spellStart"/>
      <w:r w:rsidRPr="0051252B">
        <w:rPr>
          <w:rFonts w:cs="Arial"/>
          <w:szCs w:val="20"/>
          <w:lang w:val="en-US"/>
        </w:rPr>
        <w:t>interaksi</w:t>
      </w:r>
      <w:proofErr w:type="spellEnd"/>
      <w:r w:rsidRPr="0051252B">
        <w:rPr>
          <w:rFonts w:cs="Arial"/>
          <w:szCs w:val="20"/>
          <w:lang w:val="en-US"/>
        </w:rPr>
        <w:t xml:space="preserve"> para </w:t>
      </w:r>
      <w:proofErr w:type="spellStart"/>
      <w:r w:rsidRPr="0051252B">
        <w:rPr>
          <w:rFonts w:cs="Arial"/>
          <w:szCs w:val="20"/>
          <w:lang w:val="en-US"/>
        </w:rPr>
        <w:t>tenaga</w:t>
      </w:r>
      <w:proofErr w:type="spellEnd"/>
      <w:r w:rsidRPr="0051252B">
        <w:rPr>
          <w:rFonts w:cs="Arial"/>
          <w:szCs w:val="20"/>
          <w:lang w:val="en-US"/>
        </w:rPr>
        <w:t xml:space="preserve"> </w:t>
      </w:r>
      <w:proofErr w:type="spellStart"/>
      <w:r w:rsidRPr="0051252B">
        <w:rPr>
          <w:rFonts w:cs="Arial"/>
          <w:szCs w:val="20"/>
          <w:lang w:val="en-US"/>
        </w:rPr>
        <w:t>pendidik</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lainnya</w:t>
      </w:r>
      <w:proofErr w:type="spellEnd"/>
      <w:r w:rsidRPr="0051252B">
        <w:rPr>
          <w:rFonts w:cs="Arial"/>
          <w:szCs w:val="20"/>
          <w:lang w:val="en-US"/>
        </w:rPr>
        <w:t xml:space="preserve"> </w:t>
      </w:r>
      <w:proofErr w:type="spellStart"/>
      <w:r w:rsidRPr="0051252B">
        <w:rPr>
          <w:rFonts w:cs="Arial"/>
          <w:szCs w:val="20"/>
          <w:lang w:val="en-US"/>
        </w:rPr>
        <w:t>tidak</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hari</w:t>
      </w:r>
      <w:proofErr w:type="spellEnd"/>
      <w:r w:rsidRPr="0051252B">
        <w:rPr>
          <w:rFonts w:cs="Arial"/>
          <w:szCs w:val="20"/>
          <w:lang w:val="en-US"/>
        </w:rPr>
        <w:t xml:space="preserve">. </w:t>
      </w:r>
    </w:p>
    <w:p w14:paraId="1415A7C8" w14:textId="77777777" w:rsidR="0051252B" w:rsidRPr="0051252B" w:rsidRDefault="0051252B" w:rsidP="0051252B">
      <w:pPr>
        <w:pStyle w:val="ListParagraph"/>
        <w:spacing w:line="240" w:lineRule="auto"/>
        <w:ind w:left="450"/>
        <w:rPr>
          <w:rFonts w:cs="Arial"/>
          <w:szCs w:val="20"/>
          <w:lang w:val="en-US"/>
        </w:rPr>
      </w:pPr>
    </w:p>
    <w:p w14:paraId="1DD24EAB" w14:textId="77777777" w:rsidR="0051252B" w:rsidRPr="0051252B" w:rsidRDefault="0051252B" w:rsidP="0051252B">
      <w:pPr>
        <w:pStyle w:val="ListParagraph"/>
        <w:widowControl/>
        <w:numPr>
          <w:ilvl w:val="1"/>
          <w:numId w:val="18"/>
        </w:numPr>
        <w:suppressAutoHyphens w:val="0"/>
        <w:spacing w:line="240" w:lineRule="auto"/>
        <w:contextualSpacing/>
        <w:rPr>
          <w:rFonts w:cs="Arial"/>
          <w:b/>
          <w:bCs/>
          <w:szCs w:val="20"/>
        </w:rPr>
      </w:pPr>
      <w:r w:rsidRPr="0051252B">
        <w:rPr>
          <w:rFonts w:cs="Arial"/>
          <w:b/>
          <w:bCs/>
          <w:szCs w:val="20"/>
          <w:lang w:val="en-US"/>
        </w:rPr>
        <w:t>Ruang</w:t>
      </w:r>
    </w:p>
    <w:p w14:paraId="2820B3A4" w14:textId="314198F4" w:rsidR="0051252B" w:rsidRDefault="0051252B" w:rsidP="0051252B">
      <w:pPr>
        <w:spacing w:line="240" w:lineRule="auto"/>
        <w:ind w:left="540" w:firstLine="0"/>
        <w:rPr>
          <w:rFonts w:cs="Arial"/>
          <w:szCs w:val="20"/>
          <w:lang w:val="en-US"/>
        </w:rPr>
      </w:pPr>
      <w:r w:rsidRPr="0051252B">
        <w:rPr>
          <w:rFonts w:cs="Arial"/>
          <w:szCs w:val="20"/>
          <w:lang w:val="en-US"/>
        </w:rPr>
        <w:t>Kelompok p</w:t>
      </w:r>
      <w:proofErr w:type="spellStart"/>
      <w:r w:rsidRPr="0051252B">
        <w:rPr>
          <w:rFonts w:cs="Arial"/>
          <w:szCs w:val="20"/>
        </w:rPr>
        <w:t>engguna</w:t>
      </w:r>
      <w:proofErr w:type="spellEnd"/>
      <w:r w:rsidRPr="0051252B">
        <w:rPr>
          <w:rFonts w:cs="Arial"/>
          <w:szCs w:val="20"/>
        </w:rPr>
        <w:t xml:space="preserve"> </w:t>
      </w:r>
      <w:proofErr w:type="spellStart"/>
      <w:r w:rsidRPr="0051252B">
        <w:rPr>
          <w:rFonts w:cs="Arial"/>
          <w:szCs w:val="20"/>
          <w:lang w:val="en-US"/>
        </w:rPr>
        <w:t>bangunan</w:t>
      </w:r>
      <w:proofErr w:type="spellEnd"/>
      <w:r w:rsidRPr="0051252B">
        <w:rPr>
          <w:rFonts w:cs="Arial"/>
          <w:szCs w:val="20"/>
          <w:lang w:val="en-US"/>
        </w:rPr>
        <w:t xml:space="preserve"> </w:t>
      </w:r>
      <w:r w:rsidRPr="0051252B">
        <w:rPr>
          <w:rFonts w:cs="Arial"/>
          <w:szCs w:val="20"/>
        </w:rPr>
        <w:t xml:space="preserve">SLB Negeri </w:t>
      </w:r>
      <w:r w:rsidRPr="0051252B">
        <w:rPr>
          <w:rFonts w:cs="Arial"/>
          <w:szCs w:val="20"/>
          <w:lang w:val="en-US"/>
        </w:rPr>
        <w:t>2</w:t>
      </w:r>
      <w:r w:rsidRPr="0051252B">
        <w:rPr>
          <w:rFonts w:cs="Arial"/>
          <w:szCs w:val="20"/>
        </w:rPr>
        <w:t xml:space="preserve"> </w:t>
      </w:r>
      <w:proofErr w:type="spellStart"/>
      <w:r w:rsidRPr="0051252B">
        <w:rPr>
          <w:rFonts w:cs="Arial"/>
          <w:szCs w:val="20"/>
        </w:rPr>
        <w:t>Jakarta</w:t>
      </w:r>
      <w:proofErr w:type="spellEnd"/>
      <w:r w:rsidRPr="0051252B">
        <w:rPr>
          <w:rFonts w:cs="Arial"/>
          <w:szCs w:val="20"/>
        </w:rPr>
        <w:t xml:space="preserve"> </w:t>
      </w:r>
      <w:proofErr w:type="spellStart"/>
      <w:r w:rsidRPr="0051252B">
        <w:rPr>
          <w:rFonts w:cs="Arial"/>
          <w:szCs w:val="20"/>
          <w:lang w:val="en-US"/>
        </w:rPr>
        <w:t>terdiri</w:t>
      </w:r>
      <w:proofErr w:type="spellEnd"/>
      <w:r w:rsidRPr="0051252B">
        <w:rPr>
          <w:rFonts w:cs="Arial"/>
          <w:szCs w:val="20"/>
          <w:lang w:val="en-US"/>
        </w:rPr>
        <w:t xml:space="preserve"> </w:t>
      </w:r>
      <w:proofErr w:type="spellStart"/>
      <w:r w:rsidRPr="0051252B">
        <w:rPr>
          <w:rFonts w:cs="Arial"/>
          <w:szCs w:val="20"/>
          <w:lang w:val="en-US"/>
        </w:rPr>
        <w:t>atas</w:t>
      </w:r>
      <w:proofErr w:type="spellEnd"/>
      <w:r w:rsidRPr="0051252B">
        <w:rPr>
          <w:rFonts w:cs="Arial"/>
          <w:szCs w:val="20"/>
        </w:rPr>
        <w:t xml:space="preserve"> </w:t>
      </w:r>
      <w:proofErr w:type="spellStart"/>
      <w:r w:rsidRPr="0051252B">
        <w:rPr>
          <w:rFonts w:cs="Arial"/>
          <w:szCs w:val="20"/>
        </w:rPr>
        <w:t>siswa</w:t>
      </w:r>
      <w:proofErr w:type="spellEnd"/>
      <w:r w:rsidRPr="0051252B">
        <w:rPr>
          <w:rFonts w:cs="Arial"/>
          <w:szCs w:val="20"/>
        </w:rPr>
        <w:t xml:space="preserve"> </w:t>
      </w:r>
      <w:proofErr w:type="spellStart"/>
      <w:r w:rsidRPr="0051252B">
        <w:rPr>
          <w:rFonts w:cs="Arial"/>
          <w:szCs w:val="20"/>
        </w:rPr>
        <w:t>tunarungu</w:t>
      </w:r>
      <w:proofErr w:type="spellEnd"/>
      <w:r w:rsidRPr="0051252B">
        <w:rPr>
          <w:rFonts w:cs="Arial"/>
          <w:szCs w:val="20"/>
        </w:rPr>
        <w:t>,</w:t>
      </w:r>
      <w:r w:rsidRPr="0051252B">
        <w:rPr>
          <w:rFonts w:cs="Arial"/>
          <w:szCs w:val="20"/>
          <w:lang w:val="en-US"/>
        </w:rPr>
        <w:t xml:space="preserve"> </w:t>
      </w:r>
      <w:proofErr w:type="spellStart"/>
      <w:r w:rsidRPr="0051252B">
        <w:rPr>
          <w:rFonts w:cs="Arial"/>
          <w:szCs w:val="20"/>
        </w:rPr>
        <w:t>siswa</w:t>
      </w:r>
      <w:proofErr w:type="spellEnd"/>
      <w:r w:rsidRPr="0051252B">
        <w:rPr>
          <w:rFonts w:cs="Arial"/>
          <w:szCs w:val="20"/>
        </w:rPr>
        <w:t xml:space="preserve"> </w:t>
      </w:r>
      <w:proofErr w:type="spellStart"/>
      <w:r w:rsidRPr="0051252B">
        <w:rPr>
          <w:rFonts w:cs="Arial"/>
          <w:szCs w:val="20"/>
        </w:rPr>
        <w:t>tunagrahita</w:t>
      </w:r>
      <w:proofErr w:type="spellEnd"/>
      <w:r w:rsidRPr="0051252B">
        <w:rPr>
          <w:rFonts w:cs="Arial"/>
          <w:szCs w:val="20"/>
        </w:rPr>
        <w:t xml:space="preserve">, </w:t>
      </w:r>
      <w:proofErr w:type="spellStart"/>
      <w:r w:rsidRPr="0051252B">
        <w:rPr>
          <w:rFonts w:cs="Arial"/>
          <w:szCs w:val="20"/>
        </w:rPr>
        <w:t>guru</w:t>
      </w:r>
      <w:proofErr w:type="spellEnd"/>
      <w:r w:rsidRPr="0051252B">
        <w:rPr>
          <w:rFonts w:cs="Arial"/>
          <w:szCs w:val="20"/>
        </w:rPr>
        <w:t xml:space="preserve">, </w:t>
      </w:r>
      <w:r w:rsidRPr="0051252B">
        <w:rPr>
          <w:rFonts w:cs="Arial"/>
          <w:szCs w:val="20"/>
          <w:lang w:val="en-US"/>
        </w:rPr>
        <w:t xml:space="preserve">dan </w:t>
      </w:r>
      <w:proofErr w:type="spellStart"/>
      <w:r w:rsidRPr="0051252B">
        <w:rPr>
          <w:rFonts w:cs="Arial"/>
          <w:szCs w:val="20"/>
        </w:rPr>
        <w:t>tenaga</w:t>
      </w:r>
      <w:proofErr w:type="spellEnd"/>
      <w:r w:rsidRPr="0051252B">
        <w:rPr>
          <w:rFonts w:cs="Arial"/>
          <w:szCs w:val="20"/>
        </w:rPr>
        <w:t xml:space="preserve"> </w:t>
      </w:r>
      <w:proofErr w:type="spellStart"/>
      <w:r w:rsidRPr="0051252B">
        <w:rPr>
          <w:rFonts w:cs="Arial"/>
          <w:szCs w:val="20"/>
        </w:rPr>
        <w:t>pendidik</w:t>
      </w:r>
      <w:proofErr w:type="spellEnd"/>
      <w:r w:rsidRPr="0051252B">
        <w:rPr>
          <w:rFonts w:cs="Arial"/>
          <w:szCs w:val="20"/>
        </w:rPr>
        <w:t>.</w:t>
      </w:r>
      <w:r w:rsidRPr="0051252B">
        <w:rPr>
          <w:rFonts w:cs="Arial"/>
          <w:szCs w:val="20"/>
          <w:lang w:val="en-US"/>
        </w:rPr>
        <w:t xml:space="preserve"> Pada </w:t>
      </w:r>
      <w:proofErr w:type="spellStart"/>
      <w:r w:rsidRPr="0051252B">
        <w:rPr>
          <w:rFonts w:cs="Arial"/>
          <w:szCs w:val="20"/>
          <w:lang w:val="en-US"/>
        </w:rPr>
        <w:t>bangunan</w:t>
      </w:r>
      <w:proofErr w:type="spellEnd"/>
      <w:r w:rsidRPr="0051252B">
        <w:rPr>
          <w:rFonts w:cs="Arial"/>
          <w:szCs w:val="20"/>
          <w:lang w:val="en-US"/>
        </w:rPr>
        <w:t xml:space="preserve"> SLB Negeri 2 Jakarta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w:t>
      </w:r>
      <w:proofErr w:type="spellStart"/>
      <w:r w:rsidRPr="0051252B">
        <w:rPr>
          <w:rFonts w:cs="Arial"/>
          <w:szCs w:val="20"/>
          <w:lang w:val="en-US"/>
        </w:rPr>
        <w:t>bersama</w:t>
      </w:r>
      <w:proofErr w:type="spellEnd"/>
      <w:r w:rsidRPr="0051252B">
        <w:rPr>
          <w:rFonts w:cs="Arial"/>
          <w:szCs w:val="20"/>
          <w:lang w:val="en-US"/>
        </w:rPr>
        <w:t xml:space="preserve"> </w:t>
      </w:r>
      <w:proofErr w:type="spellStart"/>
      <w:r w:rsidRPr="0051252B">
        <w:rPr>
          <w:rFonts w:cs="Arial"/>
          <w:szCs w:val="20"/>
          <w:lang w:val="en-US"/>
        </w:rPr>
        <w:t>antar</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namun</w:t>
      </w:r>
      <w:proofErr w:type="spellEnd"/>
      <w:r w:rsidRPr="0051252B">
        <w:rPr>
          <w:rFonts w:cs="Arial"/>
          <w:szCs w:val="20"/>
          <w:lang w:val="en-US"/>
        </w:rPr>
        <w:t xml:space="preserve"> </w:t>
      </w:r>
      <w:proofErr w:type="spellStart"/>
      <w:r w:rsidRPr="0051252B">
        <w:rPr>
          <w:rFonts w:cs="Arial"/>
          <w:szCs w:val="20"/>
          <w:lang w:val="en-US"/>
        </w:rPr>
        <w:t>ada</w:t>
      </w:r>
      <w:proofErr w:type="spellEnd"/>
      <w:r w:rsidRPr="0051252B">
        <w:rPr>
          <w:rFonts w:cs="Arial"/>
          <w:szCs w:val="20"/>
          <w:lang w:val="en-US"/>
        </w:rPr>
        <w:t xml:space="preserve"> pula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hanya</w:t>
      </w:r>
      <w:proofErr w:type="spellEnd"/>
      <w:r w:rsidRPr="0051252B">
        <w:rPr>
          <w:rFonts w:cs="Arial"/>
          <w:szCs w:val="20"/>
          <w:lang w:val="en-US"/>
        </w:rPr>
        <w:t xml:space="preserve"> </w:t>
      </w:r>
      <w:proofErr w:type="spellStart"/>
      <w:r w:rsidRPr="0051252B">
        <w:rPr>
          <w:rFonts w:cs="Arial"/>
          <w:szCs w:val="20"/>
          <w:lang w:val="en-US"/>
        </w:rPr>
        <w:t>digunakan</w:t>
      </w:r>
      <w:proofErr w:type="spellEnd"/>
      <w:r w:rsidRPr="0051252B">
        <w:rPr>
          <w:rFonts w:cs="Arial"/>
          <w:szCs w:val="20"/>
          <w:lang w:val="en-US"/>
        </w:rPr>
        <w:t xml:space="preserve"> oleh </w:t>
      </w:r>
      <w:proofErr w:type="spellStart"/>
      <w:r w:rsidRPr="0051252B">
        <w:rPr>
          <w:rFonts w:cs="Arial"/>
          <w:szCs w:val="20"/>
          <w:lang w:val="en-US"/>
        </w:rPr>
        <w:t>satu</w:t>
      </w:r>
      <w:proofErr w:type="spellEnd"/>
      <w:r w:rsidRPr="0051252B">
        <w:rPr>
          <w:rFonts w:cs="Arial"/>
          <w:szCs w:val="20"/>
          <w:lang w:val="en-US"/>
        </w:rPr>
        <w:t xml:space="preserve"> </w:t>
      </w:r>
      <w:proofErr w:type="spellStart"/>
      <w:r w:rsidRPr="0051252B">
        <w:rPr>
          <w:rFonts w:cs="Arial"/>
          <w:szCs w:val="20"/>
          <w:lang w:val="en-US"/>
        </w:rPr>
        <w:t>atau</w:t>
      </w:r>
      <w:proofErr w:type="spellEnd"/>
      <w:r w:rsidRPr="0051252B">
        <w:rPr>
          <w:rFonts w:cs="Arial"/>
          <w:szCs w:val="20"/>
          <w:lang w:val="en-US"/>
        </w:rPr>
        <w:t xml:space="preserve"> dua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Ruang-</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di SLB Negeri 2 Jakarta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dan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penunjang</w:t>
      </w:r>
      <w:proofErr w:type="spellEnd"/>
      <w:r w:rsidRPr="0051252B">
        <w:rPr>
          <w:rFonts w:cs="Arial"/>
          <w:szCs w:val="20"/>
          <w:lang w:val="en-US"/>
        </w:rPr>
        <w:t xml:space="preserve">. </w:t>
      </w:r>
      <w:r w:rsidR="00C76FCC">
        <w:rPr>
          <w:rFonts w:cs="Arial"/>
          <w:szCs w:val="20"/>
          <w:lang w:val="en-US"/>
        </w:rPr>
        <w:t>Ruang-</w:t>
      </w:r>
      <w:proofErr w:type="spellStart"/>
      <w:r w:rsidR="00C76FCC">
        <w:rPr>
          <w:rFonts w:cs="Arial"/>
          <w:szCs w:val="20"/>
          <w:lang w:val="en-US"/>
        </w:rPr>
        <w:t>ruang</w:t>
      </w:r>
      <w:proofErr w:type="spellEnd"/>
      <w:r w:rsidR="00C76FCC">
        <w:rPr>
          <w:rFonts w:cs="Arial"/>
          <w:szCs w:val="20"/>
          <w:lang w:val="en-US"/>
        </w:rPr>
        <w:t xml:space="preserve"> </w:t>
      </w:r>
      <w:proofErr w:type="spellStart"/>
      <w:r w:rsidR="00C76FCC">
        <w:rPr>
          <w:rFonts w:cs="Arial"/>
          <w:szCs w:val="20"/>
          <w:lang w:val="en-US"/>
        </w:rPr>
        <w:t>dibagi</w:t>
      </w:r>
      <w:proofErr w:type="spellEnd"/>
      <w:r w:rsidR="00C76FCC">
        <w:rPr>
          <w:rFonts w:cs="Arial"/>
          <w:szCs w:val="20"/>
          <w:lang w:val="en-US"/>
        </w:rPr>
        <w:t xml:space="preserve"> </w:t>
      </w:r>
      <w:proofErr w:type="spellStart"/>
      <w:r w:rsidR="00C76FCC">
        <w:rPr>
          <w:rFonts w:cs="Arial"/>
          <w:szCs w:val="20"/>
          <w:lang w:val="en-US"/>
        </w:rPr>
        <w:t>menjadi</w:t>
      </w:r>
      <w:proofErr w:type="spellEnd"/>
      <w:r w:rsidR="00C76FCC">
        <w:rPr>
          <w:rFonts w:cs="Arial"/>
          <w:szCs w:val="20"/>
          <w:lang w:val="en-US"/>
        </w:rPr>
        <w:t xml:space="preserve"> </w:t>
      </w:r>
      <w:proofErr w:type="spellStart"/>
      <w:r w:rsidR="00C76FCC">
        <w:rPr>
          <w:rFonts w:cs="Arial"/>
          <w:szCs w:val="20"/>
          <w:lang w:val="en-US"/>
        </w:rPr>
        <w:t>beberapa</w:t>
      </w:r>
      <w:proofErr w:type="spellEnd"/>
      <w:r w:rsidR="00C76FCC">
        <w:rPr>
          <w:rFonts w:cs="Arial"/>
          <w:szCs w:val="20"/>
          <w:lang w:val="en-US"/>
        </w:rPr>
        <w:t xml:space="preserve"> </w:t>
      </w:r>
      <w:proofErr w:type="spellStart"/>
      <w:r w:rsidR="00C76FCC">
        <w:rPr>
          <w:rFonts w:cs="Arial"/>
          <w:szCs w:val="20"/>
          <w:lang w:val="en-US"/>
        </w:rPr>
        <w:t>kelompok</w:t>
      </w:r>
      <w:proofErr w:type="spellEnd"/>
      <w:r w:rsidR="00C76FCC">
        <w:rPr>
          <w:rFonts w:cs="Arial"/>
          <w:szCs w:val="20"/>
          <w:lang w:val="en-US"/>
        </w:rPr>
        <w:t xml:space="preserve"> </w:t>
      </w:r>
      <w:proofErr w:type="spellStart"/>
      <w:r w:rsidR="00C76FCC">
        <w:rPr>
          <w:rFonts w:cs="Arial"/>
          <w:szCs w:val="20"/>
          <w:lang w:val="en-US"/>
        </w:rPr>
        <w:t>berdasarkan</w:t>
      </w:r>
      <w:proofErr w:type="spellEnd"/>
      <w:r w:rsidR="00C76FCC">
        <w:rPr>
          <w:rFonts w:cs="Arial"/>
          <w:szCs w:val="20"/>
          <w:lang w:val="en-US"/>
        </w:rPr>
        <w:t xml:space="preserve"> </w:t>
      </w:r>
      <w:proofErr w:type="spellStart"/>
      <w:r w:rsidR="00C76FCC">
        <w:rPr>
          <w:rFonts w:cs="Arial"/>
          <w:szCs w:val="20"/>
          <w:lang w:val="en-US"/>
        </w:rPr>
        <w:t>kelompok</w:t>
      </w:r>
      <w:proofErr w:type="spellEnd"/>
      <w:r w:rsidR="00C76FCC">
        <w:rPr>
          <w:rFonts w:cs="Arial"/>
          <w:szCs w:val="20"/>
          <w:lang w:val="en-US"/>
        </w:rPr>
        <w:t xml:space="preserve"> </w:t>
      </w:r>
      <w:proofErr w:type="spellStart"/>
      <w:r w:rsidR="00C76FCC">
        <w:rPr>
          <w:rFonts w:cs="Arial"/>
          <w:szCs w:val="20"/>
          <w:lang w:val="en-US"/>
        </w:rPr>
        <w:t>pengguna</w:t>
      </w:r>
      <w:proofErr w:type="spellEnd"/>
      <w:r w:rsidR="00C76FCC">
        <w:rPr>
          <w:rFonts w:cs="Arial"/>
          <w:szCs w:val="20"/>
          <w:lang w:val="en-US"/>
        </w:rPr>
        <w:t xml:space="preserve"> </w:t>
      </w:r>
      <w:proofErr w:type="spellStart"/>
      <w:r w:rsidR="00C76FCC">
        <w:rPr>
          <w:rFonts w:cs="Arial"/>
          <w:szCs w:val="20"/>
          <w:lang w:val="en-US"/>
        </w:rPr>
        <w:t>ruangnya</w:t>
      </w:r>
      <w:proofErr w:type="spellEnd"/>
      <w:r w:rsidR="00C76FCC">
        <w:rPr>
          <w:rFonts w:cs="Arial"/>
          <w:szCs w:val="20"/>
          <w:lang w:val="en-US"/>
        </w:rPr>
        <w:t xml:space="preserve">, </w:t>
      </w:r>
      <w:proofErr w:type="spellStart"/>
      <w:r w:rsidR="00C76FCC">
        <w:rPr>
          <w:rFonts w:cs="Arial"/>
          <w:szCs w:val="20"/>
          <w:lang w:val="en-US"/>
        </w:rPr>
        <w:t>yaitu</w:t>
      </w:r>
      <w:proofErr w:type="spellEnd"/>
      <w:r w:rsidR="00C76FCC">
        <w:rPr>
          <w:rFonts w:cs="Arial"/>
          <w:szCs w:val="20"/>
          <w:lang w:val="en-US"/>
        </w:rPr>
        <w:t xml:space="preserve"> </w:t>
      </w:r>
      <w:proofErr w:type="spellStart"/>
      <w:r w:rsidR="00C76FCC">
        <w:rPr>
          <w:rFonts w:cs="Arial"/>
          <w:szCs w:val="20"/>
          <w:lang w:val="en-US"/>
        </w:rPr>
        <w:t>sebagai</w:t>
      </w:r>
      <w:proofErr w:type="spellEnd"/>
      <w:r w:rsidR="00C76FCC">
        <w:rPr>
          <w:rFonts w:cs="Arial"/>
          <w:szCs w:val="20"/>
          <w:lang w:val="en-US"/>
        </w:rPr>
        <w:t xml:space="preserve"> </w:t>
      </w:r>
      <w:proofErr w:type="spellStart"/>
      <w:r w:rsidR="00C76FCC">
        <w:rPr>
          <w:rFonts w:cs="Arial"/>
          <w:szCs w:val="20"/>
          <w:lang w:val="en-US"/>
        </w:rPr>
        <w:t>berikut</w:t>
      </w:r>
      <w:proofErr w:type="spellEnd"/>
      <w:r w:rsidR="00C76FCC">
        <w:rPr>
          <w:rFonts w:cs="Arial"/>
          <w:szCs w:val="20"/>
          <w:lang w:val="en-US"/>
        </w:rPr>
        <w:t>:</w:t>
      </w:r>
    </w:p>
    <w:p w14:paraId="4F56EA98" w14:textId="07750100" w:rsidR="00C76FCC" w:rsidRDefault="00C76FCC" w:rsidP="0051252B">
      <w:pPr>
        <w:spacing w:line="240" w:lineRule="auto"/>
        <w:ind w:left="540" w:firstLine="0"/>
        <w:rPr>
          <w:rFonts w:cs="Arial"/>
          <w:szCs w:val="20"/>
          <w:lang w:val="en-US"/>
        </w:rPr>
      </w:pPr>
      <w:r w:rsidRPr="00C76FCC">
        <w:rPr>
          <w:rFonts w:cs="Arial"/>
          <w:noProof/>
          <w:szCs w:val="20"/>
          <w:lang w:val="en-US"/>
        </w:rPr>
        <w:drawing>
          <wp:inline distT="0" distB="0" distL="0" distR="0" wp14:anchorId="2EB404CA" wp14:editId="0C7DBFD2">
            <wp:extent cx="2293620" cy="1663245"/>
            <wp:effectExtent l="0" t="0" r="0" b="0"/>
            <wp:docPr id="65063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32345" name=""/>
                    <pic:cNvPicPr/>
                  </pic:nvPicPr>
                  <pic:blipFill>
                    <a:blip r:embed="rId24"/>
                    <a:stretch>
                      <a:fillRect/>
                    </a:stretch>
                  </pic:blipFill>
                  <pic:spPr>
                    <a:xfrm>
                      <a:off x="0" y="0"/>
                      <a:ext cx="2304606" cy="1671212"/>
                    </a:xfrm>
                    <a:prstGeom prst="rect">
                      <a:avLst/>
                    </a:prstGeom>
                  </pic:spPr>
                </pic:pic>
              </a:graphicData>
            </a:graphic>
          </wp:inline>
        </w:drawing>
      </w:r>
    </w:p>
    <w:p w14:paraId="48916172" w14:textId="43D47CE1" w:rsidR="00C76FCC" w:rsidRPr="0051252B" w:rsidRDefault="00C76FCC" w:rsidP="00C76FCC">
      <w:pPr>
        <w:pStyle w:val="Caption"/>
        <w:spacing w:line="240" w:lineRule="auto"/>
        <w:jc w:val="center"/>
        <w:rPr>
          <w:rFonts w:cs="Arial"/>
          <w:sz w:val="16"/>
          <w:szCs w:val="16"/>
          <w:lang w:val="en-US"/>
        </w:rPr>
      </w:pPr>
      <w:r w:rsidRPr="0051252B">
        <w:rPr>
          <w:rFonts w:cs="Arial"/>
          <w:sz w:val="16"/>
          <w:szCs w:val="16"/>
        </w:rPr>
        <w:t xml:space="preserve">Gambar </w:t>
      </w:r>
      <w:r>
        <w:rPr>
          <w:rFonts w:cs="Arial"/>
          <w:sz w:val="16"/>
          <w:szCs w:val="16"/>
        </w:rPr>
        <w:t>6</w:t>
      </w:r>
      <w:r w:rsidRPr="0051252B">
        <w:rPr>
          <w:rFonts w:cs="Arial"/>
          <w:sz w:val="16"/>
          <w:szCs w:val="16"/>
          <w:lang w:val="en-US"/>
        </w:rPr>
        <w:t xml:space="preserve">. </w:t>
      </w:r>
      <w:proofErr w:type="spellStart"/>
      <w:r>
        <w:rPr>
          <w:rFonts w:cs="Arial"/>
          <w:sz w:val="16"/>
          <w:szCs w:val="16"/>
          <w:lang w:val="en-US"/>
        </w:rPr>
        <w:t>Pembagian</w:t>
      </w:r>
      <w:proofErr w:type="spellEnd"/>
      <w:r>
        <w:rPr>
          <w:rFonts w:cs="Arial"/>
          <w:sz w:val="16"/>
          <w:szCs w:val="16"/>
          <w:lang w:val="en-US"/>
        </w:rPr>
        <w:t xml:space="preserve"> Kelompok Ruang </w:t>
      </w:r>
      <w:proofErr w:type="spellStart"/>
      <w:r w:rsidRPr="0051252B">
        <w:rPr>
          <w:rFonts w:cs="Arial"/>
          <w:sz w:val="16"/>
          <w:szCs w:val="16"/>
          <w:lang w:val="en-US"/>
        </w:rPr>
        <w:t>Berdasarkan</w:t>
      </w:r>
      <w:proofErr w:type="spellEnd"/>
      <w:r w:rsidRPr="0051252B">
        <w:rPr>
          <w:rFonts w:cs="Arial"/>
          <w:sz w:val="16"/>
          <w:szCs w:val="16"/>
          <w:lang w:val="en-US"/>
        </w:rPr>
        <w:t xml:space="preserve"> Kelompok </w:t>
      </w:r>
      <w:proofErr w:type="spellStart"/>
      <w:r w:rsidRPr="0051252B">
        <w:rPr>
          <w:rFonts w:cs="Arial"/>
          <w:sz w:val="16"/>
          <w:szCs w:val="16"/>
          <w:lang w:val="en-US"/>
        </w:rPr>
        <w:t>Pengguna</w:t>
      </w:r>
      <w:proofErr w:type="spellEnd"/>
      <w:r w:rsidRPr="0051252B">
        <w:rPr>
          <w:rFonts w:cs="Arial"/>
          <w:sz w:val="16"/>
          <w:szCs w:val="16"/>
          <w:lang w:val="en-US"/>
        </w:rPr>
        <w:t>.</w:t>
      </w:r>
    </w:p>
    <w:p w14:paraId="0C5438C5" w14:textId="77777777" w:rsidR="00C76FCC" w:rsidRPr="0051252B" w:rsidRDefault="00C76FCC" w:rsidP="00C76FCC">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rPr>
        <w:t>)</w:t>
      </w:r>
    </w:p>
    <w:p w14:paraId="04AA591E" w14:textId="77777777" w:rsidR="0051252B" w:rsidRPr="0051252B" w:rsidRDefault="0051252B" w:rsidP="0051252B">
      <w:pPr>
        <w:spacing w:line="240" w:lineRule="auto"/>
        <w:ind w:left="284" w:firstLine="0"/>
        <w:rPr>
          <w:rFonts w:cs="Arial"/>
          <w:szCs w:val="20"/>
          <w:lang w:val="en-US"/>
        </w:rPr>
      </w:pPr>
      <w:r w:rsidRPr="0051252B">
        <w:rPr>
          <w:rFonts w:cs="Arial"/>
          <w:szCs w:val="20"/>
          <w:lang w:val="en-US"/>
        </w:rPr>
        <w:t>Ruang-</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berada</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satu</w:t>
      </w:r>
      <w:proofErr w:type="spellEnd"/>
      <w:r w:rsidRPr="0051252B">
        <w:rPr>
          <w:rFonts w:cs="Arial"/>
          <w:szCs w:val="20"/>
          <w:lang w:val="en-US"/>
        </w:rPr>
        <w:t xml:space="preserve"> SLB Negeri 2 Jakarta </w:t>
      </w:r>
      <w:proofErr w:type="spellStart"/>
      <w:r w:rsidRPr="0051252B">
        <w:rPr>
          <w:rFonts w:cs="Arial"/>
          <w:szCs w:val="20"/>
          <w:lang w:val="en-US"/>
        </w:rPr>
        <w:t>termasuk</w:t>
      </w:r>
      <w:proofErr w:type="spellEnd"/>
      <w:r w:rsidRPr="0051252B">
        <w:rPr>
          <w:rFonts w:cs="Arial"/>
          <w:szCs w:val="20"/>
          <w:lang w:val="en-US"/>
        </w:rPr>
        <w:t xml:space="preserve"> </w:t>
      </w:r>
      <w:proofErr w:type="spellStart"/>
      <w:r w:rsidRPr="0051252B">
        <w:rPr>
          <w:rFonts w:cs="Arial"/>
          <w:szCs w:val="20"/>
          <w:lang w:val="en-US"/>
        </w:rPr>
        <w:t>ke</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kategori</w:t>
      </w:r>
      <w:proofErr w:type="spellEnd"/>
      <w:r w:rsidRPr="0051252B">
        <w:rPr>
          <w:rFonts w:cs="Arial"/>
          <w:szCs w:val="20"/>
          <w:lang w:val="en-US"/>
        </w:rPr>
        <w:t xml:space="preserve"> </w:t>
      </w:r>
      <w:proofErr w:type="spellStart"/>
      <w:r w:rsidRPr="0051252B">
        <w:rPr>
          <w:rFonts w:cs="Arial"/>
          <w:szCs w:val="20"/>
          <w:lang w:val="en-US"/>
        </w:rPr>
        <w:t>campuran</w:t>
      </w:r>
      <w:proofErr w:type="spellEnd"/>
      <w:r w:rsidRPr="0051252B">
        <w:rPr>
          <w:rFonts w:cs="Arial"/>
          <w:szCs w:val="20"/>
          <w:lang w:val="en-US"/>
        </w:rPr>
        <w:t xml:space="preserve">.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diakses</w:t>
      </w:r>
      <w:proofErr w:type="spellEnd"/>
      <w:r w:rsidRPr="0051252B">
        <w:rPr>
          <w:rFonts w:cs="Arial"/>
          <w:szCs w:val="20"/>
          <w:lang w:val="en-US"/>
        </w:rPr>
        <w:t xml:space="preserve"> oleh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tertentu</w:t>
      </w:r>
      <w:proofErr w:type="spellEnd"/>
      <w:r w:rsidRPr="0051252B">
        <w:rPr>
          <w:rFonts w:cs="Arial"/>
          <w:szCs w:val="20"/>
          <w:lang w:val="en-US"/>
        </w:rPr>
        <w:t xml:space="preserve">, </w:t>
      </w:r>
      <w:proofErr w:type="spellStart"/>
      <w:r w:rsidRPr="0051252B">
        <w:rPr>
          <w:rFonts w:cs="Arial"/>
          <w:szCs w:val="20"/>
          <w:lang w:val="en-US"/>
        </w:rPr>
        <w:t>namun</w:t>
      </w:r>
      <w:proofErr w:type="spellEnd"/>
      <w:r w:rsidRPr="0051252B">
        <w:rPr>
          <w:rFonts w:cs="Arial"/>
          <w:szCs w:val="20"/>
          <w:lang w:val="en-US"/>
        </w:rPr>
        <w:t xml:space="preserve"> </w:t>
      </w:r>
      <w:proofErr w:type="spellStart"/>
      <w:r w:rsidRPr="0051252B">
        <w:rPr>
          <w:rFonts w:cs="Arial"/>
          <w:szCs w:val="20"/>
          <w:lang w:val="en-US"/>
        </w:rPr>
        <w:t>ada</w:t>
      </w:r>
      <w:proofErr w:type="spellEnd"/>
      <w:r w:rsidRPr="0051252B">
        <w:rPr>
          <w:rFonts w:cs="Arial"/>
          <w:szCs w:val="20"/>
          <w:lang w:val="en-US"/>
        </w:rPr>
        <w:t xml:space="preserve"> pula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diakses</w:t>
      </w:r>
      <w:proofErr w:type="spellEnd"/>
      <w:r w:rsidRPr="0051252B">
        <w:rPr>
          <w:rFonts w:cs="Arial"/>
          <w:szCs w:val="20"/>
          <w:lang w:val="en-US"/>
        </w:rPr>
        <w:t xml:space="preserve"> oleh </w:t>
      </w:r>
      <w:proofErr w:type="spellStart"/>
      <w:r w:rsidRPr="0051252B">
        <w:rPr>
          <w:rFonts w:cs="Arial"/>
          <w:szCs w:val="20"/>
          <w:lang w:val="en-US"/>
        </w:rPr>
        <w:t>seluruh</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satu</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disusun</w:t>
      </w:r>
      <w:proofErr w:type="spellEnd"/>
      <w:r w:rsidRPr="0051252B">
        <w:rPr>
          <w:rFonts w:cs="Arial"/>
          <w:szCs w:val="20"/>
          <w:lang w:val="en-US"/>
        </w:rPr>
        <w:t xml:space="preserve"> </w:t>
      </w: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sifat</w:t>
      </w:r>
      <w:proofErr w:type="spellEnd"/>
      <w:r w:rsidRPr="0051252B">
        <w:rPr>
          <w:rFonts w:cs="Arial"/>
          <w:szCs w:val="20"/>
          <w:lang w:val="en-US"/>
        </w:rPr>
        <w:t xml:space="preserve"> </w:t>
      </w:r>
      <w:proofErr w:type="spellStart"/>
      <w:r w:rsidRPr="0051252B">
        <w:rPr>
          <w:rFonts w:cs="Arial"/>
          <w:szCs w:val="20"/>
          <w:lang w:val="en-US"/>
        </w:rPr>
        <w:t>ruangnya</w:t>
      </w:r>
      <w:proofErr w:type="spellEnd"/>
      <w:r w:rsidRPr="0051252B">
        <w:rPr>
          <w:rFonts w:cs="Arial"/>
          <w:szCs w:val="20"/>
          <w:lang w:val="en-US"/>
        </w:rPr>
        <w:t xml:space="preserve">,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kesamaan</w:t>
      </w:r>
      <w:proofErr w:type="spellEnd"/>
      <w:r w:rsidRPr="0051252B">
        <w:rPr>
          <w:rFonts w:cs="Arial"/>
          <w:szCs w:val="20"/>
          <w:lang w:val="en-US"/>
        </w:rPr>
        <w:t xml:space="preserve"> </w:t>
      </w:r>
      <w:proofErr w:type="spellStart"/>
      <w:r w:rsidRPr="0051252B">
        <w:rPr>
          <w:rFonts w:cs="Arial"/>
          <w:szCs w:val="20"/>
          <w:lang w:val="en-US"/>
        </w:rPr>
        <w:t>sifat</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diletakkan</w:t>
      </w:r>
      <w:proofErr w:type="spellEnd"/>
      <w:r w:rsidRPr="0051252B">
        <w:rPr>
          <w:rFonts w:cs="Arial"/>
          <w:szCs w:val="20"/>
          <w:lang w:val="en-US"/>
        </w:rPr>
        <w:t xml:space="preserve"> </w:t>
      </w:r>
      <w:proofErr w:type="spellStart"/>
      <w:r w:rsidRPr="0051252B">
        <w:rPr>
          <w:rFonts w:cs="Arial"/>
          <w:szCs w:val="20"/>
          <w:lang w:val="en-US"/>
        </w:rPr>
        <w:t>berdekatan</w:t>
      </w:r>
      <w:proofErr w:type="spellEnd"/>
      <w:r w:rsidRPr="0051252B">
        <w:rPr>
          <w:rFonts w:cs="Arial"/>
          <w:szCs w:val="20"/>
          <w:lang w:val="en-US"/>
        </w:rPr>
        <w:t xml:space="preserve">. </w:t>
      </w:r>
      <w:proofErr w:type="spellStart"/>
      <w:r w:rsidRPr="0051252B">
        <w:rPr>
          <w:rFonts w:cs="Arial"/>
          <w:szCs w:val="20"/>
          <w:lang w:val="en-US"/>
        </w:rPr>
        <w:t>Rinciannya</w:t>
      </w:r>
      <w:proofErr w:type="spellEnd"/>
      <w:r w:rsidRPr="0051252B">
        <w:rPr>
          <w:rFonts w:cs="Arial"/>
          <w:szCs w:val="20"/>
          <w:lang w:val="en-US"/>
        </w:rPr>
        <w:t xml:space="preserve">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sebagai</w:t>
      </w:r>
      <w:proofErr w:type="spellEnd"/>
      <w:r w:rsidRPr="0051252B">
        <w:rPr>
          <w:rFonts w:cs="Arial"/>
          <w:szCs w:val="20"/>
          <w:lang w:val="en-US"/>
        </w:rPr>
        <w:t xml:space="preserve"> </w:t>
      </w:r>
      <w:proofErr w:type="spellStart"/>
      <w:r w:rsidRPr="0051252B">
        <w:rPr>
          <w:rFonts w:cs="Arial"/>
          <w:szCs w:val="20"/>
          <w:lang w:val="en-US"/>
        </w:rPr>
        <w:t>berikut</w:t>
      </w:r>
      <w:proofErr w:type="spellEnd"/>
      <w:r w:rsidRPr="0051252B">
        <w:rPr>
          <w:rFonts w:cs="Arial"/>
          <w:szCs w:val="20"/>
          <w:lang w:val="en-US"/>
        </w:rPr>
        <w:t>:</w:t>
      </w:r>
    </w:p>
    <w:p w14:paraId="16297CE3" w14:textId="77777777" w:rsidR="0051252B" w:rsidRPr="0051252B" w:rsidRDefault="0051252B" w:rsidP="0051252B">
      <w:pPr>
        <w:pStyle w:val="ListParagraph"/>
        <w:widowControl/>
        <w:numPr>
          <w:ilvl w:val="1"/>
          <w:numId w:val="19"/>
        </w:numPr>
        <w:suppressAutoHyphens w:val="0"/>
        <w:spacing w:line="240" w:lineRule="auto"/>
        <w:contextualSpacing/>
        <w:rPr>
          <w:rFonts w:cs="Arial"/>
          <w:szCs w:val="20"/>
          <w:lang w:val="en-US"/>
        </w:rPr>
      </w:pPr>
      <w:r w:rsidRPr="0051252B">
        <w:rPr>
          <w:rFonts w:cs="Arial"/>
          <w:szCs w:val="20"/>
          <w:lang w:val="en-US"/>
        </w:rPr>
        <w:t xml:space="preserve">Publik: Lobby dan Ruang </w:t>
      </w:r>
      <w:proofErr w:type="spellStart"/>
      <w:r w:rsidRPr="0051252B">
        <w:rPr>
          <w:rFonts w:cs="Arial"/>
          <w:szCs w:val="20"/>
          <w:lang w:val="en-US"/>
        </w:rPr>
        <w:t>serbaguna</w:t>
      </w:r>
      <w:proofErr w:type="spellEnd"/>
      <w:r w:rsidRPr="0051252B">
        <w:rPr>
          <w:rFonts w:cs="Arial"/>
          <w:szCs w:val="20"/>
          <w:lang w:val="en-US"/>
        </w:rPr>
        <w:t>.</w:t>
      </w:r>
    </w:p>
    <w:p w14:paraId="50A8D1A7" w14:textId="77777777" w:rsidR="0051252B" w:rsidRPr="0051252B" w:rsidRDefault="0051252B" w:rsidP="0051252B">
      <w:pPr>
        <w:pStyle w:val="ListParagraph"/>
        <w:widowControl/>
        <w:numPr>
          <w:ilvl w:val="1"/>
          <w:numId w:val="19"/>
        </w:numPr>
        <w:suppressAutoHyphens w:val="0"/>
        <w:spacing w:line="240" w:lineRule="auto"/>
        <w:contextualSpacing/>
        <w:rPr>
          <w:rFonts w:cs="Arial"/>
          <w:szCs w:val="20"/>
          <w:lang w:val="en-US"/>
        </w:rPr>
      </w:pPr>
      <w:r w:rsidRPr="0051252B">
        <w:rPr>
          <w:rFonts w:cs="Arial"/>
          <w:szCs w:val="20"/>
          <w:lang w:val="en-US"/>
        </w:rPr>
        <w:t xml:space="preserve">Privat: Ruang guru, Ruang tata </w:t>
      </w:r>
      <w:proofErr w:type="spellStart"/>
      <w:r w:rsidRPr="0051252B">
        <w:rPr>
          <w:rFonts w:cs="Arial"/>
          <w:szCs w:val="20"/>
          <w:lang w:val="en-US"/>
        </w:rPr>
        <w:t>usaha</w:t>
      </w:r>
      <w:proofErr w:type="spellEnd"/>
      <w:r w:rsidRPr="0051252B">
        <w:rPr>
          <w:rFonts w:cs="Arial"/>
          <w:szCs w:val="20"/>
          <w:lang w:val="en-US"/>
        </w:rPr>
        <w:t xml:space="preserve">, Ruang </w:t>
      </w:r>
      <w:proofErr w:type="spellStart"/>
      <w:r w:rsidRPr="0051252B">
        <w:rPr>
          <w:rFonts w:cs="Arial"/>
          <w:szCs w:val="20"/>
          <w:lang w:val="en-US"/>
        </w:rPr>
        <w:t>kepala</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Ruang wakil </w:t>
      </w:r>
      <w:proofErr w:type="spellStart"/>
      <w:r w:rsidRPr="0051252B">
        <w:rPr>
          <w:rFonts w:cs="Arial"/>
          <w:szCs w:val="20"/>
          <w:lang w:val="en-US"/>
        </w:rPr>
        <w:t>kepala</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Ruang </w:t>
      </w:r>
      <w:proofErr w:type="spellStart"/>
      <w:r w:rsidRPr="0051252B">
        <w:rPr>
          <w:rFonts w:cs="Arial"/>
          <w:szCs w:val="20"/>
          <w:lang w:val="en-US"/>
        </w:rPr>
        <w:t>tamu</w:t>
      </w:r>
      <w:proofErr w:type="spellEnd"/>
      <w:r w:rsidRPr="0051252B">
        <w:rPr>
          <w:rFonts w:cs="Arial"/>
          <w:szCs w:val="20"/>
          <w:lang w:val="en-US"/>
        </w:rPr>
        <w:t xml:space="preserve">, Ruang </w:t>
      </w:r>
      <w:proofErr w:type="spellStart"/>
      <w:r w:rsidRPr="0051252B">
        <w:rPr>
          <w:rFonts w:cs="Arial"/>
          <w:szCs w:val="20"/>
          <w:lang w:val="en-US"/>
        </w:rPr>
        <w:t>komite</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Ruang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dan Ruang </w:t>
      </w:r>
      <w:proofErr w:type="spellStart"/>
      <w:r w:rsidRPr="0051252B">
        <w:rPr>
          <w:rFonts w:cs="Arial"/>
          <w:szCs w:val="20"/>
          <w:lang w:val="en-US"/>
        </w:rPr>
        <w:t>bina</w:t>
      </w:r>
      <w:proofErr w:type="spellEnd"/>
      <w:r w:rsidRPr="0051252B">
        <w:rPr>
          <w:rFonts w:cs="Arial"/>
          <w:szCs w:val="20"/>
          <w:lang w:val="en-US"/>
        </w:rPr>
        <w:t xml:space="preserve"> </w:t>
      </w:r>
      <w:proofErr w:type="spellStart"/>
      <w:r w:rsidRPr="0051252B">
        <w:rPr>
          <w:rFonts w:cs="Arial"/>
          <w:szCs w:val="20"/>
          <w:lang w:val="en-US"/>
        </w:rPr>
        <w:t>diri</w:t>
      </w:r>
      <w:proofErr w:type="spellEnd"/>
      <w:r w:rsidRPr="0051252B">
        <w:rPr>
          <w:rFonts w:cs="Arial"/>
          <w:szCs w:val="20"/>
          <w:lang w:val="en-US"/>
        </w:rPr>
        <w:t>.</w:t>
      </w:r>
    </w:p>
    <w:p w14:paraId="777FCE8E" w14:textId="77777777" w:rsidR="0051252B" w:rsidRPr="0051252B" w:rsidRDefault="0051252B" w:rsidP="0051252B">
      <w:pPr>
        <w:pStyle w:val="ListParagraph"/>
        <w:widowControl/>
        <w:numPr>
          <w:ilvl w:val="1"/>
          <w:numId w:val="19"/>
        </w:numPr>
        <w:suppressAutoHyphens w:val="0"/>
        <w:spacing w:line="240" w:lineRule="auto"/>
        <w:contextualSpacing/>
        <w:rPr>
          <w:rFonts w:cs="Arial"/>
          <w:szCs w:val="20"/>
          <w:lang w:val="en-US"/>
        </w:rPr>
      </w:pPr>
      <w:r w:rsidRPr="0051252B">
        <w:rPr>
          <w:rFonts w:cs="Arial"/>
          <w:szCs w:val="20"/>
          <w:lang w:val="en-US"/>
        </w:rPr>
        <w:t xml:space="preserve">Servis: Ruang </w:t>
      </w:r>
      <w:proofErr w:type="spellStart"/>
      <w:r w:rsidRPr="0051252B">
        <w:rPr>
          <w:rFonts w:cs="Arial"/>
          <w:szCs w:val="20"/>
          <w:lang w:val="en-US"/>
        </w:rPr>
        <w:t>penyimpanan</w:t>
      </w:r>
      <w:proofErr w:type="spellEnd"/>
      <w:r w:rsidRPr="0051252B">
        <w:rPr>
          <w:rFonts w:cs="Arial"/>
          <w:szCs w:val="20"/>
          <w:lang w:val="en-US"/>
        </w:rPr>
        <w:t xml:space="preserve">, Ruang UKS, </w:t>
      </w:r>
      <w:proofErr w:type="spellStart"/>
      <w:r w:rsidRPr="0051252B">
        <w:rPr>
          <w:rFonts w:cs="Arial"/>
          <w:szCs w:val="20"/>
          <w:lang w:val="en-US"/>
        </w:rPr>
        <w:t>Musholla</w:t>
      </w:r>
      <w:proofErr w:type="spellEnd"/>
      <w:r w:rsidRPr="0051252B">
        <w:rPr>
          <w:rFonts w:cs="Arial"/>
          <w:szCs w:val="20"/>
          <w:lang w:val="en-US"/>
        </w:rPr>
        <w:t xml:space="preserve">, </w:t>
      </w:r>
      <w:proofErr w:type="spellStart"/>
      <w:r w:rsidRPr="0051252B">
        <w:rPr>
          <w:rFonts w:cs="Arial"/>
          <w:szCs w:val="20"/>
          <w:lang w:val="en-US"/>
        </w:rPr>
        <w:t>Kantin</w:t>
      </w:r>
      <w:proofErr w:type="spellEnd"/>
      <w:r w:rsidRPr="0051252B">
        <w:rPr>
          <w:rFonts w:cs="Arial"/>
          <w:szCs w:val="20"/>
          <w:lang w:val="en-US"/>
        </w:rPr>
        <w:t xml:space="preserve">, dan Toilet. </w:t>
      </w:r>
    </w:p>
    <w:p w14:paraId="4E9FDE0B" w14:textId="77777777" w:rsidR="0051252B" w:rsidRDefault="0051252B" w:rsidP="0051252B">
      <w:pPr>
        <w:spacing w:line="240" w:lineRule="auto"/>
        <w:ind w:firstLine="0"/>
        <w:rPr>
          <w:rFonts w:cs="Arial"/>
          <w:szCs w:val="20"/>
          <w:lang w:val="en-US"/>
        </w:rPr>
      </w:pPr>
    </w:p>
    <w:p w14:paraId="27D7486F" w14:textId="52405132" w:rsidR="00C76FCC" w:rsidRPr="0051252B" w:rsidRDefault="00C76FCC" w:rsidP="00C76FCC">
      <w:pPr>
        <w:keepNext/>
        <w:spacing w:line="240" w:lineRule="auto"/>
        <w:ind w:firstLine="0"/>
        <w:rPr>
          <w:rFonts w:cs="Arial"/>
          <w:szCs w:val="20"/>
        </w:rPr>
      </w:pPr>
      <w:r w:rsidRPr="00C76FCC">
        <w:rPr>
          <w:rFonts w:cs="Arial"/>
          <w:noProof/>
          <w:szCs w:val="20"/>
          <w:lang w:val="en-US" w:eastAsia="en-US" w:bidi="ar-SA"/>
        </w:rPr>
        <w:drawing>
          <wp:inline distT="0" distB="0" distL="0" distR="0" wp14:anchorId="6ACFED89" wp14:editId="06E0348D">
            <wp:extent cx="2644140" cy="2201656"/>
            <wp:effectExtent l="0" t="0" r="3810" b="8255"/>
            <wp:docPr id="80856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6669" name=""/>
                    <pic:cNvPicPr/>
                  </pic:nvPicPr>
                  <pic:blipFill>
                    <a:blip r:embed="rId25"/>
                    <a:stretch>
                      <a:fillRect/>
                    </a:stretch>
                  </pic:blipFill>
                  <pic:spPr>
                    <a:xfrm>
                      <a:off x="0" y="0"/>
                      <a:ext cx="2655641" cy="2211232"/>
                    </a:xfrm>
                    <a:prstGeom prst="rect">
                      <a:avLst/>
                    </a:prstGeom>
                  </pic:spPr>
                </pic:pic>
              </a:graphicData>
            </a:graphic>
          </wp:inline>
        </w:drawing>
      </w:r>
    </w:p>
    <w:p w14:paraId="09029EEC" w14:textId="77777777" w:rsidR="00C76FCC" w:rsidRPr="0051252B" w:rsidRDefault="00C76FCC" w:rsidP="00C76FCC">
      <w:pPr>
        <w:pStyle w:val="Caption"/>
        <w:spacing w:line="240" w:lineRule="auto"/>
        <w:jc w:val="center"/>
        <w:rPr>
          <w:rFonts w:cs="Arial"/>
          <w:sz w:val="16"/>
          <w:szCs w:val="16"/>
          <w:lang w:val="en-US"/>
        </w:rPr>
      </w:pPr>
      <w:bookmarkStart w:id="5" w:name="_Toc141082548"/>
      <w:r w:rsidRPr="0051252B">
        <w:rPr>
          <w:rFonts w:cs="Arial"/>
          <w:sz w:val="16"/>
          <w:szCs w:val="16"/>
        </w:rPr>
        <w:t xml:space="preserve">Gambar </w:t>
      </w:r>
      <w:r>
        <w:rPr>
          <w:rFonts w:cs="Arial"/>
          <w:sz w:val="16"/>
          <w:szCs w:val="16"/>
        </w:rPr>
        <w:t>7</w:t>
      </w:r>
      <w:r w:rsidRPr="0051252B">
        <w:rPr>
          <w:rFonts w:cs="Arial"/>
          <w:sz w:val="16"/>
          <w:szCs w:val="16"/>
          <w:lang w:val="en-US"/>
        </w:rPr>
        <w:t xml:space="preserve">. </w:t>
      </w:r>
      <w:proofErr w:type="spellStart"/>
      <w:r w:rsidRPr="0051252B">
        <w:rPr>
          <w:rFonts w:cs="Arial"/>
          <w:sz w:val="16"/>
          <w:szCs w:val="16"/>
          <w:lang w:val="en-US"/>
        </w:rPr>
        <w:t>Zonasi</w:t>
      </w:r>
      <w:proofErr w:type="spellEnd"/>
      <w:r w:rsidRPr="0051252B">
        <w:rPr>
          <w:rFonts w:cs="Arial"/>
          <w:sz w:val="16"/>
          <w:szCs w:val="16"/>
          <w:lang w:val="en-US"/>
        </w:rPr>
        <w:t xml:space="preserve"> Ruang Lantai 1 SLB Negeri 2 Jakarta </w:t>
      </w:r>
      <w:proofErr w:type="spellStart"/>
      <w:r w:rsidRPr="0051252B">
        <w:rPr>
          <w:rFonts w:cs="Arial"/>
          <w:sz w:val="16"/>
          <w:szCs w:val="16"/>
          <w:lang w:val="en-US"/>
        </w:rPr>
        <w:t>Berdasarkan</w:t>
      </w:r>
      <w:proofErr w:type="spellEnd"/>
      <w:r w:rsidRPr="0051252B">
        <w:rPr>
          <w:rFonts w:cs="Arial"/>
          <w:sz w:val="16"/>
          <w:szCs w:val="16"/>
          <w:lang w:val="en-US"/>
        </w:rPr>
        <w:t xml:space="preserve"> Kelompok </w:t>
      </w:r>
      <w:proofErr w:type="spellStart"/>
      <w:r w:rsidRPr="0051252B">
        <w:rPr>
          <w:rFonts w:cs="Arial"/>
          <w:sz w:val="16"/>
          <w:szCs w:val="16"/>
          <w:lang w:val="en-US"/>
        </w:rPr>
        <w:t>Pengguna</w:t>
      </w:r>
      <w:proofErr w:type="spellEnd"/>
      <w:r w:rsidRPr="0051252B">
        <w:rPr>
          <w:rFonts w:cs="Arial"/>
          <w:sz w:val="16"/>
          <w:szCs w:val="16"/>
          <w:lang w:val="en-US"/>
        </w:rPr>
        <w:t>.</w:t>
      </w:r>
      <w:bookmarkEnd w:id="5"/>
    </w:p>
    <w:p w14:paraId="449779FC" w14:textId="77777777" w:rsidR="00C76FCC" w:rsidRPr="0051252B" w:rsidRDefault="00C76FCC" w:rsidP="00C76FCC">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rPr>
        <w:t>)</w:t>
      </w:r>
    </w:p>
    <w:p w14:paraId="7D240416" w14:textId="16C672DA" w:rsidR="0051252B" w:rsidRDefault="0051252B" w:rsidP="00C76FCC">
      <w:pPr>
        <w:spacing w:line="240" w:lineRule="auto"/>
        <w:ind w:firstLine="0"/>
        <w:rPr>
          <w:rFonts w:cs="Arial"/>
          <w:szCs w:val="20"/>
          <w:lang w:val="en-US"/>
        </w:rPr>
      </w:pPr>
      <w:r w:rsidRPr="0051252B">
        <w:rPr>
          <w:rFonts w:cs="Arial"/>
          <w:szCs w:val="20"/>
          <w:lang w:val="en-US"/>
        </w:rPr>
        <w:t xml:space="preserve">Selain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kemiripan</w:t>
      </w:r>
      <w:proofErr w:type="spellEnd"/>
      <w:r w:rsidRPr="0051252B">
        <w:rPr>
          <w:rFonts w:cs="Arial"/>
          <w:szCs w:val="20"/>
          <w:lang w:val="en-US"/>
        </w:rPr>
        <w:t xml:space="preserve"> </w:t>
      </w:r>
      <w:proofErr w:type="spellStart"/>
      <w:r w:rsidRPr="0051252B">
        <w:rPr>
          <w:rFonts w:cs="Arial"/>
          <w:szCs w:val="20"/>
          <w:lang w:val="en-US"/>
        </w:rPr>
        <w:t>fungsi</w:t>
      </w:r>
      <w:proofErr w:type="spellEnd"/>
      <w:r w:rsidRPr="0051252B">
        <w:rPr>
          <w:rFonts w:cs="Arial"/>
          <w:szCs w:val="20"/>
          <w:lang w:val="en-US"/>
        </w:rPr>
        <w:t xml:space="preserve"> juga </w:t>
      </w:r>
      <w:proofErr w:type="spellStart"/>
      <w:r w:rsidRPr="0051252B">
        <w:rPr>
          <w:rFonts w:cs="Arial"/>
          <w:szCs w:val="20"/>
          <w:lang w:val="en-US"/>
        </w:rPr>
        <w:t>diletakkan</w:t>
      </w:r>
      <w:proofErr w:type="spellEnd"/>
      <w:r w:rsidRPr="0051252B">
        <w:rPr>
          <w:rFonts w:cs="Arial"/>
          <w:szCs w:val="20"/>
          <w:lang w:val="en-US"/>
        </w:rPr>
        <w:t xml:space="preserve"> </w:t>
      </w:r>
      <w:proofErr w:type="spellStart"/>
      <w:r w:rsidRPr="0051252B">
        <w:rPr>
          <w:rFonts w:cs="Arial"/>
          <w:szCs w:val="20"/>
          <w:lang w:val="en-US"/>
        </w:rPr>
        <w:t>berdekatan</w:t>
      </w:r>
      <w:proofErr w:type="spellEnd"/>
      <w:r w:rsidRPr="0051252B">
        <w:rPr>
          <w:rFonts w:cs="Arial"/>
          <w:szCs w:val="20"/>
          <w:lang w:val="en-US"/>
        </w:rPr>
        <w:t xml:space="preserve">, </w:t>
      </w:r>
      <w:proofErr w:type="spellStart"/>
      <w:r w:rsidRPr="0051252B">
        <w:rPr>
          <w:rFonts w:cs="Arial"/>
          <w:szCs w:val="20"/>
          <w:lang w:val="en-US"/>
        </w:rPr>
        <w:t>seperti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tata </w:t>
      </w:r>
      <w:proofErr w:type="spellStart"/>
      <w:r w:rsidRPr="0051252B">
        <w:rPr>
          <w:rFonts w:cs="Arial"/>
          <w:szCs w:val="20"/>
          <w:lang w:val="en-US"/>
        </w:rPr>
        <w:t>boga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kantin</w:t>
      </w:r>
      <w:proofErr w:type="spellEnd"/>
      <w:r w:rsidRPr="0051252B">
        <w:rPr>
          <w:rFonts w:cs="Arial"/>
          <w:szCs w:val="20"/>
          <w:lang w:val="en-US"/>
        </w:rPr>
        <w:t xml:space="preserve">. Hal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dilakukan</w:t>
      </w:r>
      <w:proofErr w:type="spellEnd"/>
      <w:r w:rsidRPr="0051252B">
        <w:rPr>
          <w:rFonts w:cs="Arial"/>
          <w:szCs w:val="20"/>
          <w:lang w:val="en-US"/>
        </w:rPr>
        <w:t xml:space="preserve"> </w:t>
      </w:r>
      <w:proofErr w:type="spellStart"/>
      <w:r w:rsidRPr="0051252B">
        <w:rPr>
          <w:rFonts w:cs="Arial"/>
          <w:szCs w:val="20"/>
          <w:lang w:val="en-US"/>
        </w:rPr>
        <w:t>karena</w:t>
      </w:r>
      <w:proofErr w:type="spellEnd"/>
      <w:r w:rsidRPr="0051252B">
        <w:rPr>
          <w:rFonts w:cs="Arial"/>
          <w:szCs w:val="20"/>
          <w:lang w:val="en-US"/>
        </w:rPr>
        <w:t xml:space="preserve"> </w:t>
      </w:r>
      <w:proofErr w:type="spellStart"/>
      <w:r w:rsidRPr="0051252B">
        <w:rPr>
          <w:rFonts w:cs="Arial"/>
          <w:szCs w:val="20"/>
          <w:lang w:val="en-US"/>
        </w:rPr>
        <w:t>produk</w:t>
      </w:r>
      <w:proofErr w:type="spellEnd"/>
      <w:r w:rsidRPr="0051252B">
        <w:rPr>
          <w:rFonts w:cs="Arial"/>
          <w:szCs w:val="20"/>
          <w:lang w:val="en-US"/>
        </w:rPr>
        <w:t xml:space="preserve"> yang </w:t>
      </w:r>
      <w:proofErr w:type="spellStart"/>
      <w:r w:rsidRPr="0051252B">
        <w:rPr>
          <w:rFonts w:cs="Arial"/>
          <w:szCs w:val="20"/>
          <w:lang w:val="en-US"/>
        </w:rPr>
        <w:t>dihasilkan</w:t>
      </w:r>
      <w:proofErr w:type="spellEnd"/>
      <w:r w:rsidRPr="0051252B">
        <w:rPr>
          <w:rFonts w:cs="Arial"/>
          <w:szCs w:val="20"/>
          <w:lang w:val="en-US"/>
        </w:rPr>
        <w:t xml:space="preserve"> oleh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ketika</w:t>
      </w:r>
      <w:proofErr w:type="spellEnd"/>
      <w:r w:rsidRPr="0051252B">
        <w:rPr>
          <w:rFonts w:cs="Arial"/>
          <w:szCs w:val="20"/>
          <w:lang w:val="en-US"/>
        </w:rPr>
        <w:t xml:space="preserve"> </w:t>
      </w:r>
      <w:proofErr w:type="spellStart"/>
      <w:r w:rsidRPr="0051252B">
        <w:rPr>
          <w:rFonts w:cs="Arial"/>
          <w:szCs w:val="20"/>
          <w:lang w:val="en-US"/>
        </w:rPr>
        <w:t>praktik</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tata </w:t>
      </w:r>
      <w:proofErr w:type="spellStart"/>
      <w:r w:rsidRPr="0051252B">
        <w:rPr>
          <w:rFonts w:cs="Arial"/>
          <w:szCs w:val="20"/>
          <w:lang w:val="en-US"/>
        </w:rPr>
        <w:t>boga</w:t>
      </w:r>
      <w:proofErr w:type="spellEnd"/>
      <w:r w:rsidRPr="0051252B">
        <w:rPr>
          <w:rFonts w:cs="Arial"/>
          <w:szCs w:val="20"/>
          <w:lang w:val="en-US"/>
        </w:rPr>
        <w:t xml:space="preserve"> </w:t>
      </w:r>
      <w:proofErr w:type="spellStart"/>
      <w:r w:rsidRPr="0051252B">
        <w:rPr>
          <w:rFonts w:cs="Arial"/>
          <w:szCs w:val="20"/>
          <w:lang w:val="en-US"/>
        </w:rPr>
        <w:t>akan</w:t>
      </w:r>
      <w:proofErr w:type="spellEnd"/>
      <w:r w:rsidRPr="0051252B">
        <w:rPr>
          <w:rFonts w:cs="Arial"/>
          <w:szCs w:val="20"/>
          <w:lang w:val="en-US"/>
        </w:rPr>
        <w:t xml:space="preserve"> </w:t>
      </w:r>
      <w:proofErr w:type="spellStart"/>
      <w:r w:rsidRPr="0051252B">
        <w:rPr>
          <w:rFonts w:cs="Arial"/>
          <w:szCs w:val="20"/>
          <w:lang w:val="en-US"/>
        </w:rPr>
        <w:t>dijual</w:t>
      </w:r>
      <w:proofErr w:type="spellEnd"/>
      <w:r w:rsidRPr="0051252B">
        <w:rPr>
          <w:rFonts w:cs="Arial"/>
          <w:szCs w:val="20"/>
          <w:lang w:val="en-US"/>
        </w:rPr>
        <w:t xml:space="preserve"> </w:t>
      </w:r>
      <w:proofErr w:type="spellStart"/>
      <w:r w:rsidRPr="0051252B">
        <w:rPr>
          <w:rFonts w:cs="Arial"/>
          <w:szCs w:val="20"/>
          <w:lang w:val="en-US"/>
        </w:rPr>
        <w:t>kepada</w:t>
      </w:r>
      <w:proofErr w:type="spellEnd"/>
      <w:r w:rsidRPr="0051252B">
        <w:rPr>
          <w:rFonts w:cs="Arial"/>
          <w:szCs w:val="20"/>
          <w:lang w:val="en-US"/>
        </w:rPr>
        <w:t xml:space="preserve"> </w:t>
      </w:r>
      <w:proofErr w:type="spellStart"/>
      <w:r w:rsidRPr="0051252B">
        <w:rPr>
          <w:rFonts w:cs="Arial"/>
          <w:szCs w:val="20"/>
          <w:lang w:val="en-US"/>
        </w:rPr>
        <w:t>seluruh</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di </w:t>
      </w:r>
      <w:proofErr w:type="spellStart"/>
      <w:r w:rsidRPr="0051252B">
        <w:rPr>
          <w:rFonts w:cs="Arial"/>
          <w:szCs w:val="20"/>
          <w:lang w:val="en-US"/>
        </w:rPr>
        <w:t>kantin</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w:t>
      </w:r>
    </w:p>
    <w:p w14:paraId="3E74BE8D" w14:textId="77777777" w:rsidR="00C76FCC" w:rsidRDefault="00C76FCC" w:rsidP="00C76FCC">
      <w:pPr>
        <w:spacing w:line="240" w:lineRule="auto"/>
        <w:ind w:firstLine="0"/>
        <w:rPr>
          <w:rFonts w:cs="Arial"/>
          <w:szCs w:val="20"/>
          <w:lang w:val="en-US"/>
        </w:rPr>
      </w:pPr>
    </w:p>
    <w:p w14:paraId="69BDAC69" w14:textId="6C2E3F80" w:rsidR="0051252B" w:rsidRPr="0051252B" w:rsidRDefault="00C76FCC" w:rsidP="00C76FCC">
      <w:pPr>
        <w:keepNext/>
        <w:spacing w:line="240" w:lineRule="auto"/>
        <w:ind w:firstLine="0"/>
        <w:rPr>
          <w:rFonts w:cs="Arial"/>
          <w:szCs w:val="20"/>
        </w:rPr>
      </w:pPr>
      <w:r w:rsidRPr="00C76FCC">
        <w:rPr>
          <w:rFonts w:cs="Arial"/>
          <w:noProof/>
          <w:szCs w:val="20"/>
          <w:lang w:val="en-US" w:eastAsia="en-US" w:bidi="ar-SA"/>
        </w:rPr>
        <w:drawing>
          <wp:inline distT="0" distB="0" distL="0" distR="0" wp14:anchorId="3E10A38F" wp14:editId="36B080A3">
            <wp:extent cx="2664205" cy="2148840"/>
            <wp:effectExtent l="0" t="0" r="3175" b="3810"/>
            <wp:docPr id="202737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4885" name=""/>
                    <pic:cNvPicPr/>
                  </pic:nvPicPr>
                  <pic:blipFill>
                    <a:blip r:embed="rId26"/>
                    <a:stretch>
                      <a:fillRect/>
                    </a:stretch>
                  </pic:blipFill>
                  <pic:spPr>
                    <a:xfrm>
                      <a:off x="0" y="0"/>
                      <a:ext cx="2676105" cy="2158438"/>
                    </a:xfrm>
                    <a:prstGeom prst="rect">
                      <a:avLst/>
                    </a:prstGeom>
                  </pic:spPr>
                </pic:pic>
              </a:graphicData>
            </a:graphic>
          </wp:inline>
        </w:drawing>
      </w:r>
    </w:p>
    <w:p w14:paraId="2C8C320E" w14:textId="17F29371" w:rsidR="0051252B" w:rsidRPr="0051252B" w:rsidRDefault="0051252B" w:rsidP="0051252B">
      <w:pPr>
        <w:pStyle w:val="Caption"/>
        <w:spacing w:line="240" w:lineRule="auto"/>
        <w:jc w:val="center"/>
        <w:rPr>
          <w:rFonts w:cs="Arial"/>
          <w:sz w:val="16"/>
          <w:szCs w:val="16"/>
          <w:lang w:val="en-US"/>
        </w:rPr>
      </w:pPr>
      <w:bookmarkStart w:id="6" w:name="_Toc141082549"/>
      <w:r w:rsidRPr="0051252B">
        <w:rPr>
          <w:rFonts w:cs="Arial"/>
          <w:sz w:val="16"/>
          <w:szCs w:val="16"/>
        </w:rPr>
        <w:t xml:space="preserve">Gambar </w:t>
      </w:r>
      <w:r w:rsidR="00C76FCC">
        <w:rPr>
          <w:rFonts w:cs="Arial"/>
          <w:sz w:val="16"/>
          <w:szCs w:val="16"/>
        </w:rPr>
        <w:t>8</w:t>
      </w:r>
      <w:r w:rsidRPr="0051252B">
        <w:rPr>
          <w:rFonts w:cs="Arial"/>
          <w:sz w:val="16"/>
          <w:szCs w:val="16"/>
          <w:lang w:val="en-US"/>
        </w:rPr>
        <w:t xml:space="preserve">. </w:t>
      </w:r>
      <w:proofErr w:type="spellStart"/>
      <w:r w:rsidRPr="0051252B">
        <w:rPr>
          <w:rFonts w:cs="Arial"/>
          <w:sz w:val="16"/>
          <w:szCs w:val="16"/>
          <w:lang w:val="en-US"/>
        </w:rPr>
        <w:t>Zonasi</w:t>
      </w:r>
      <w:proofErr w:type="spellEnd"/>
      <w:r w:rsidRPr="0051252B">
        <w:rPr>
          <w:rFonts w:cs="Arial"/>
          <w:sz w:val="16"/>
          <w:szCs w:val="16"/>
          <w:lang w:val="en-US"/>
        </w:rPr>
        <w:t xml:space="preserve"> Ruang Lantai 2 SLB Negeri 2 Jakarta </w:t>
      </w:r>
      <w:proofErr w:type="spellStart"/>
      <w:r w:rsidRPr="0051252B">
        <w:rPr>
          <w:rFonts w:cs="Arial"/>
          <w:sz w:val="16"/>
          <w:szCs w:val="16"/>
          <w:lang w:val="en-US"/>
        </w:rPr>
        <w:t>Berdasarkan</w:t>
      </w:r>
      <w:proofErr w:type="spellEnd"/>
      <w:r w:rsidRPr="0051252B">
        <w:rPr>
          <w:rFonts w:cs="Arial"/>
          <w:sz w:val="16"/>
          <w:szCs w:val="16"/>
          <w:lang w:val="en-US"/>
        </w:rPr>
        <w:t xml:space="preserve"> Kelompok </w:t>
      </w:r>
      <w:proofErr w:type="spellStart"/>
      <w:r w:rsidRPr="0051252B">
        <w:rPr>
          <w:rFonts w:cs="Arial"/>
          <w:sz w:val="16"/>
          <w:szCs w:val="16"/>
          <w:lang w:val="en-US"/>
        </w:rPr>
        <w:t>Pengguna</w:t>
      </w:r>
      <w:proofErr w:type="spellEnd"/>
      <w:r w:rsidRPr="0051252B">
        <w:rPr>
          <w:rFonts w:cs="Arial"/>
          <w:sz w:val="16"/>
          <w:szCs w:val="16"/>
          <w:lang w:val="en-US"/>
        </w:rPr>
        <w:t>.</w:t>
      </w:r>
      <w:bookmarkEnd w:id="6"/>
    </w:p>
    <w:p w14:paraId="19690ADF" w14:textId="77777777" w:rsidR="0051252B" w:rsidRPr="0051252B" w:rsidRDefault="0051252B" w:rsidP="0051252B">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rPr>
        <w:t>)</w:t>
      </w:r>
    </w:p>
    <w:p w14:paraId="49408C4E" w14:textId="77777777" w:rsidR="0051252B" w:rsidRPr="0051252B" w:rsidRDefault="0051252B" w:rsidP="0051252B">
      <w:pPr>
        <w:spacing w:line="240" w:lineRule="auto"/>
        <w:ind w:firstLine="0"/>
        <w:rPr>
          <w:rFonts w:cs="Arial"/>
          <w:szCs w:val="20"/>
          <w:lang w:val="en-US"/>
        </w:rPr>
      </w:pPr>
      <w:r w:rsidRPr="0051252B">
        <w:rPr>
          <w:rFonts w:cs="Arial"/>
          <w:szCs w:val="20"/>
          <w:lang w:val="en-US"/>
        </w:rPr>
        <w:t>Ruang-</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terletak</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dua SLB Negeri 2 Jakarta </w:t>
      </w:r>
      <w:proofErr w:type="spellStart"/>
      <w:r w:rsidRPr="0051252B">
        <w:rPr>
          <w:rFonts w:cs="Arial"/>
          <w:szCs w:val="20"/>
          <w:lang w:val="en-US"/>
        </w:rPr>
        <w:t>didominasi</w:t>
      </w:r>
      <w:proofErr w:type="spellEnd"/>
      <w:r w:rsidRPr="0051252B">
        <w:rPr>
          <w:rFonts w:cs="Arial"/>
          <w:szCs w:val="20"/>
          <w:lang w:val="en-US"/>
        </w:rPr>
        <w:t xml:space="preserve"> oleh </w:t>
      </w:r>
      <w:proofErr w:type="spellStart"/>
      <w:r w:rsidRPr="0051252B">
        <w:rPr>
          <w:rFonts w:cs="Arial"/>
          <w:szCs w:val="20"/>
          <w:lang w:val="en-US"/>
        </w:rPr>
        <w:t>ruang-ruang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Ruang-</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bersifat</w:t>
      </w:r>
      <w:proofErr w:type="spellEnd"/>
      <w:r w:rsidRPr="0051252B">
        <w:rPr>
          <w:rFonts w:cs="Arial"/>
          <w:szCs w:val="20"/>
          <w:lang w:val="en-US"/>
        </w:rPr>
        <w:t xml:space="preserve"> </w:t>
      </w:r>
      <w:proofErr w:type="spellStart"/>
      <w:r w:rsidRPr="0051252B">
        <w:rPr>
          <w:rFonts w:cs="Arial"/>
          <w:szCs w:val="20"/>
          <w:lang w:val="en-US"/>
        </w:rPr>
        <w:t>privat</w:t>
      </w:r>
      <w:proofErr w:type="spellEnd"/>
      <w:r w:rsidRPr="0051252B">
        <w:rPr>
          <w:rFonts w:cs="Arial"/>
          <w:szCs w:val="20"/>
          <w:lang w:val="en-US"/>
        </w:rPr>
        <w:t xml:space="preserve">, </w:t>
      </w:r>
      <w:proofErr w:type="spellStart"/>
      <w:r w:rsidRPr="0051252B">
        <w:rPr>
          <w:rFonts w:cs="Arial"/>
          <w:szCs w:val="20"/>
          <w:lang w:val="en-US"/>
        </w:rPr>
        <w:t>hanya</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diakses</w:t>
      </w:r>
      <w:proofErr w:type="spellEnd"/>
      <w:r w:rsidRPr="0051252B">
        <w:rPr>
          <w:rFonts w:cs="Arial"/>
          <w:szCs w:val="20"/>
          <w:lang w:val="en-US"/>
        </w:rPr>
        <w:t xml:space="preserve"> oleh </w:t>
      </w:r>
      <w:proofErr w:type="spellStart"/>
      <w:r w:rsidRPr="0051252B">
        <w:rPr>
          <w:rFonts w:cs="Arial"/>
          <w:szCs w:val="20"/>
          <w:lang w:val="en-US"/>
        </w:rPr>
        <w:t>siswa</w:t>
      </w:r>
      <w:proofErr w:type="spellEnd"/>
      <w:r w:rsidRPr="0051252B">
        <w:rPr>
          <w:rFonts w:cs="Arial"/>
          <w:szCs w:val="20"/>
          <w:lang w:val="en-US"/>
        </w:rPr>
        <w:t xml:space="preserve"> dan guru yang </w:t>
      </w:r>
      <w:proofErr w:type="spellStart"/>
      <w:r w:rsidRPr="0051252B">
        <w:rPr>
          <w:rFonts w:cs="Arial"/>
          <w:szCs w:val="20"/>
          <w:lang w:val="en-US"/>
        </w:rPr>
        <w:t>terdaftar</w:t>
      </w:r>
      <w:proofErr w:type="spellEnd"/>
      <w:r w:rsidRPr="0051252B">
        <w:rPr>
          <w:rFonts w:cs="Arial"/>
          <w:szCs w:val="20"/>
          <w:lang w:val="en-US"/>
        </w:rPr>
        <w:t xml:space="preserve"> pada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dua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disusun</w:t>
      </w:r>
      <w:proofErr w:type="spellEnd"/>
      <w:r w:rsidRPr="0051252B">
        <w:rPr>
          <w:rFonts w:cs="Arial"/>
          <w:szCs w:val="20"/>
          <w:lang w:val="en-US"/>
        </w:rPr>
        <w:t xml:space="preserve"> </w:t>
      </w: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Ruang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jenis</w:t>
      </w:r>
      <w:proofErr w:type="spellEnd"/>
      <w:r w:rsidRPr="0051252B">
        <w:rPr>
          <w:rFonts w:cs="Arial"/>
          <w:szCs w:val="20"/>
          <w:lang w:val="en-US"/>
        </w:rPr>
        <w:t xml:space="preserve"> </w:t>
      </w:r>
      <w:proofErr w:type="spellStart"/>
      <w:r w:rsidRPr="0051252B">
        <w:rPr>
          <w:rFonts w:cs="Arial"/>
          <w:szCs w:val="20"/>
          <w:lang w:val="en-US"/>
        </w:rPr>
        <w:t>gangguan</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oleh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jenis</w:t>
      </w:r>
      <w:proofErr w:type="spellEnd"/>
      <w:r w:rsidRPr="0051252B">
        <w:rPr>
          <w:rFonts w:cs="Arial"/>
          <w:szCs w:val="20"/>
          <w:lang w:val="en-US"/>
        </w:rPr>
        <w:t xml:space="preserve"> </w:t>
      </w:r>
      <w:proofErr w:type="spellStart"/>
      <w:r w:rsidRPr="0051252B">
        <w:rPr>
          <w:rFonts w:cs="Arial"/>
          <w:szCs w:val="20"/>
          <w:lang w:val="en-US"/>
        </w:rPr>
        <w:t>gangguan</w:t>
      </w:r>
      <w:proofErr w:type="spellEnd"/>
      <w:r w:rsidRPr="0051252B">
        <w:rPr>
          <w:rFonts w:cs="Arial"/>
          <w:szCs w:val="20"/>
          <w:lang w:val="en-US"/>
        </w:rPr>
        <w:t xml:space="preserve"> yang </w:t>
      </w:r>
      <w:proofErr w:type="spellStart"/>
      <w:r w:rsidRPr="0051252B">
        <w:rPr>
          <w:rFonts w:cs="Arial"/>
          <w:szCs w:val="20"/>
          <w:lang w:val="en-US"/>
        </w:rPr>
        <w:t>sama</w:t>
      </w:r>
      <w:proofErr w:type="spellEnd"/>
      <w:r w:rsidRPr="0051252B">
        <w:rPr>
          <w:rFonts w:cs="Arial"/>
          <w:szCs w:val="20"/>
          <w:lang w:val="en-US"/>
        </w:rPr>
        <w:t xml:space="preserve"> </w:t>
      </w:r>
      <w:proofErr w:type="spellStart"/>
      <w:r w:rsidRPr="0051252B">
        <w:rPr>
          <w:rFonts w:cs="Arial"/>
          <w:szCs w:val="20"/>
          <w:lang w:val="en-US"/>
        </w:rPr>
        <w:t>diletakkan</w:t>
      </w:r>
      <w:proofErr w:type="spellEnd"/>
      <w:r w:rsidRPr="0051252B">
        <w:rPr>
          <w:rFonts w:cs="Arial"/>
          <w:szCs w:val="20"/>
          <w:lang w:val="en-US"/>
        </w:rPr>
        <w:t xml:space="preserve"> </w:t>
      </w:r>
      <w:proofErr w:type="spellStart"/>
      <w:r w:rsidRPr="0051252B">
        <w:rPr>
          <w:rFonts w:cs="Arial"/>
          <w:szCs w:val="20"/>
          <w:lang w:val="en-US"/>
        </w:rPr>
        <w:t>berdekatan</w:t>
      </w:r>
      <w:proofErr w:type="spellEnd"/>
      <w:r w:rsidRPr="0051252B">
        <w:rPr>
          <w:rFonts w:cs="Arial"/>
          <w:szCs w:val="20"/>
          <w:lang w:val="en-US"/>
        </w:rPr>
        <w:t xml:space="preserve">. Hal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disebabkan</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saling</w:t>
      </w:r>
      <w:proofErr w:type="spellEnd"/>
      <w:r w:rsidRPr="0051252B">
        <w:rPr>
          <w:rFonts w:cs="Arial"/>
          <w:szCs w:val="20"/>
          <w:lang w:val="en-US"/>
        </w:rPr>
        <w:t xml:space="preserve"> </w:t>
      </w:r>
      <w:proofErr w:type="spellStart"/>
      <w:r w:rsidRPr="0051252B">
        <w:rPr>
          <w:rFonts w:cs="Arial"/>
          <w:szCs w:val="20"/>
          <w:lang w:val="en-US"/>
        </w:rPr>
        <w:t>berinteraksi</w:t>
      </w:r>
      <w:proofErr w:type="spellEnd"/>
      <w:r w:rsidRPr="0051252B">
        <w:rPr>
          <w:rFonts w:cs="Arial"/>
          <w:szCs w:val="20"/>
          <w:lang w:val="en-US"/>
        </w:rPr>
        <w:t xml:space="preserve"> dan </w:t>
      </w:r>
      <w:proofErr w:type="spellStart"/>
      <w:r w:rsidRPr="0051252B">
        <w:rPr>
          <w:rFonts w:cs="Arial"/>
          <w:szCs w:val="20"/>
          <w:lang w:val="en-US"/>
        </w:rPr>
        <w:t>bersosialisasi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lain yang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jenis</w:t>
      </w:r>
      <w:proofErr w:type="spellEnd"/>
      <w:r w:rsidRPr="0051252B">
        <w:rPr>
          <w:rFonts w:cs="Arial"/>
          <w:szCs w:val="20"/>
          <w:lang w:val="en-US"/>
        </w:rPr>
        <w:t xml:space="preserve"> </w:t>
      </w:r>
      <w:proofErr w:type="spellStart"/>
      <w:r w:rsidRPr="0051252B">
        <w:rPr>
          <w:rFonts w:cs="Arial"/>
          <w:szCs w:val="20"/>
          <w:lang w:val="en-US"/>
        </w:rPr>
        <w:t>gangguan</w:t>
      </w:r>
      <w:proofErr w:type="spellEnd"/>
      <w:r w:rsidRPr="0051252B">
        <w:rPr>
          <w:rFonts w:cs="Arial"/>
          <w:szCs w:val="20"/>
          <w:lang w:val="en-US"/>
        </w:rPr>
        <w:t xml:space="preserve"> yang </w:t>
      </w:r>
      <w:proofErr w:type="spellStart"/>
      <w:r w:rsidRPr="0051252B">
        <w:rPr>
          <w:rFonts w:cs="Arial"/>
          <w:szCs w:val="20"/>
          <w:lang w:val="en-US"/>
        </w:rPr>
        <w:t>sama</w:t>
      </w:r>
      <w:proofErr w:type="spellEnd"/>
      <w:r w:rsidRPr="0051252B">
        <w:rPr>
          <w:rFonts w:cs="Arial"/>
          <w:szCs w:val="20"/>
          <w:lang w:val="en-US"/>
        </w:rPr>
        <w:t>.</w:t>
      </w:r>
    </w:p>
    <w:p w14:paraId="1501A375" w14:textId="77777777" w:rsidR="0051252B" w:rsidRDefault="0051252B" w:rsidP="0051252B">
      <w:pPr>
        <w:spacing w:line="240" w:lineRule="auto"/>
        <w:ind w:firstLine="0"/>
        <w:rPr>
          <w:rFonts w:cs="Arial"/>
          <w:szCs w:val="20"/>
          <w:lang w:val="en-US"/>
        </w:rPr>
      </w:pPr>
    </w:p>
    <w:p w14:paraId="4C53735D" w14:textId="7D111FE6" w:rsidR="0051252B" w:rsidRDefault="0051252B" w:rsidP="0051252B">
      <w:pPr>
        <w:spacing w:line="240" w:lineRule="auto"/>
        <w:ind w:firstLine="0"/>
        <w:rPr>
          <w:rFonts w:cs="Arial"/>
          <w:szCs w:val="20"/>
          <w:lang w:val="en-US"/>
        </w:rPr>
      </w:pPr>
      <w:r w:rsidRPr="0051252B">
        <w:rPr>
          <w:rFonts w:cs="Arial"/>
          <w:szCs w:val="20"/>
          <w:lang w:val="en-US"/>
        </w:rPr>
        <w:lastRenderedPageBreak/>
        <w:t xml:space="preserve">Ruang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didominasi</w:t>
      </w:r>
      <w:proofErr w:type="spellEnd"/>
      <w:r w:rsidRPr="0051252B">
        <w:rPr>
          <w:rFonts w:cs="Arial"/>
          <w:szCs w:val="20"/>
          <w:lang w:val="en-US"/>
        </w:rPr>
        <w:t xml:space="preserve"> oleh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diperuntukkan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gangguan</w:t>
      </w:r>
      <w:proofErr w:type="spellEnd"/>
      <w:r w:rsidRPr="0051252B">
        <w:rPr>
          <w:rFonts w:cs="Arial"/>
          <w:szCs w:val="20"/>
          <w:lang w:val="en-US"/>
        </w:rPr>
        <w:t xml:space="preserve"> </w:t>
      </w:r>
      <w:proofErr w:type="spellStart"/>
      <w:r w:rsidRPr="0051252B">
        <w:rPr>
          <w:rFonts w:cs="Arial"/>
          <w:szCs w:val="20"/>
          <w:lang w:val="en-US"/>
        </w:rPr>
        <w:t>kecerdasan</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Hal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terjadi</w:t>
      </w:r>
      <w:proofErr w:type="spellEnd"/>
      <w:r w:rsidRPr="0051252B">
        <w:rPr>
          <w:rFonts w:cs="Arial"/>
          <w:szCs w:val="20"/>
          <w:lang w:val="en-US"/>
        </w:rPr>
        <w:t xml:space="preserve"> </w:t>
      </w:r>
      <w:proofErr w:type="spellStart"/>
      <w:r w:rsidRPr="0051252B">
        <w:rPr>
          <w:rFonts w:cs="Arial"/>
          <w:szCs w:val="20"/>
          <w:lang w:val="en-US"/>
        </w:rPr>
        <w:t>karena</w:t>
      </w:r>
      <w:proofErr w:type="spellEnd"/>
      <w:r w:rsidRPr="0051252B">
        <w:rPr>
          <w:rFonts w:cs="Arial"/>
          <w:szCs w:val="20"/>
          <w:lang w:val="en-US"/>
        </w:rPr>
        <w:t xml:space="preserve"> </w:t>
      </w:r>
      <w:proofErr w:type="spellStart"/>
      <w:r w:rsidRPr="0051252B">
        <w:rPr>
          <w:rFonts w:cs="Arial"/>
          <w:szCs w:val="20"/>
          <w:lang w:val="en-US"/>
        </w:rPr>
        <w:t>jumlah</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banyak</w:t>
      </w:r>
      <w:proofErr w:type="spellEnd"/>
      <w:r w:rsidRPr="0051252B">
        <w:rPr>
          <w:rFonts w:cs="Arial"/>
          <w:szCs w:val="20"/>
          <w:lang w:val="en-US"/>
        </w:rPr>
        <w:t xml:space="preserve"> </w:t>
      </w:r>
      <w:proofErr w:type="spellStart"/>
      <w:r w:rsidRPr="0051252B">
        <w:rPr>
          <w:rFonts w:cs="Arial"/>
          <w:szCs w:val="20"/>
          <w:lang w:val="en-US"/>
        </w:rPr>
        <w:t>dibandingkan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jumlah</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cs="Arial"/>
          <w:szCs w:val="20"/>
          <w:lang w:val="en-US"/>
        </w:rPr>
        <w:t>namun</w:t>
      </w:r>
      <w:proofErr w:type="spellEnd"/>
      <w:r w:rsidRPr="0051252B">
        <w:rPr>
          <w:rFonts w:cs="Arial"/>
          <w:szCs w:val="20"/>
          <w:lang w:val="en-US"/>
        </w:rPr>
        <w:t xml:space="preserve"> </w:t>
      </w:r>
      <w:proofErr w:type="spellStart"/>
      <w:r w:rsidRPr="0051252B">
        <w:rPr>
          <w:rFonts w:cs="Arial"/>
          <w:szCs w:val="20"/>
          <w:lang w:val="en-US"/>
        </w:rPr>
        <w:t>kapasitas</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terbatas</w:t>
      </w:r>
      <w:proofErr w:type="spellEnd"/>
      <w:r w:rsidRPr="0051252B">
        <w:rPr>
          <w:rFonts w:cs="Arial"/>
          <w:szCs w:val="20"/>
          <w:lang w:val="en-US"/>
        </w:rPr>
        <w:t xml:space="preserve"> </w:t>
      </w:r>
      <w:proofErr w:type="spellStart"/>
      <w:r w:rsidRPr="0051252B">
        <w:rPr>
          <w:rFonts w:cs="Arial"/>
          <w:szCs w:val="20"/>
          <w:lang w:val="en-US"/>
        </w:rPr>
        <w:t>maksimal</w:t>
      </w:r>
      <w:proofErr w:type="spellEnd"/>
      <w:r w:rsidRPr="0051252B">
        <w:rPr>
          <w:rFonts w:cs="Arial"/>
          <w:szCs w:val="20"/>
          <w:lang w:val="en-US"/>
        </w:rPr>
        <w:t xml:space="preserve"> </w:t>
      </w:r>
      <w:proofErr w:type="spellStart"/>
      <w:r w:rsidRPr="0051252B">
        <w:rPr>
          <w:rFonts w:cs="Arial"/>
          <w:szCs w:val="20"/>
          <w:lang w:val="en-US"/>
        </w:rPr>
        <w:t>delapan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Selain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kemiripan</w:t>
      </w:r>
      <w:proofErr w:type="spellEnd"/>
      <w:r w:rsidRPr="0051252B">
        <w:rPr>
          <w:rFonts w:cs="Arial"/>
          <w:szCs w:val="20"/>
          <w:lang w:val="en-US"/>
        </w:rPr>
        <w:t xml:space="preserve"> </w:t>
      </w:r>
      <w:proofErr w:type="spellStart"/>
      <w:r w:rsidRPr="0051252B">
        <w:rPr>
          <w:rFonts w:cs="Arial"/>
          <w:szCs w:val="20"/>
          <w:lang w:val="en-US"/>
        </w:rPr>
        <w:t>fungsi</w:t>
      </w:r>
      <w:proofErr w:type="spellEnd"/>
      <w:r w:rsidRPr="0051252B">
        <w:rPr>
          <w:rFonts w:cs="Arial"/>
          <w:szCs w:val="20"/>
          <w:lang w:val="en-US"/>
        </w:rPr>
        <w:t xml:space="preserve"> juga </w:t>
      </w:r>
      <w:proofErr w:type="spellStart"/>
      <w:r w:rsidRPr="0051252B">
        <w:rPr>
          <w:rFonts w:cs="Arial"/>
          <w:szCs w:val="20"/>
          <w:lang w:val="en-US"/>
        </w:rPr>
        <w:t>diletakkan</w:t>
      </w:r>
      <w:proofErr w:type="spellEnd"/>
      <w:r w:rsidRPr="0051252B">
        <w:rPr>
          <w:rFonts w:cs="Arial"/>
          <w:szCs w:val="20"/>
          <w:lang w:val="en-US"/>
        </w:rPr>
        <w:t xml:space="preserve"> </w:t>
      </w:r>
      <w:proofErr w:type="spellStart"/>
      <w:r w:rsidRPr="0051252B">
        <w:rPr>
          <w:rFonts w:cs="Arial"/>
          <w:szCs w:val="20"/>
          <w:lang w:val="en-US"/>
        </w:rPr>
        <w:t>berdekatan</w:t>
      </w:r>
      <w:proofErr w:type="spellEnd"/>
      <w:r w:rsidRPr="0051252B">
        <w:rPr>
          <w:rFonts w:cs="Arial"/>
          <w:szCs w:val="20"/>
          <w:lang w:val="en-US"/>
        </w:rPr>
        <w:t xml:space="preserve">, </w:t>
      </w:r>
      <w:proofErr w:type="spellStart"/>
      <w:r w:rsidRPr="0051252B">
        <w:rPr>
          <w:rFonts w:cs="Arial"/>
          <w:szCs w:val="20"/>
          <w:lang w:val="en-US"/>
        </w:rPr>
        <w:t>seperti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dan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dua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juga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guru, </w:t>
      </w:r>
      <w:proofErr w:type="spellStart"/>
      <w:r w:rsidRPr="0051252B">
        <w:rPr>
          <w:rFonts w:cs="Arial"/>
          <w:szCs w:val="20"/>
          <w:lang w:val="en-US"/>
        </w:rPr>
        <w:t>sehingga</w:t>
      </w:r>
      <w:proofErr w:type="spellEnd"/>
      <w:r w:rsidRPr="0051252B">
        <w:rPr>
          <w:rFonts w:cs="Arial"/>
          <w:szCs w:val="20"/>
          <w:lang w:val="en-US"/>
        </w:rPr>
        <w:t xml:space="preserve"> guru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dekat</w:t>
      </w:r>
      <w:proofErr w:type="spellEnd"/>
      <w:r w:rsidRPr="0051252B">
        <w:rPr>
          <w:rFonts w:cs="Arial"/>
          <w:szCs w:val="20"/>
          <w:lang w:val="en-US"/>
        </w:rPr>
        <w:t xml:space="preserve"> </w:t>
      </w:r>
      <w:proofErr w:type="spellStart"/>
      <w:r w:rsidRPr="0051252B">
        <w:rPr>
          <w:rFonts w:cs="Arial"/>
          <w:szCs w:val="20"/>
          <w:lang w:val="en-US"/>
        </w:rPr>
        <w:t>menjangkau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dan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mudah</w:t>
      </w:r>
      <w:proofErr w:type="spellEnd"/>
      <w:r w:rsidRPr="0051252B">
        <w:rPr>
          <w:rFonts w:cs="Arial"/>
          <w:szCs w:val="20"/>
          <w:lang w:val="en-US"/>
        </w:rPr>
        <w:t xml:space="preserve"> </w:t>
      </w:r>
      <w:proofErr w:type="spellStart"/>
      <w:r w:rsidRPr="0051252B">
        <w:rPr>
          <w:rFonts w:cs="Arial"/>
          <w:szCs w:val="20"/>
          <w:lang w:val="en-US"/>
        </w:rPr>
        <w:t>mengawasi</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w:t>
      </w:r>
    </w:p>
    <w:p w14:paraId="4B023A89" w14:textId="77777777" w:rsidR="00C76FCC" w:rsidRPr="0051252B" w:rsidRDefault="00C76FCC" w:rsidP="0051252B">
      <w:pPr>
        <w:spacing w:line="240" w:lineRule="auto"/>
        <w:ind w:firstLine="0"/>
        <w:rPr>
          <w:rFonts w:cs="Arial"/>
          <w:szCs w:val="20"/>
          <w:lang w:val="en-US"/>
        </w:rPr>
      </w:pPr>
    </w:p>
    <w:p w14:paraId="387D8742" w14:textId="201FB087" w:rsidR="0051252B" w:rsidRPr="0051252B" w:rsidRDefault="00C76FCC" w:rsidP="0051252B">
      <w:pPr>
        <w:keepNext/>
        <w:spacing w:line="240" w:lineRule="auto"/>
        <w:ind w:firstLine="0"/>
        <w:rPr>
          <w:rFonts w:cs="Arial"/>
          <w:szCs w:val="20"/>
        </w:rPr>
      </w:pPr>
      <w:r w:rsidRPr="00C76FCC">
        <w:rPr>
          <w:rFonts w:cs="Arial"/>
          <w:noProof/>
          <w:szCs w:val="20"/>
          <w:lang w:val="en-US" w:eastAsia="en-US" w:bidi="ar-SA"/>
        </w:rPr>
        <w:drawing>
          <wp:inline distT="0" distB="0" distL="0" distR="0" wp14:anchorId="12DBEB66" wp14:editId="2B1357E5">
            <wp:extent cx="2652395" cy="2142490"/>
            <wp:effectExtent l="0" t="0" r="0" b="0"/>
            <wp:docPr id="39512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4702" name=""/>
                    <pic:cNvPicPr/>
                  </pic:nvPicPr>
                  <pic:blipFill>
                    <a:blip r:embed="rId27"/>
                    <a:stretch>
                      <a:fillRect/>
                    </a:stretch>
                  </pic:blipFill>
                  <pic:spPr>
                    <a:xfrm>
                      <a:off x="0" y="0"/>
                      <a:ext cx="2652395" cy="2142490"/>
                    </a:xfrm>
                    <a:prstGeom prst="rect">
                      <a:avLst/>
                    </a:prstGeom>
                  </pic:spPr>
                </pic:pic>
              </a:graphicData>
            </a:graphic>
          </wp:inline>
        </w:drawing>
      </w:r>
    </w:p>
    <w:p w14:paraId="42BACBF6" w14:textId="7D56B5DE" w:rsidR="0051252B" w:rsidRPr="0051252B" w:rsidRDefault="0051252B" w:rsidP="0051252B">
      <w:pPr>
        <w:pStyle w:val="Caption"/>
        <w:spacing w:line="240" w:lineRule="auto"/>
        <w:jc w:val="center"/>
        <w:rPr>
          <w:rFonts w:cs="Arial"/>
          <w:sz w:val="16"/>
          <w:szCs w:val="16"/>
          <w:lang w:val="en-US"/>
        </w:rPr>
      </w:pPr>
      <w:bookmarkStart w:id="7" w:name="_Toc141082550"/>
      <w:r w:rsidRPr="0051252B">
        <w:rPr>
          <w:rFonts w:cs="Arial"/>
          <w:sz w:val="16"/>
          <w:szCs w:val="16"/>
        </w:rPr>
        <w:t xml:space="preserve">Gambar </w:t>
      </w:r>
      <w:r w:rsidR="00C76FCC">
        <w:rPr>
          <w:rFonts w:cs="Arial"/>
          <w:sz w:val="16"/>
          <w:szCs w:val="16"/>
        </w:rPr>
        <w:t>9</w:t>
      </w:r>
      <w:r w:rsidRPr="0051252B">
        <w:rPr>
          <w:rFonts w:cs="Arial"/>
          <w:sz w:val="16"/>
          <w:szCs w:val="16"/>
          <w:lang w:val="en-US"/>
        </w:rPr>
        <w:t xml:space="preserve">. </w:t>
      </w:r>
      <w:proofErr w:type="spellStart"/>
      <w:r w:rsidRPr="0051252B">
        <w:rPr>
          <w:rFonts w:cs="Arial"/>
          <w:sz w:val="16"/>
          <w:szCs w:val="16"/>
          <w:lang w:val="en-US"/>
        </w:rPr>
        <w:t>Zonasi</w:t>
      </w:r>
      <w:proofErr w:type="spellEnd"/>
      <w:r w:rsidRPr="0051252B">
        <w:rPr>
          <w:rFonts w:cs="Arial"/>
          <w:sz w:val="16"/>
          <w:szCs w:val="16"/>
          <w:lang w:val="en-US"/>
        </w:rPr>
        <w:t xml:space="preserve"> Ruang Lantai 3 SLB Negeri 2 Jakarta </w:t>
      </w:r>
      <w:proofErr w:type="spellStart"/>
      <w:r w:rsidRPr="0051252B">
        <w:rPr>
          <w:rFonts w:cs="Arial"/>
          <w:sz w:val="16"/>
          <w:szCs w:val="16"/>
          <w:lang w:val="en-US"/>
        </w:rPr>
        <w:t>Berdasarkan</w:t>
      </w:r>
      <w:proofErr w:type="spellEnd"/>
      <w:r w:rsidRPr="0051252B">
        <w:rPr>
          <w:rFonts w:cs="Arial"/>
          <w:sz w:val="16"/>
          <w:szCs w:val="16"/>
          <w:lang w:val="en-US"/>
        </w:rPr>
        <w:t xml:space="preserve"> Kelompok </w:t>
      </w:r>
      <w:proofErr w:type="spellStart"/>
      <w:r w:rsidRPr="0051252B">
        <w:rPr>
          <w:rFonts w:cs="Arial"/>
          <w:sz w:val="16"/>
          <w:szCs w:val="16"/>
          <w:lang w:val="en-US"/>
        </w:rPr>
        <w:t>Pengguna</w:t>
      </w:r>
      <w:proofErr w:type="spellEnd"/>
      <w:r w:rsidRPr="0051252B">
        <w:rPr>
          <w:rFonts w:cs="Arial"/>
          <w:sz w:val="16"/>
          <w:szCs w:val="16"/>
          <w:lang w:val="en-US"/>
        </w:rPr>
        <w:t>.</w:t>
      </w:r>
      <w:bookmarkEnd w:id="7"/>
    </w:p>
    <w:p w14:paraId="132F862B" w14:textId="77777777" w:rsidR="0051252B" w:rsidRPr="0051252B" w:rsidRDefault="0051252B" w:rsidP="0051252B">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rPr>
        <w:t>)</w:t>
      </w:r>
    </w:p>
    <w:p w14:paraId="213AE562" w14:textId="77777777" w:rsidR="0051252B" w:rsidRPr="0051252B" w:rsidRDefault="0051252B" w:rsidP="0051252B">
      <w:pPr>
        <w:spacing w:line="240" w:lineRule="auto"/>
        <w:ind w:firstLine="501"/>
        <w:rPr>
          <w:rFonts w:cs="Arial"/>
          <w:szCs w:val="20"/>
          <w:lang w:val="en-US"/>
        </w:rPr>
      </w:pPr>
    </w:p>
    <w:p w14:paraId="6B7E9832" w14:textId="77777777" w:rsidR="0051252B" w:rsidRPr="0051252B" w:rsidRDefault="0051252B" w:rsidP="0051252B">
      <w:pPr>
        <w:spacing w:line="240" w:lineRule="auto"/>
        <w:ind w:firstLine="0"/>
        <w:rPr>
          <w:rFonts w:cs="Arial"/>
          <w:szCs w:val="20"/>
          <w:lang w:val="en-US"/>
        </w:rPr>
      </w:pPr>
      <w:r w:rsidRPr="0051252B">
        <w:rPr>
          <w:rFonts w:cs="Arial"/>
          <w:szCs w:val="20"/>
          <w:lang w:val="en-US"/>
        </w:rPr>
        <w:t>Ruang-</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terletak</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SLB Negeri 2 Jakarta juga </w:t>
      </w:r>
      <w:proofErr w:type="spellStart"/>
      <w:r w:rsidRPr="0051252B">
        <w:rPr>
          <w:rFonts w:cs="Arial"/>
          <w:szCs w:val="20"/>
          <w:lang w:val="en-US"/>
        </w:rPr>
        <w:t>didominasi</w:t>
      </w:r>
      <w:proofErr w:type="spellEnd"/>
      <w:r w:rsidRPr="0051252B">
        <w:rPr>
          <w:rFonts w:cs="Arial"/>
          <w:szCs w:val="20"/>
          <w:lang w:val="en-US"/>
        </w:rPr>
        <w:t xml:space="preserve"> oleh </w:t>
      </w:r>
      <w:proofErr w:type="spellStart"/>
      <w:r w:rsidRPr="0051252B">
        <w:rPr>
          <w:rFonts w:cs="Arial"/>
          <w:szCs w:val="20"/>
          <w:lang w:val="en-US"/>
        </w:rPr>
        <w:t>ruang-ruang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Sifat dan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kurang</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sama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lantai</w:t>
      </w:r>
      <w:proofErr w:type="spellEnd"/>
      <w:r w:rsidRPr="0051252B">
        <w:rPr>
          <w:rFonts w:cs="Arial"/>
          <w:szCs w:val="20"/>
          <w:lang w:val="en-US"/>
        </w:rPr>
        <w:t xml:space="preserve"> dua. Ruang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diperuntukkan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juga </w:t>
      </w:r>
      <w:proofErr w:type="spellStart"/>
      <w:r w:rsidRPr="0051252B">
        <w:rPr>
          <w:rFonts w:cs="Arial"/>
          <w:szCs w:val="20"/>
          <w:lang w:val="en-US"/>
        </w:rPr>
        <w:t>mendominasi</w:t>
      </w:r>
      <w:proofErr w:type="spellEnd"/>
      <w:r w:rsidRPr="0051252B">
        <w:rPr>
          <w:rFonts w:cs="Arial"/>
          <w:szCs w:val="20"/>
          <w:lang w:val="en-US"/>
        </w:rPr>
        <w:t xml:space="preserve">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Hal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dikarenakan</w:t>
      </w:r>
      <w:proofErr w:type="spellEnd"/>
      <w:r w:rsidRPr="0051252B">
        <w:rPr>
          <w:rFonts w:cs="Arial"/>
          <w:szCs w:val="20"/>
          <w:lang w:val="en-US"/>
        </w:rPr>
        <w:t xml:space="preserve"> </w:t>
      </w:r>
      <w:proofErr w:type="spellStart"/>
      <w:r w:rsidRPr="0051252B">
        <w:rPr>
          <w:rFonts w:cs="Arial"/>
          <w:szCs w:val="20"/>
          <w:lang w:val="en-US"/>
        </w:rPr>
        <w:t>jumlah</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210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banyak</w:t>
      </w:r>
      <w:proofErr w:type="spellEnd"/>
      <w:r w:rsidRPr="0051252B">
        <w:rPr>
          <w:rFonts w:cs="Arial"/>
          <w:szCs w:val="20"/>
          <w:lang w:val="en-US"/>
        </w:rPr>
        <w:t xml:space="preserve"> </w:t>
      </w:r>
      <w:proofErr w:type="spellStart"/>
      <w:r w:rsidRPr="0051252B">
        <w:rPr>
          <w:rFonts w:cs="Arial"/>
          <w:szCs w:val="20"/>
          <w:lang w:val="en-US"/>
        </w:rPr>
        <w:t>dibandingkan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69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Sedangkan</w:t>
      </w:r>
      <w:proofErr w:type="spellEnd"/>
      <w:r w:rsidRPr="0051252B">
        <w:rPr>
          <w:rFonts w:cs="Arial"/>
          <w:szCs w:val="20"/>
          <w:lang w:val="en-US"/>
        </w:rPr>
        <w:t xml:space="preserve"> </w:t>
      </w:r>
      <w:proofErr w:type="spellStart"/>
      <w:r w:rsidRPr="0051252B">
        <w:rPr>
          <w:rFonts w:cs="Arial"/>
          <w:szCs w:val="20"/>
          <w:lang w:val="en-US"/>
        </w:rPr>
        <w:t>kapasitas</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terbatas</w:t>
      </w:r>
      <w:proofErr w:type="spellEnd"/>
      <w:r w:rsidRPr="0051252B">
        <w:rPr>
          <w:rFonts w:cs="Arial"/>
          <w:szCs w:val="20"/>
          <w:lang w:val="en-US"/>
        </w:rPr>
        <w:t xml:space="preserve"> </w:t>
      </w:r>
      <w:proofErr w:type="spellStart"/>
      <w:r w:rsidRPr="0051252B">
        <w:rPr>
          <w:rFonts w:cs="Arial"/>
          <w:szCs w:val="20"/>
          <w:lang w:val="en-US"/>
        </w:rPr>
        <w:t>hanya</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diisi</w:t>
      </w:r>
      <w:proofErr w:type="spellEnd"/>
      <w:r w:rsidRPr="0051252B">
        <w:rPr>
          <w:rFonts w:cs="Arial"/>
          <w:szCs w:val="20"/>
          <w:lang w:val="en-US"/>
        </w:rPr>
        <w:t xml:space="preserve"> </w:t>
      </w:r>
      <w:proofErr w:type="spellStart"/>
      <w:r w:rsidRPr="0051252B">
        <w:rPr>
          <w:rFonts w:cs="Arial"/>
          <w:szCs w:val="20"/>
          <w:lang w:val="en-US"/>
        </w:rPr>
        <w:t>maksimal</w:t>
      </w:r>
      <w:proofErr w:type="spellEnd"/>
      <w:r w:rsidRPr="0051252B">
        <w:rPr>
          <w:rFonts w:cs="Arial"/>
          <w:szCs w:val="20"/>
          <w:lang w:val="en-US"/>
        </w:rPr>
        <w:t xml:space="preserve"> </w:t>
      </w:r>
      <w:proofErr w:type="spellStart"/>
      <w:r w:rsidRPr="0051252B">
        <w:rPr>
          <w:rFonts w:cs="Arial"/>
          <w:szCs w:val="20"/>
          <w:lang w:val="en-US"/>
        </w:rPr>
        <w:t>delapan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Pada </w:t>
      </w:r>
      <w:proofErr w:type="spellStart"/>
      <w:r w:rsidRPr="0051252B">
        <w:rPr>
          <w:rFonts w:cs="Arial"/>
          <w:szCs w:val="20"/>
          <w:lang w:val="en-US"/>
        </w:rPr>
        <w:t>lantai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juga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guru, </w:t>
      </w:r>
      <w:proofErr w:type="spellStart"/>
      <w:r w:rsidRPr="0051252B">
        <w:rPr>
          <w:rFonts w:cs="Arial"/>
          <w:szCs w:val="20"/>
          <w:lang w:val="en-US"/>
        </w:rPr>
        <w:t>sehingga</w:t>
      </w:r>
      <w:proofErr w:type="spellEnd"/>
      <w:r w:rsidRPr="0051252B">
        <w:rPr>
          <w:rFonts w:cs="Arial"/>
          <w:szCs w:val="20"/>
          <w:lang w:val="en-US"/>
        </w:rPr>
        <w:t xml:space="preserve"> guru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dekat</w:t>
      </w:r>
      <w:proofErr w:type="spellEnd"/>
      <w:r w:rsidRPr="0051252B">
        <w:rPr>
          <w:rFonts w:cs="Arial"/>
          <w:szCs w:val="20"/>
          <w:lang w:val="en-US"/>
        </w:rPr>
        <w:t xml:space="preserve"> </w:t>
      </w:r>
      <w:proofErr w:type="spellStart"/>
      <w:r w:rsidRPr="0051252B">
        <w:rPr>
          <w:rFonts w:cs="Arial"/>
          <w:szCs w:val="20"/>
          <w:lang w:val="en-US"/>
        </w:rPr>
        <w:t>menjangkau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dan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mudah</w:t>
      </w:r>
      <w:proofErr w:type="spellEnd"/>
      <w:r w:rsidRPr="0051252B">
        <w:rPr>
          <w:rFonts w:cs="Arial"/>
          <w:szCs w:val="20"/>
          <w:lang w:val="en-US"/>
        </w:rPr>
        <w:t xml:space="preserve"> </w:t>
      </w:r>
      <w:proofErr w:type="spellStart"/>
      <w:r w:rsidRPr="0051252B">
        <w:rPr>
          <w:rFonts w:cs="Arial"/>
          <w:szCs w:val="20"/>
          <w:lang w:val="en-US"/>
        </w:rPr>
        <w:t>mengawasi</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w:t>
      </w:r>
    </w:p>
    <w:p w14:paraId="72A1ADD2" w14:textId="77777777" w:rsidR="0051252B" w:rsidRPr="0051252B" w:rsidRDefault="0051252B" w:rsidP="0051252B">
      <w:pPr>
        <w:spacing w:line="240" w:lineRule="auto"/>
        <w:ind w:firstLine="501"/>
        <w:rPr>
          <w:rFonts w:cs="Arial"/>
          <w:szCs w:val="20"/>
          <w:lang w:val="en-US"/>
        </w:rPr>
      </w:pPr>
    </w:p>
    <w:p w14:paraId="3F9654A4" w14:textId="77777777" w:rsidR="0051252B" w:rsidRPr="0051252B" w:rsidRDefault="0051252B" w:rsidP="0051252B">
      <w:pPr>
        <w:pStyle w:val="ListParagraph"/>
        <w:widowControl/>
        <w:numPr>
          <w:ilvl w:val="1"/>
          <w:numId w:val="18"/>
        </w:numPr>
        <w:suppressAutoHyphens w:val="0"/>
        <w:spacing w:line="240" w:lineRule="auto"/>
        <w:contextualSpacing/>
        <w:rPr>
          <w:rFonts w:cs="Arial"/>
          <w:b/>
          <w:bCs/>
          <w:szCs w:val="20"/>
        </w:rPr>
      </w:pPr>
      <w:r w:rsidRPr="0051252B">
        <w:rPr>
          <w:rFonts w:cs="Arial"/>
          <w:b/>
          <w:bCs/>
          <w:szCs w:val="20"/>
          <w:lang w:val="en-US"/>
        </w:rPr>
        <w:t xml:space="preserve">Tata Letak </w:t>
      </w:r>
      <w:proofErr w:type="spellStart"/>
      <w:r w:rsidRPr="0051252B">
        <w:rPr>
          <w:rFonts w:cs="Arial"/>
          <w:b/>
          <w:bCs/>
          <w:szCs w:val="20"/>
          <w:lang w:val="en-US"/>
        </w:rPr>
        <w:t>Perabot</w:t>
      </w:r>
      <w:proofErr w:type="spellEnd"/>
    </w:p>
    <w:p w14:paraId="0539DB18" w14:textId="77777777" w:rsidR="0051252B" w:rsidRPr="0051252B" w:rsidRDefault="0051252B" w:rsidP="0051252B">
      <w:pPr>
        <w:spacing w:line="240" w:lineRule="auto"/>
        <w:ind w:firstLine="0"/>
        <w:rPr>
          <w:rFonts w:cs="Arial"/>
          <w:szCs w:val="20"/>
          <w:lang w:val="en-US"/>
        </w:rPr>
      </w:pPr>
      <w:r w:rsidRPr="0051252B">
        <w:rPr>
          <w:rFonts w:cs="Arial"/>
          <w:szCs w:val="20"/>
          <w:lang w:val="en-US"/>
        </w:rPr>
        <w:t xml:space="preserve">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pada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di </w:t>
      </w:r>
      <w:r w:rsidRPr="0051252B">
        <w:rPr>
          <w:rFonts w:cs="Arial"/>
          <w:szCs w:val="20"/>
        </w:rPr>
        <w:t xml:space="preserve">SLB Negeri </w:t>
      </w:r>
      <w:r w:rsidRPr="0051252B">
        <w:rPr>
          <w:rFonts w:cs="Arial"/>
          <w:szCs w:val="20"/>
          <w:lang w:val="en-US"/>
        </w:rPr>
        <w:t>2</w:t>
      </w:r>
      <w:r w:rsidRPr="0051252B">
        <w:rPr>
          <w:rFonts w:cs="Arial"/>
          <w:szCs w:val="20"/>
        </w:rPr>
        <w:t xml:space="preserve"> </w:t>
      </w:r>
      <w:proofErr w:type="spellStart"/>
      <w:r w:rsidRPr="0051252B">
        <w:rPr>
          <w:rFonts w:cs="Arial"/>
          <w:szCs w:val="20"/>
        </w:rPr>
        <w:t>Jakarta</w:t>
      </w:r>
      <w:proofErr w:type="spellEnd"/>
      <w:r w:rsidRPr="0051252B">
        <w:rPr>
          <w:rFonts w:cs="Arial"/>
          <w:szCs w:val="20"/>
        </w:rPr>
        <w:t xml:space="preserve"> </w:t>
      </w:r>
      <w:proofErr w:type="spellStart"/>
      <w:r w:rsidRPr="0051252B">
        <w:rPr>
          <w:rFonts w:cs="Arial"/>
          <w:szCs w:val="20"/>
          <w:lang w:val="en-US"/>
        </w:rPr>
        <w:t>disesuaikan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fungsi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dan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ruangnya</w:t>
      </w:r>
      <w:proofErr w:type="spellEnd"/>
      <w:r w:rsidRPr="0051252B">
        <w:rPr>
          <w:rFonts w:cs="Arial"/>
          <w:szCs w:val="20"/>
        </w:rPr>
        <w:t>.</w:t>
      </w:r>
      <w:r w:rsidRPr="0051252B">
        <w:rPr>
          <w:rFonts w:cs="Arial"/>
          <w:szCs w:val="20"/>
          <w:lang w:val="en-US"/>
        </w:rPr>
        <w:t xml:space="preserve">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juga </w:t>
      </w:r>
      <w:proofErr w:type="spellStart"/>
      <w:r w:rsidRPr="0051252B">
        <w:rPr>
          <w:rFonts w:cs="Arial"/>
          <w:szCs w:val="20"/>
          <w:lang w:val="en-US"/>
        </w:rPr>
        <w:t>memperhatikan</w:t>
      </w:r>
      <w:proofErr w:type="spellEnd"/>
      <w:r w:rsidRPr="0051252B">
        <w:rPr>
          <w:rFonts w:cs="Arial"/>
          <w:szCs w:val="20"/>
          <w:lang w:val="en-US"/>
        </w:rPr>
        <w:t xml:space="preserve"> </w:t>
      </w:r>
      <w:proofErr w:type="spellStart"/>
      <w:r w:rsidRPr="0051252B">
        <w:rPr>
          <w:rFonts w:cs="Arial"/>
          <w:szCs w:val="20"/>
          <w:lang w:val="en-US"/>
        </w:rPr>
        <w:t>karakteristik</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didominasi</w:t>
      </w:r>
      <w:proofErr w:type="spellEnd"/>
      <w:r w:rsidRPr="0051252B">
        <w:rPr>
          <w:rFonts w:cs="Arial"/>
          <w:szCs w:val="20"/>
          <w:lang w:val="en-US"/>
        </w:rPr>
        <w:t xml:space="preserve"> oleh </w:t>
      </w:r>
      <w:proofErr w:type="spellStart"/>
      <w:r w:rsidRPr="0051252B">
        <w:rPr>
          <w:rFonts w:cs="Arial"/>
          <w:szCs w:val="20"/>
          <w:lang w:val="en-US"/>
        </w:rPr>
        <w:t>anak</w:t>
      </w:r>
      <w:proofErr w:type="spellEnd"/>
      <w:r w:rsidRPr="0051252B">
        <w:rPr>
          <w:rFonts w:cs="Arial"/>
          <w:szCs w:val="20"/>
          <w:lang w:val="en-US"/>
        </w:rPr>
        <w:t xml:space="preserve"> </w:t>
      </w:r>
      <w:proofErr w:type="spellStart"/>
      <w:r w:rsidRPr="0051252B">
        <w:rPr>
          <w:rFonts w:cs="Arial"/>
          <w:szCs w:val="20"/>
          <w:lang w:val="en-US"/>
        </w:rPr>
        <w:t>berkebutuhan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dan </w:t>
      </w:r>
      <w:proofErr w:type="spellStart"/>
      <w:r w:rsidRPr="0051252B">
        <w:rPr>
          <w:rFonts w:cs="Arial"/>
          <w:szCs w:val="20"/>
          <w:lang w:val="en-US"/>
        </w:rPr>
        <w:t>tunagrahita</w:t>
      </w:r>
      <w:proofErr w:type="spellEnd"/>
      <w:r w:rsidRPr="0051252B">
        <w:rPr>
          <w:rFonts w:cs="Arial"/>
          <w:szCs w:val="20"/>
          <w:lang w:val="en-US"/>
        </w:rPr>
        <w:t xml:space="preserve">. Anak </w:t>
      </w:r>
      <w:proofErr w:type="spellStart"/>
      <w:r w:rsidRPr="0051252B">
        <w:rPr>
          <w:rFonts w:cs="Arial"/>
          <w:szCs w:val="20"/>
          <w:lang w:val="en-US"/>
        </w:rPr>
        <w:t>berkebutuhan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membutuhkan</w:t>
      </w:r>
      <w:proofErr w:type="spellEnd"/>
      <w:r w:rsidRPr="0051252B">
        <w:rPr>
          <w:rFonts w:cs="Arial"/>
          <w:szCs w:val="20"/>
          <w:lang w:val="en-US"/>
        </w:rPr>
        <w:t xml:space="preserve"> </w:t>
      </w:r>
      <w:proofErr w:type="spellStart"/>
      <w:r w:rsidRPr="0051252B">
        <w:rPr>
          <w:rFonts w:cs="Arial"/>
          <w:szCs w:val="20"/>
          <w:lang w:val="en-US"/>
        </w:rPr>
        <w:t>perhatian</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fokus</w:t>
      </w:r>
      <w:proofErr w:type="spellEnd"/>
      <w:r w:rsidRPr="0051252B">
        <w:rPr>
          <w:rFonts w:cs="Arial"/>
          <w:szCs w:val="20"/>
          <w:lang w:val="en-US"/>
        </w:rPr>
        <w:t xml:space="preserve"> dan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yang </w:t>
      </w:r>
      <w:proofErr w:type="spellStart"/>
      <w:r w:rsidRPr="0051252B">
        <w:rPr>
          <w:rFonts w:cs="Arial"/>
          <w:szCs w:val="20"/>
          <w:lang w:val="en-US"/>
        </w:rPr>
        <w:t>berbeda</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individunya</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t>jumlah</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satu</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berkisar</w:t>
      </w:r>
      <w:proofErr w:type="spellEnd"/>
      <w:r w:rsidRPr="0051252B">
        <w:rPr>
          <w:rFonts w:cs="Arial"/>
          <w:szCs w:val="20"/>
          <w:lang w:val="en-US"/>
        </w:rPr>
        <w:t xml:space="preserve"> </w:t>
      </w:r>
      <w:proofErr w:type="spellStart"/>
      <w:r w:rsidRPr="0051252B">
        <w:rPr>
          <w:rFonts w:cs="Arial"/>
          <w:szCs w:val="20"/>
          <w:lang w:val="en-US"/>
        </w:rPr>
        <w:t>antara</w:t>
      </w:r>
      <w:proofErr w:type="spellEnd"/>
      <w:r w:rsidRPr="0051252B">
        <w:rPr>
          <w:rFonts w:cs="Arial"/>
          <w:szCs w:val="20"/>
          <w:lang w:val="en-US"/>
        </w:rPr>
        <w:t xml:space="preserve"> lima </w:t>
      </w:r>
      <w:proofErr w:type="spellStart"/>
      <w:r w:rsidRPr="0051252B">
        <w:rPr>
          <w:rFonts w:cs="Arial"/>
          <w:szCs w:val="20"/>
          <w:lang w:val="en-US"/>
        </w:rPr>
        <w:t>sampai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delapan</w:t>
      </w:r>
      <w:proofErr w:type="spellEnd"/>
      <w:r w:rsidRPr="0051252B">
        <w:rPr>
          <w:rFonts w:cs="Arial"/>
          <w:szCs w:val="20"/>
          <w:lang w:val="en-US"/>
        </w:rPr>
        <w:t xml:space="preserve"> orang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satu</w:t>
      </w:r>
      <w:proofErr w:type="spellEnd"/>
      <w:r w:rsidRPr="0051252B">
        <w:rPr>
          <w:rFonts w:cs="Arial"/>
          <w:szCs w:val="20"/>
          <w:lang w:val="en-US"/>
        </w:rPr>
        <w:t xml:space="preserve"> guru. </w:t>
      </w:r>
      <w:proofErr w:type="spellStart"/>
      <w:r w:rsidRPr="0051252B">
        <w:rPr>
          <w:rFonts w:cs="Arial"/>
          <w:szCs w:val="20"/>
          <w:lang w:val="en-US"/>
        </w:rPr>
        <w:t>Berbeda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di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umum</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di </w:t>
      </w:r>
      <w:r w:rsidRPr="0051252B">
        <w:rPr>
          <w:rFonts w:cs="Arial"/>
          <w:szCs w:val="20"/>
        </w:rPr>
        <w:t xml:space="preserve">SLB Negeri </w:t>
      </w:r>
      <w:r w:rsidRPr="0051252B">
        <w:rPr>
          <w:rFonts w:cs="Arial"/>
          <w:szCs w:val="20"/>
          <w:lang w:val="en-US"/>
        </w:rPr>
        <w:t>2</w:t>
      </w:r>
      <w:r w:rsidRPr="0051252B">
        <w:rPr>
          <w:rFonts w:cs="Arial"/>
          <w:szCs w:val="20"/>
        </w:rPr>
        <w:t xml:space="preserve"> </w:t>
      </w:r>
      <w:proofErr w:type="spellStart"/>
      <w:r w:rsidRPr="0051252B">
        <w:rPr>
          <w:rFonts w:cs="Arial"/>
          <w:szCs w:val="20"/>
        </w:rPr>
        <w:t>Jakarta</w:t>
      </w:r>
      <w:proofErr w:type="spellEnd"/>
      <w:r w:rsidRPr="0051252B">
        <w:rPr>
          <w:rFonts w:cs="Arial"/>
          <w:szCs w:val="20"/>
          <w:lang w:val="en-US"/>
        </w:rPr>
        <w:t xml:space="preserve"> </w:t>
      </w:r>
      <w:proofErr w:type="spellStart"/>
      <w:r w:rsidRPr="0051252B">
        <w:rPr>
          <w:rFonts w:cs="Arial"/>
          <w:szCs w:val="20"/>
          <w:lang w:val="en-US"/>
        </w:rPr>
        <w:t>memiliki</w:t>
      </w:r>
      <w:proofErr w:type="spellEnd"/>
      <w:r w:rsidRPr="0051252B">
        <w:rPr>
          <w:rFonts w:cs="Arial"/>
          <w:szCs w:val="20"/>
          <w:lang w:val="en-US"/>
        </w:rPr>
        <w:t xml:space="preserve">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w:t>
      </w:r>
      <w:proofErr w:type="spellStart"/>
      <w:r w:rsidRPr="0051252B">
        <w:rPr>
          <w:rFonts w:cs="Arial"/>
          <w:szCs w:val="20"/>
          <w:lang w:val="en-US"/>
        </w:rPr>
        <w:t>seperti</w:t>
      </w:r>
      <w:proofErr w:type="spellEnd"/>
      <w:r w:rsidRPr="0051252B">
        <w:rPr>
          <w:rFonts w:cs="Arial"/>
          <w:szCs w:val="20"/>
          <w:lang w:val="en-US"/>
        </w:rPr>
        <w:t xml:space="preserve"> pada </w:t>
      </w:r>
      <w:proofErr w:type="spellStart"/>
      <w:r w:rsidRPr="0051252B">
        <w:rPr>
          <w:rFonts w:cs="Arial"/>
          <w:szCs w:val="20"/>
          <w:lang w:val="en-US"/>
        </w:rPr>
        <w:t>gambar</w:t>
      </w:r>
      <w:proofErr w:type="spellEnd"/>
      <w:r w:rsidRPr="0051252B">
        <w:rPr>
          <w:rFonts w:cs="Arial"/>
          <w:szCs w:val="20"/>
          <w:lang w:val="en-US"/>
        </w:rPr>
        <w:t xml:space="preserve"> di </w:t>
      </w:r>
      <w:proofErr w:type="spellStart"/>
      <w:r w:rsidRPr="0051252B">
        <w:rPr>
          <w:rFonts w:cs="Arial"/>
          <w:szCs w:val="20"/>
          <w:lang w:val="en-US"/>
        </w:rPr>
        <w:t>bawah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w:t>
      </w:r>
    </w:p>
    <w:p w14:paraId="1796CE16" w14:textId="18A63034" w:rsidR="0051252B" w:rsidRPr="0051252B" w:rsidRDefault="0051252B" w:rsidP="0051252B">
      <w:pPr>
        <w:keepNext/>
        <w:spacing w:line="240" w:lineRule="auto"/>
        <w:jc w:val="center"/>
        <w:rPr>
          <w:rFonts w:cs="Arial"/>
          <w:szCs w:val="20"/>
        </w:rPr>
      </w:pPr>
      <w:r w:rsidRPr="0051252B">
        <w:rPr>
          <w:rFonts w:cs="Arial"/>
          <w:noProof/>
          <w:szCs w:val="20"/>
          <w:lang w:val="en-US" w:eastAsia="en-US" w:bidi="ar-SA"/>
        </w:rPr>
        <w:drawing>
          <wp:inline distT="0" distB="0" distL="0" distR="0" wp14:anchorId="013F5651" wp14:editId="6D3A6263">
            <wp:extent cx="1493520" cy="2631139"/>
            <wp:effectExtent l="0" t="0" r="0" b="0"/>
            <wp:docPr id="136027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9458" name=""/>
                    <pic:cNvPicPr/>
                  </pic:nvPicPr>
                  <pic:blipFill>
                    <a:blip r:embed="rId28"/>
                    <a:stretch>
                      <a:fillRect/>
                    </a:stretch>
                  </pic:blipFill>
                  <pic:spPr>
                    <a:xfrm>
                      <a:off x="0" y="0"/>
                      <a:ext cx="1511647" cy="2663073"/>
                    </a:xfrm>
                    <a:prstGeom prst="rect">
                      <a:avLst/>
                    </a:prstGeom>
                  </pic:spPr>
                </pic:pic>
              </a:graphicData>
            </a:graphic>
          </wp:inline>
        </w:drawing>
      </w:r>
    </w:p>
    <w:p w14:paraId="0F6CD579" w14:textId="113CF6F8" w:rsidR="0051252B" w:rsidRPr="0051252B" w:rsidRDefault="0051252B" w:rsidP="0051252B">
      <w:pPr>
        <w:pStyle w:val="Caption"/>
        <w:spacing w:line="240" w:lineRule="auto"/>
        <w:jc w:val="center"/>
        <w:rPr>
          <w:rFonts w:cs="Arial"/>
          <w:sz w:val="16"/>
          <w:szCs w:val="16"/>
          <w:lang w:val="en-US"/>
        </w:rPr>
      </w:pPr>
      <w:bookmarkStart w:id="8" w:name="_Toc141082551"/>
      <w:r w:rsidRPr="0051252B">
        <w:rPr>
          <w:rFonts w:cs="Arial"/>
          <w:sz w:val="16"/>
          <w:szCs w:val="16"/>
        </w:rPr>
        <w:t xml:space="preserve">Gambar </w:t>
      </w:r>
      <w:r w:rsidR="00C76FCC">
        <w:rPr>
          <w:rFonts w:cs="Arial"/>
          <w:sz w:val="16"/>
          <w:szCs w:val="16"/>
        </w:rPr>
        <w:t>10</w:t>
      </w:r>
      <w:r w:rsidRPr="0051252B">
        <w:rPr>
          <w:rFonts w:cs="Arial"/>
          <w:sz w:val="16"/>
          <w:szCs w:val="16"/>
          <w:lang w:val="en-US"/>
        </w:rPr>
        <w:t xml:space="preserve">. Denah Ruang </w:t>
      </w:r>
      <w:proofErr w:type="spellStart"/>
      <w:r w:rsidRPr="0051252B">
        <w:rPr>
          <w:rFonts w:cs="Arial"/>
          <w:sz w:val="16"/>
          <w:szCs w:val="16"/>
          <w:lang w:val="en-US"/>
        </w:rPr>
        <w:t>Kelas</w:t>
      </w:r>
      <w:proofErr w:type="spellEnd"/>
      <w:r w:rsidRPr="0051252B">
        <w:rPr>
          <w:rFonts w:cs="Arial"/>
          <w:sz w:val="16"/>
          <w:szCs w:val="16"/>
          <w:lang w:val="en-US"/>
        </w:rPr>
        <w:t xml:space="preserve"> SLB Negeri 2 Jakarta.</w:t>
      </w:r>
      <w:bookmarkEnd w:id="8"/>
    </w:p>
    <w:p w14:paraId="5D462E44" w14:textId="77777777" w:rsidR="0051252B" w:rsidRPr="0051252B" w:rsidRDefault="0051252B" w:rsidP="0051252B">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rPr>
        <w:t>)</w:t>
      </w:r>
    </w:p>
    <w:p w14:paraId="6869C017" w14:textId="77777777" w:rsidR="0051252B" w:rsidRPr="0051252B" w:rsidRDefault="0051252B" w:rsidP="0051252B">
      <w:pPr>
        <w:spacing w:line="240" w:lineRule="auto"/>
        <w:ind w:firstLine="501"/>
        <w:rPr>
          <w:rFonts w:cs="Arial"/>
          <w:szCs w:val="20"/>
          <w:lang w:val="en-US"/>
        </w:rPr>
      </w:pPr>
    </w:p>
    <w:p w14:paraId="3BFB26F2" w14:textId="77777777" w:rsidR="0051252B" w:rsidRPr="0051252B" w:rsidRDefault="0051252B" w:rsidP="0051252B">
      <w:pPr>
        <w:spacing w:line="240" w:lineRule="auto"/>
        <w:ind w:firstLine="0"/>
        <w:rPr>
          <w:rFonts w:cs="Arial"/>
          <w:szCs w:val="20"/>
          <w:lang w:val="en-US"/>
        </w:rPr>
      </w:pPr>
      <w:r w:rsidRPr="0051252B">
        <w:rPr>
          <w:rFonts w:cs="Arial"/>
          <w:szCs w:val="20"/>
          <w:lang w:val="en-US"/>
        </w:rPr>
        <w:t xml:space="preserve">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pada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r w:rsidRPr="0051252B">
        <w:rPr>
          <w:rFonts w:cs="Arial"/>
          <w:szCs w:val="20"/>
        </w:rPr>
        <w:t xml:space="preserve">SLB Negeri </w:t>
      </w:r>
      <w:r w:rsidRPr="0051252B">
        <w:rPr>
          <w:rFonts w:cs="Arial"/>
          <w:szCs w:val="20"/>
          <w:lang w:val="en-US"/>
        </w:rPr>
        <w:t>2</w:t>
      </w:r>
      <w:r w:rsidRPr="0051252B">
        <w:rPr>
          <w:rFonts w:cs="Arial"/>
          <w:szCs w:val="20"/>
        </w:rPr>
        <w:t xml:space="preserve"> </w:t>
      </w:r>
      <w:proofErr w:type="spellStart"/>
      <w:r w:rsidRPr="0051252B">
        <w:rPr>
          <w:rFonts w:cs="Arial"/>
          <w:szCs w:val="20"/>
        </w:rPr>
        <w:t>Jakarta</w:t>
      </w:r>
      <w:proofErr w:type="spellEnd"/>
      <w:r w:rsidRPr="0051252B">
        <w:rPr>
          <w:rFonts w:cs="Arial"/>
          <w:szCs w:val="20"/>
          <w:lang w:val="en-US"/>
        </w:rPr>
        <w:t xml:space="preserve"> </w:t>
      </w:r>
      <w:proofErr w:type="spellStart"/>
      <w:r w:rsidRPr="0051252B">
        <w:rPr>
          <w:rFonts w:cs="Arial"/>
          <w:szCs w:val="20"/>
          <w:lang w:val="en-US"/>
        </w:rPr>
        <w:t>disesuaikan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karakteristik</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lang w:val="en-US"/>
        </w:rPr>
        <w:t>anak</w:t>
      </w:r>
      <w:proofErr w:type="spellEnd"/>
      <w:r w:rsidRPr="0051252B">
        <w:rPr>
          <w:rFonts w:cs="Arial"/>
          <w:szCs w:val="20"/>
          <w:lang w:val="en-US"/>
        </w:rPr>
        <w:t xml:space="preserve"> </w:t>
      </w:r>
      <w:proofErr w:type="spellStart"/>
      <w:r w:rsidRPr="0051252B">
        <w:rPr>
          <w:rFonts w:cs="Arial"/>
          <w:szCs w:val="20"/>
          <w:lang w:val="en-US"/>
        </w:rPr>
        <w:t>berkebutuhan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dan guru. Meja dan </w:t>
      </w:r>
      <w:proofErr w:type="spellStart"/>
      <w:r w:rsidRPr="0051252B">
        <w:rPr>
          <w:rFonts w:cs="Arial"/>
          <w:szCs w:val="20"/>
          <w:lang w:val="en-US"/>
        </w:rPr>
        <w:t>kursi</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disusun</w:t>
      </w:r>
      <w:proofErr w:type="spellEnd"/>
      <w:r w:rsidRPr="0051252B">
        <w:rPr>
          <w:rFonts w:cs="Arial"/>
          <w:szCs w:val="20"/>
          <w:lang w:val="en-US"/>
        </w:rPr>
        <w:t xml:space="preserve"> </w:t>
      </w:r>
      <w:proofErr w:type="spellStart"/>
      <w:r w:rsidRPr="0051252B">
        <w:rPr>
          <w:rFonts w:cs="Arial"/>
          <w:szCs w:val="20"/>
          <w:lang w:val="en-US"/>
        </w:rPr>
        <w:t>membentuk</w:t>
      </w:r>
      <w:proofErr w:type="spellEnd"/>
      <w:r w:rsidRPr="0051252B">
        <w:rPr>
          <w:rFonts w:cs="Arial"/>
          <w:szCs w:val="20"/>
          <w:lang w:val="en-US"/>
        </w:rPr>
        <w:t xml:space="preserve"> </w:t>
      </w:r>
      <w:proofErr w:type="spellStart"/>
      <w:r w:rsidRPr="0051252B">
        <w:rPr>
          <w:rFonts w:cs="Arial"/>
          <w:szCs w:val="20"/>
          <w:lang w:val="en-US"/>
        </w:rPr>
        <w:t>setengah</w:t>
      </w:r>
      <w:proofErr w:type="spellEnd"/>
      <w:r w:rsidRPr="0051252B">
        <w:rPr>
          <w:rFonts w:cs="Arial"/>
          <w:szCs w:val="20"/>
          <w:lang w:val="en-US"/>
        </w:rPr>
        <w:t xml:space="preserve"> </w:t>
      </w:r>
      <w:proofErr w:type="spellStart"/>
      <w:r w:rsidRPr="0051252B">
        <w:rPr>
          <w:rFonts w:cs="Arial"/>
          <w:szCs w:val="20"/>
          <w:lang w:val="en-US"/>
        </w:rPr>
        <w:t>lingkaran</w:t>
      </w:r>
      <w:proofErr w:type="spellEnd"/>
      <w:r w:rsidRPr="0051252B">
        <w:rPr>
          <w:rFonts w:cs="Arial"/>
          <w:szCs w:val="20"/>
          <w:lang w:val="en-US"/>
        </w:rPr>
        <w:t xml:space="preserve">. Hal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bertujuan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membentuk</w:t>
      </w:r>
      <w:proofErr w:type="spellEnd"/>
      <w:r w:rsidRPr="0051252B">
        <w:rPr>
          <w:rFonts w:cs="Arial"/>
          <w:szCs w:val="20"/>
          <w:lang w:val="en-US"/>
        </w:rPr>
        <w:t xml:space="preserve"> </w:t>
      </w:r>
      <w:proofErr w:type="spellStart"/>
      <w:r w:rsidRPr="0051252B">
        <w:rPr>
          <w:rFonts w:cs="Arial"/>
          <w:szCs w:val="20"/>
          <w:lang w:val="en-US"/>
        </w:rPr>
        <w:t>fokus</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terhadap</w:t>
      </w:r>
      <w:proofErr w:type="spellEnd"/>
      <w:r w:rsidRPr="0051252B">
        <w:rPr>
          <w:rFonts w:cs="Arial"/>
          <w:szCs w:val="20"/>
          <w:lang w:val="en-US"/>
        </w:rPr>
        <w:t xml:space="preserve"> </w:t>
      </w:r>
      <w:proofErr w:type="spellStart"/>
      <w:r w:rsidRPr="0051252B">
        <w:rPr>
          <w:rFonts w:cs="Arial"/>
          <w:szCs w:val="20"/>
          <w:lang w:val="en-US"/>
        </w:rPr>
        <w:t>pelajaran</w:t>
      </w:r>
      <w:proofErr w:type="spellEnd"/>
      <w:r w:rsidRPr="0051252B">
        <w:rPr>
          <w:rFonts w:cs="Arial"/>
          <w:szCs w:val="20"/>
          <w:lang w:val="en-US"/>
        </w:rPr>
        <w:t xml:space="preserve"> yang </w:t>
      </w:r>
      <w:proofErr w:type="spellStart"/>
      <w:r w:rsidRPr="0051252B">
        <w:rPr>
          <w:rFonts w:cs="Arial"/>
          <w:szCs w:val="20"/>
          <w:lang w:val="en-US"/>
        </w:rPr>
        <w:t>sedang</w:t>
      </w:r>
      <w:proofErr w:type="spellEnd"/>
      <w:r w:rsidRPr="0051252B">
        <w:rPr>
          <w:rFonts w:cs="Arial"/>
          <w:szCs w:val="20"/>
          <w:lang w:val="en-US"/>
        </w:rPr>
        <w:t xml:space="preserve"> </w:t>
      </w:r>
      <w:proofErr w:type="spellStart"/>
      <w:r w:rsidRPr="0051252B">
        <w:rPr>
          <w:rFonts w:cs="Arial"/>
          <w:szCs w:val="20"/>
          <w:lang w:val="en-US"/>
        </w:rPr>
        <w:t>disampaikan</w:t>
      </w:r>
      <w:proofErr w:type="spellEnd"/>
      <w:r w:rsidRPr="0051252B">
        <w:rPr>
          <w:rFonts w:cs="Arial"/>
          <w:szCs w:val="20"/>
          <w:lang w:val="en-US"/>
        </w:rPr>
        <w:t xml:space="preserve"> oleh guru.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w:t>
      </w:r>
      <w:proofErr w:type="spellStart"/>
      <w:r w:rsidRPr="0051252B">
        <w:rPr>
          <w:rFonts w:cs="Arial"/>
          <w:szCs w:val="20"/>
          <w:lang w:val="en-US"/>
        </w:rPr>
        <w:t>tiap</w:t>
      </w:r>
      <w:proofErr w:type="spellEnd"/>
      <w:r w:rsidRPr="0051252B">
        <w:rPr>
          <w:rFonts w:cs="Arial"/>
          <w:szCs w:val="20"/>
          <w:lang w:val="en-US"/>
        </w:rPr>
        <w:t xml:space="preserve"> </w:t>
      </w:r>
      <w:proofErr w:type="spellStart"/>
      <w:r w:rsidRPr="0051252B">
        <w:rPr>
          <w:rFonts w:cs="Arial"/>
          <w:szCs w:val="20"/>
          <w:lang w:val="en-US"/>
        </w:rPr>
        <w:t>individu</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berbeda</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guru </w:t>
      </w:r>
      <w:proofErr w:type="spellStart"/>
      <w:r w:rsidRPr="0051252B">
        <w:rPr>
          <w:rFonts w:cs="Arial"/>
          <w:szCs w:val="20"/>
          <w:lang w:val="en-US"/>
        </w:rPr>
        <w:t>perlu</w:t>
      </w:r>
      <w:proofErr w:type="spellEnd"/>
      <w:r w:rsidRPr="0051252B">
        <w:rPr>
          <w:rFonts w:cs="Arial"/>
          <w:szCs w:val="20"/>
          <w:lang w:val="en-US"/>
        </w:rPr>
        <w:t xml:space="preserve"> </w:t>
      </w:r>
      <w:proofErr w:type="spellStart"/>
      <w:r w:rsidRPr="0051252B">
        <w:rPr>
          <w:rFonts w:cs="Arial"/>
          <w:szCs w:val="20"/>
          <w:lang w:val="en-US"/>
        </w:rPr>
        <w:t>memperhatikan</w:t>
      </w:r>
      <w:proofErr w:type="spellEnd"/>
      <w:r w:rsidRPr="0051252B">
        <w:rPr>
          <w:rFonts w:cs="Arial"/>
          <w:szCs w:val="20"/>
          <w:lang w:val="en-US"/>
        </w:rPr>
        <w:t xml:space="preserve"> masing-masing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secara</w:t>
      </w:r>
      <w:proofErr w:type="spellEnd"/>
      <w:r w:rsidRPr="0051252B">
        <w:rPr>
          <w:rFonts w:cs="Arial"/>
          <w:szCs w:val="20"/>
          <w:lang w:val="en-US"/>
        </w:rPr>
        <w:t xml:space="preserve"> </w:t>
      </w:r>
      <w:proofErr w:type="spellStart"/>
      <w:r w:rsidRPr="0051252B">
        <w:rPr>
          <w:rFonts w:cs="Arial"/>
          <w:szCs w:val="20"/>
          <w:lang w:val="en-US"/>
        </w:rPr>
        <w:t>lebih</w:t>
      </w:r>
      <w:proofErr w:type="spellEnd"/>
      <w:r w:rsidRPr="0051252B">
        <w:rPr>
          <w:rFonts w:cs="Arial"/>
          <w:szCs w:val="20"/>
          <w:lang w:val="en-US"/>
        </w:rPr>
        <w:t xml:space="preserve"> detail. </w:t>
      </w:r>
    </w:p>
    <w:p w14:paraId="135748F7" w14:textId="1696E32E" w:rsidR="0051252B" w:rsidRDefault="0051252B" w:rsidP="0051252B">
      <w:pPr>
        <w:keepNext/>
        <w:spacing w:line="240" w:lineRule="auto"/>
        <w:jc w:val="center"/>
        <w:rPr>
          <w:rFonts w:cs="Arial"/>
          <w:noProof/>
          <w:szCs w:val="20"/>
          <w14:ligatures w14:val="standardContextual"/>
        </w:rPr>
      </w:pPr>
      <w:r w:rsidRPr="0051252B">
        <w:rPr>
          <w:rFonts w:cs="Arial"/>
          <w:noProof/>
          <w:szCs w:val="20"/>
          <w:lang w:val="en-US" w:eastAsia="en-US" w:bidi="ar-SA"/>
          <w14:ligatures w14:val="standardContextual"/>
        </w:rPr>
        <mc:AlternateContent>
          <mc:Choice Requires="wps">
            <w:drawing>
              <wp:anchor distT="0" distB="0" distL="114300" distR="114300" simplePos="0" relativeHeight="251681792" behindDoc="0" locked="0" layoutInCell="1" allowOverlap="1" wp14:anchorId="07579472" wp14:editId="45E67C8E">
                <wp:simplePos x="0" y="0"/>
                <wp:positionH relativeFrom="column">
                  <wp:posOffset>3600450</wp:posOffset>
                </wp:positionH>
                <wp:positionV relativeFrom="paragraph">
                  <wp:posOffset>295275</wp:posOffset>
                </wp:positionV>
                <wp:extent cx="1219200" cy="887730"/>
                <wp:effectExtent l="19050" t="19050" r="19050" b="26670"/>
                <wp:wrapNone/>
                <wp:docPr id="929945036" name="Rectangle 5"/>
                <wp:cNvGraphicFramePr/>
                <a:graphic xmlns:a="http://schemas.openxmlformats.org/drawingml/2006/main">
                  <a:graphicData uri="http://schemas.microsoft.com/office/word/2010/wordprocessingShape">
                    <wps:wsp>
                      <wps:cNvSpPr/>
                      <wps:spPr>
                        <a:xfrm>
                          <a:off x="0" y="0"/>
                          <a:ext cx="1219200" cy="88773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434F" id="Rectangle 5" o:spid="_x0000_s1026" style="position:absolute;margin-left:283.5pt;margin-top:23.25pt;width:96pt;height:6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" filled="f" strokecolor="red" strokeweight="3pt">
                <v:stroke joinstyle="round"/>
              </v:rect>
            </w:pict>
          </mc:Fallback>
        </mc:AlternateContent>
      </w:r>
      <w:r w:rsidRPr="0051252B">
        <w:rPr>
          <w:rFonts w:cs="Arial"/>
          <w:noProof/>
          <w:szCs w:val="20"/>
          <w:lang w:val="en-US" w:eastAsia="en-US" w:bidi="ar-SA"/>
          <w14:ligatures w14:val="standardContextual"/>
        </w:rPr>
        <w:drawing>
          <wp:inline distT="0" distB="0" distL="0" distR="0" wp14:anchorId="52AFCFD9" wp14:editId="35961F13">
            <wp:extent cx="2270760" cy="1102629"/>
            <wp:effectExtent l="0" t="0" r="0" b="2540"/>
            <wp:docPr id="758113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13712" name="Picture 7581137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815" cy="1136646"/>
                    </a:xfrm>
                    <a:prstGeom prst="rect">
                      <a:avLst/>
                    </a:prstGeom>
                  </pic:spPr>
                </pic:pic>
              </a:graphicData>
            </a:graphic>
          </wp:inline>
        </w:drawing>
      </w:r>
    </w:p>
    <w:p w14:paraId="2D11DDAB" w14:textId="58F392E5" w:rsidR="0051252B" w:rsidRPr="0051252B" w:rsidRDefault="0051252B" w:rsidP="0051252B">
      <w:pPr>
        <w:keepNext/>
        <w:spacing w:line="240" w:lineRule="auto"/>
        <w:jc w:val="center"/>
        <w:rPr>
          <w:rFonts w:cs="Arial"/>
          <w:szCs w:val="20"/>
        </w:rPr>
      </w:pPr>
      <w:r w:rsidRPr="0051252B">
        <w:rPr>
          <w:rFonts w:cs="Arial"/>
          <w:noProof/>
          <w:szCs w:val="20"/>
          <w:lang w:val="en-US" w:eastAsia="en-US" w:bidi="ar-SA"/>
          <w14:ligatures w14:val="standardContextual"/>
        </w:rPr>
        <w:drawing>
          <wp:inline distT="0" distB="0" distL="0" distR="0" wp14:anchorId="6326DA7A" wp14:editId="77B5E0E6">
            <wp:extent cx="2259745" cy="1097280"/>
            <wp:effectExtent l="0" t="0" r="7620" b="7620"/>
            <wp:docPr id="2003178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8698" name="Picture 20031786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9906" cy="1136204"/>
                    </a:xfrm>
                    <a:prstGeom prst="rect">
                      <a:avLst/>
                    </a:prstGeom>
                  </pic:spPr>
                </pic:pic>
              </a:graphicData>
            </a:graphic>
          </wp:inline>
        </w:drawing>
      </w:r>
    </w:p>
    <w:p w14:paraId="2171B51A" w14:textId="77C57EFE" w:rsidR="0051252B" w:rsidRPr="0051252B" w:rsidRDefault="0051252B" w:rsidP="0051252B">
      <w:pPr>
        <w:pStyle w:val="Caption"/>
        <w:spacing w:line="240" w:lineRule="auto"/>
        <w:jc w:val="center"/>
        <w:rPr>
          <w:rFonts w:cs="Arial"/>
          <w:sz w:val="16"/>
          <w:szCs w:val="16"/>
          <w:lang w:val="en-US"/>
        </w:rPr>
      </w:pPr>
      <w:bookmarkStart w:id="9" w:name="_Toc141082552"/>
      <w:r w:rsidRPr="0051252B">
        <w:rPr>
          <w:rFonts w:cs="Arial"/>
          <w:sz w:val="16"/>
          <w:szCs w:val="16"/>
        </w:rPr>
        <w:t xml:space="preserve">Gambar </w:t>
      </w:r>
      <w:r w:rsidR="0065705E">
        <w:rPr>
          <w:rFonts w:cs="Arial"/>
          <w:sz w:val="16"/>
          <w:szCs w:val="16"/>
        </w:rPr>
        <w:t>1</w:t>
      </w:r>
      <w:r w:rsidR="00C76FCC">
        <w:rPr>
          <w:rFonts w:cs="Arial"/>
          <w:sz w:val="16"/>
          <w:szCs w:val="16"/>
        </w:rPr>
        <w:t>1</w:t>
      </w:r>
      <w:r w:rsidRPr="0051252B">
        <w:rPr>
          <w:rFonts w:cs="Arial"/>
          <w:sz w:val="16"/>
          <w:szCs w:val="16"/>
          <w:lang w:val="en-US"/>
        </w:rPr>
        <w:t xml:space="preserve">. </w:t>
      </w:r>
      <w:proofErr w:type="spellStart"/>
      <w:r w:rsidRPr="0051252B">
        <w:rPr>
          <w:rFonts w:cs="Arial"/>
          <w:sz w:val="16"/>
          <w:szCs w:val="16"/>
          <w:lang w:val="en-US"/>
        </w:rPr>
        <w:t>Suasana</w:t>
      </w:r>
      <w:proofErr w:type="spellEnd"/>
      <w:r w:rsidRPr="0051252B">
        <w:rPr>
          <w:rFonts w:cs="Arial"/>
          <w:sz w:val="16"/>
          <w:szCs w:val="16"/>
          <w:lang w:val="en-US"/>
        </w:rPr>
        <w:t xml:space="preserve"> Ruang </w:t>
      </w:r>
      <w:proofErr w:type="spellStart"/>
      <w:r w:rsidRPr="0051252B">
        <w:rPr>
          <w:rFonts w:cs="Arial"/>
          <w:sz w:val="16"/>
          <w:szCs w:val="16"/>
          <w:lang w:val="en-US"/>
        </w:rPr>
        <w:t>Kelas</w:t>
      </w:r>
      <w:proofErr w:type="spellEnd"/>
      <w:r w:rsidRPr="0051252B">
        <w:rPr>
          <w:rFonts w:cs="Arial"/>
          <w:sz w:val="16"/>
          <w:szCs w:val="16"/>
          <w:lang w:val="en-US"/>
        </w:rPr>
        <w:t xml:space="preserve"> SLB Negeri 2 Jakarta.</w:t>
      </w:r>
      <w:bookmarkEnd w:id="9"/>
    </w:p>
    <w:p w14:paraId="223D60F7" w14:textId="77777777" w:rsidR="0051252B" w:rsidRPr="0051252B" w:rsidRDefault="0051252B" w:rsidP="0051252B">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lang w:val="en-US"/>
        </w:rPr>
        <w:t>, 2023</w:t>
      </w:r>
      <w:r w:rsidRPr="0051252B">
        <w:rPr>
          <w:rFonts w:cs="Arial"/>
          <w:sz w:val="16"/>
          <w:szCs w:val="16"/>
        </w:rPr>
        <w:t>)</w:t>
      </w:r>
    </w:p>
    <w:p w14:paraId="27BDB840" w14:textId="77777777" w:rsidR="0051252B" w:rsidRPr="0051252B" w:rsidRDefault="0051252B" w:rsidP="0051252B">
      <w:pPr>
        <w:spacing w:line="240" w:lineRule="auto"/>
        <w:ind w:firstLine="501"/>
        <w:rPr>
          <w:rFonts w:cs="Arial"/>
          <w:szCs w:val="20"/>
          <w:lang w:val="en-US"/>
        </w:rPr>
      </w:pPr>
    </w:p>
    <w:p w14:paraId="345244E5" w14:textId="77777777" w:rsidR="0051252B" w:rsidRPr="0051252B" w:rsidRDefault="0051252B" w:rsidP="0051252B">
      <w:pPr>
        <w:spacing w:line="240" w:lineRule="auto"/>
        <w:ind w:firstLine="0"/>
        <w:rPr>
          <w:rFonts w:cs="Arial"/>
          <w:szCs w:val="20"/>
          <w:lang w:val="en-US"/>
        </w:rPr>
      </w:pP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pengamatan</w:t>
      </w:r>
      <w:proofErr w:type="spellEnd"/>
      <w:r w:rsidRPr="0051252B">
        <w:rPr>
          <w:rFonts w:cs="Arial"/>
          <w:szCs w:val="20"/>
          <w:lang w:val="en-US"/>
        </w:rPr>
        <w:t xml:space="preserve"> salah </w:t>
      </w:r>
      <w:proofErr w:type="spellStart"/>
      <w:r w:rsidRPr="0051252B">
        <w:rPr>
          <w:rFonts w:cs="Arial"/>
          <w:szCs w:val="20"/>
          <w:lang w:val="en-US"/>
        </w:rPr>
        <w:t>satu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oleh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dibagi</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w:t>
      </w:r>
      <w:proofErr w:type="spellStart"/>
      <w:r w:rsidRPr="0051252B">
        <w:rPr>
          <w:rFonts w:cs="Arial"/>
          <w:szCs w:val="20"/>
          <w:lang w:val="en-US"/>
        </w:rPr>
        <w:t>tiga</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lang w:val="en-US"/>
        </w:rPr>
        <w:t>bercakap</w:t>
      </w:r>
      <w:proofErr w:type="spellEnd"/>
      <w:r w:rsidRPr="0051252B">
        <w:rPr>
          <w:rFonts w:cs="Arial"/>
          <w:szCs w:val="20"/>
          <w:lang w:val="en-US"/>
        </w:rPr>
        <w:t xml:space="preserve">, </w:t>
      </w:r>
      <w:proofErr w:type="spellStart"/>
      <w:r w:rsidRPr="0051252B">
        <w:rPr>
          <w:rFonts w:cs="Arial"/>
          <w:szCs w:val="20"/>
          <w:lang w:val="en-US"/>
        </w:rPr>
        <w:t>menulis</w:t>
      </w:r>
      <w:proofErr w:type="spellEnd"/>
      <w:r w:rsidRPr="0051252B">
        <w:rPr>
          <w:rFonts w:cs="Arial"/>
          <w:szCs w:val="20"/>
          <w:lang w:val="en-US"/>
        </w:rPr>
        <w:t xml:space="preserve">, dan </w:t>
      </w:r>
      <w:proofErr w:type="spellStart"/>
      <w:r w:rsidRPr="0051252B">
        <w:rPr>
          <w:rFonts w:cs="Arial"/>
          <w:szCs w:val="20"/>
          <w:lang w:val="en-US"/>
        </w:rPr>
        <w:t>mendengar</w:t>
      </w:r>
      <w:proofErr w:type="spellEnd"/>
      <w:r w:rsidRPr="0051252B">
        <w:rPr>
          <w:rFonts w:cs="Arial"/>
          <w:szCs w:val="20"/>
          <w:lang w:val="en-US"/>
        </w:rPr>
        <w:t xml:space="preserve">. Ketika </w:t>
      </w:r>
      <w:proofErr w:type="spellStart"/>
      <w:r w:rsidRPr="0051252B">
        <w:rPr>
          <w:rFonts w:cs="Arial"/>
          <w:szCs w:val="20"/>
          <w:lang w:val="en-US"/>
        </w:rPr>
        <w:t>pelaksanaan</w:t>
      </w:r>
      <w:proofErr w:type="spellEnd"/>
      <w:r w:rsidRPr="0051252B">
        <w:rPr>
          <w:rFonts w:cs="Arial"/>
          <w:szCs w:val="20"/>
          <w:lang w:val="en-US"/>
        </w:rPr>
        <w:t xml:space="preserve"> </w:t>
      </w:r>
      <w:proofErr w:type="spellStart"/>
      <w:r w:rsidRPr="0051252B">
        <w:rPr>
          <w:rFonts w:cs="Arial"/>
          <w:szCs w:val="20"/>
          <w:lang w:val="en-US"/>
        </w:rPr>
        <w:t>metode</w:t>
      </w:r>
      <w:proofErr w:type="spellEnd"/>
      <w:r w:rsidRPr="0051252B">
        <w:rPr>
          <w:rFonts w:cs="Arial"/>
          <w:szCs w:val="20"/>
          <w:lang w:val="en-US"/>
        </w:rPr>
        <w:t xml:space="preserve"> </w:t>
      </w:r>
      <w:proofErr w:type="spellStart"/>
      <w:r w:rsidRPr="0051252B">
        <w:rPr>
          <w:rFonts w:cs="Arial"/>
          <w:szCs w:val="20"/>
          <w:lang w:val="en-US"/>
        </w:rPr>
        <w:t>bercakap</w:t>
      </w:r>
      <w:proofErr w:type="spellEnd"/>
      <w:r w:rsidRPr="0051252B">
        <w:rPr>
          <w:rFonts w:cs="Arial"/>
          <w:szCs w:val="20"/>
          <w:lang w:val="en-US"/>
        </w:rPr>
        <w:t xml:space="preserve"> dan </w:t>
      </w:r>
      <w:proofErr w:type="spellStart"/>
      <w:r w:rsidRPr="0051252B">
        <w:rPr>
          <w:rFonts w:cs="Arial"/>
          <w:szCs w:val="20"/>
          <w:lang w:val="en-US"/>
        </w:rPr>
        <w:t>mendengar</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akan</w:t>
      </w:r>
      <w:proofErr w:type="spellEnd"/>
      <w:r w:rsidRPr="0051252B">
        <w:rPr>
          <w:rFonts w:cs="Arial"/>
          <w:szCs w:val="20"/>
          <w:lang w:val="en-US"/>
        </w:rPr>
        <w:t xml:space="preserve"> duduk di </w:t>
      </w:r>
      <w:proofErr w:type="spellStart"/>
      <w:r w:rsidRPr="0051252B">
        <w:rPr>
          <w:rFonts w:cs="Arial"/>
          <w:szCs w:val="20"/>
          <w:lang w:val="en-US"/>
        </w:rPr>
        <w:t>kursi</w:t>
      </w:r>
      <w:proofErr w:type="spellEnd"/>
      <w:r w:rsidRPr="0051252B">
        <w:rPr>
          <w:rFonts w:cs="Arial"/>
          <w:szCs w:val="20"/>
          <w:lang w:val="en-US"/>
        </w:rPr>
        <w:t xml:space="preserve"> yang </w:t>
      </w:r>
      <w:proofErr w:type="spellStart"/>
      <w:r w:rsidRPr="0051252B">
        <w:rPr>
          <w:rFonts w:cs="Arial"/>
          <w:szCs w:val="20"/>
          <w:lang w:val="en-US"/>
        </w:rPr>
        <w:t>berada</w:t>
      </w:r>
      <w:proofErr w:type="spellEnd"/>
      <w:r w:rsidRPr="0051252B">
        <w:rPr>
          <w:rFonts w:cs="Arial"/>
          <w:szCs w:val="20"/>
          <w:lang w:val="en-US"/>
        </w:rPr>
        <w:t xml:space="preserve"> di </w:t>
      </w:r>
      <w:proofErr w:type="spellStart"/>
      <w:r w:rsidRPr="0051252B">
        <w:rPr>
          <w:rFonts w:cs="Arial"/>
          <w:szCs w:val="20"/>
          <w:lang w:val="en-US"/>
        </w:rPr>
        <w:t>depan</w:t>
      </w:r>
      <w:proofErr w:type="spellEnd"/>
      <w:r w:rsidRPr="0051252B">
        <w:rPr>
          <w:rFonts w:cs="Arial"/>
          <w:szCs w:val="20"/>
          <w:lang w:val="en-US"/>
        </w:rPr>
        <w:t xml:space="preserve"> </w:t>
      </w:r>
      <w:proofErr w:type="spellStart"/>
      <w:r w:rsidRPr="0051252B">
        <w:rPr>
          <w:rFonts w:cs="Arial"/>
          <w:szCs w:val="20"/>
          <w:lang w:val="en-US"/>
        </w:rPr>
        <w:t>meja</w:t>
      </w:r>
      <w:proofErr w:type="spellEnd"/>
      <w:r w:rsidRPr="0051252B">
        <w:rPr>
          <w:rFonts w:cs="Arial"/>
          <w:szCs w:val="20"/>
          <w:lang w:val="en-US"/>
        </w:rPr>
        <w:t xml:space="preserve"> </w:t>
      </w:r>
      <w:proofErr w:type="spellStart"/>
      <w:r w:rsidRPr="0051252B">
        <w:rPr>
          <w:rFonts w:cs="Arial"/>
          <w:szCs w:val="20"/>
          <w:lang w:val="en-US"/>
        </w:rPr>
        <w:t>mereka</w:t>
      </w:r>
      <w:proofErr w:type="spellEnd"/>
      <w:r w:rsidRPr="0051252B">
        <w:rPr>
          <w:rFonts w:cs="Arial"/>
          <w:szCs w:val="20"/>
          <w:lang w:val="en-US"/>
        </w:rPr>
        <w:t xml:space="preserve">. Hal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dilakukan</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meningkatkan</w:t>
      </w:r>
      <w:proofErr w:type="spellEnd"/>
      <w:r w:rsidRPr="0051252B">
        <w:rPr>
          <w:rFonts w:cs="Arial"/>
          <w:szCs w:val="20"/>
          <w:lang w:val="en-US"/>
        </w:rPr>
        <w:t xml:space="preserve"> </w:t>
      </w:r>
      <w:proofErr w:type="spellStart"/>
      <w:r w:rsidRPr="0051252B">
        <w:rPr>
          <w:rFonts w:cs="Arial"/>
          <w:szCs w:val="20"/>
          <w:lang w:val="en-US"/>
        </w:rPr>
        <w:t>fokus</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dan agar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mudah</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bergerak</w:t>
      </w:r>
      <w:proofErr w:type="spellEnd"/>
      <w:r w:rsidRPr="0051252B">
        <w:rPr>
          <w:rFonts w:cs="Arial"/>
          <w:szCs w:val="20"/>
          <w:lang w:val="en-US"/>
        </w:rPr>
        <w:t xml:space="preserve">. Ketika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bercakap</w:t>
      </w:r>
      <w:proofErr w:type="spellEnd"/>
      <w:r w:rsidRPr="0051252B">
        <w:rPr>
          <w:rFonts w:cs="Arial"/>
          <w:szCs w:val="20"/>
          <w:lang w:val="en-US"/>
        </w:rPr>
        <w:t xml:space="preserve"> dan </w:t>
      </w:r>
      <w:proofErr w:type="spellStart"/>
      <w:r w:rsidRPr="0051252B">
        <w:rPr>
          <w:rFonts w:cs="Arial"/>
          <w:szCs w:val="20"/>
          <w:lang w:val="en-US"/>
        </w:rPr>
        <w:t>mendengar</w:t>
      </w:r>
      <w:proofErr w:type="spellEnd"/>
      <w:r w:rsidRPr="0051252B">
        <w:rPr>
          <w:rFonts w:cs="Arial"/>
          <w:szCs w:val="20"/>
          <w:lang w:val="en-US"/>
        </w:rPr>
        <w:t xml:space="preserve"> </w:t>
      </w:r>
      <w:proofErr w:type="spellStart"/>
      <w:r w:rsidRPr="0051252B">
        <w:rPr>
          <w:rFonts w:cs="Arial"/>
          <w:szCs w:val="20"/>
          <w:lang w:val="en-US"/>
        </w:rPr>
        <w:t>posisi</w:t>
      </w:r>
      <w:proofErr w:type="spellEnd"/>
      <w:r w:rsidRPr="0051252B">
        <w:rPr>
          <w:rFonts w:cs="Arial"/>
          <w:szCs w:val="20"/>
          <w:lang w:val="en-US"/>
        </w:rPr>
        <w:t xml:space="preserve"> guru </w:t>
      </w:r>
      <w:proofErr w:type="spellStart"/>
      <w:r w:rsidRPr="0051252B">
        <w:rPr>
          <w:rFonts w:cs="Arial"/>
          <w:szCs w:val="20"/>
          <w:lang w:val="en-US"/>
        </w:rPr>
        <w:t>berada</w:t>
      </w:r>
      <w:proofErr w:type="spellEnd"/>
      <w:r w:rsidRPr="0051252B">
        <w:rPr>
          <w:rFonts w:cs="Arial"/>
          <w:szCs w:val="20"/>
          <w:lang w:val="en-US"/>
        </w:rPr>
        <w:t xml:space="preserve"> di </w:t>
      </w:r>
      <w:proofErr w:type="spellStart"/>
      <w:r w:rsidRPr="0051252B">
        <w:rPr>
          <w:rFonts w:cs="Arial"/>
          <w:szCs w:val="20"/>
          <w:lang w:val="en-US"/>
        </w:rPr>
        <w:t>tengah</w:t>
      </w:r>
      <w:proofErr w:type="spellEnd"/>
      <w:r w:rsidRPr="0051252B">
        <w:rPr>
          <w:rFonts w:cs="Arial"/>
          <w:szCs w:val="20"/>
          <w:lang w:val="en-US"/>
        </w:rPr>
        <w:t xml:space="preserve"> </w:t>
      </w:r>
      <w:proofErr w:type="spellStart"/>
      <w:r w:rsidRPr="0051252B">
        <w:rPr>
          <w:rFonts w:cs="Arial"/>
          <w:szCs w:val="20"/>
          <w:lang w:val="en-US"/>
        </w:rPr>
        <w:t>ruangan</w:t>
      </w:r>
      <w:proofErr w:type="spellEnd"/>
      <w:r w:rsidRPr="0051252B">
        <w:rPr>
          <w:rFonts w:cs="Arial"/>
          <w:szCs w:val="20"/>
          <w:lang w:val="en-US"/>
        </w:rPr>
        <w:t xml:space="preserve">, </w:t>
      </w:r>
      <w:proofErr w:type="spellStart"/>
      <w:r w:rsidRPr="0051252B">
        <w:rPr>
          <w:rFonts w:cs="Arial"/>
          <w:szCs w:val="20"/>
          <w:lang w:val="en-US"/>
        </w:rPr>
        <w:t>pandangan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terfokus</w:t>
      </w:r>
      <w:proofErr w:type="spellEnd"/>
      <w:r w:rsidRPr="0051252B">
        <w:rPr>
          <w:rFonts w:cs="Arial"/>
          <w:szCs w:val="20"/>
          <w:lang w:val="en-US"/>
        </w:rPr>
        <w:t xml:space="preserve"> pada guru dan </w:t>
      </w:r>
      <w:proofErr w:type="spellStart"/>
      <w:r w:rsidRPr="0051252B">
        <w:rPr>
          <w:rFonts w:cs="Arial"/>
          <w:szCs w:val="20"/>
          <w:lang w:val="en-US"/>
        </w:rPr>
        <w:t>papan</w:t>
      </w:r>
      <w:proofErr w:type="spellEnd"/>
      <w:r w:rsidRPr="0051252B">
        <w:rPr>
          <w:rFonts w:cs="Arial"/>
          <w:szCs w:val="20"/>
          <w:lang w:val="en-US"/>
        </w:rPr>
        <w:t xml:space="preserve"> </w:t>
      </w:r>
      <w:proofErr w:type="spellStart"/>
      <w:r w:rsidRPr="0051252B">
        <w:rPr>
          <w:rFonts w:cs="Arial"/>
          <w:szCs w:val="20"/>
          <w:lang w:val="en-US"/>
        </w:rPr>
        <w:t>tulis</w:t>
      </w:r>
      <w:proofErr w:type="spellEnd"/>
      <w:r w:rsidRPr="0051252B">
        <w:rPr>
          <w:rFonts w:cs="Arial"/>
          <w:szCs w:val="20"/>
          <w:lang w:val="en-US"/>
        </w:rPr>
        <w:t xml:space="preserve">. Guru </w:t>
      </w:r>
      <w:proofErr w:type="spellStart"/>
      <w:r w:rsidRPr="0051252B">
        <w:rPr>
          <w:rFonts w:cs="Arial"/>
          <w:szCs w:val="20"/>
          <w:lang w:val="en-US"/>
        </w:rPr>
        <w:t>akan</w:t>
      </w:r>
      <w:proofErr w:type="spellEnd"/>
      <w:r w:rsidRPr="0051252B">
        <w:rPr>
          <w:rFonts w:cs="Arial"/>
          <w:szCs w:val="20"/>
          <w:lang w:val="en-US"/>
        </w:rPr>
        <w:t xml:space="preserve"> </w:t>
      </w:r>
      <w:proofErr w:type="spellStart"/>
      <w:r w:rsidRPr="0051252B">
        <w:rPr>
          <w:rFonts w:cs="Arial"/>
          <w:szCs w:val="20"/>
          <w:lang w:val="en-US"/>
        </w:rPr>
        <w:t>mengajak</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aktif</w:t>
      </w:r>
      <w:proofErr w:type="spellEnd"/>
      <w:r w:rsidRPr="0051252B">
        <w:rPr>
          <w:rFonts w:cs="Arial"/>
          <w:szCs w:val="20"/>
          <w:lang w:val="en-US"/>
        </w:rPr>
        <w:t xml:space="preserve"> </w:t>
      </w:r>
      <w:proofErr w:type="spellStart"/>
      <w:r w:rsidRPr="0051252B">
        <w:rPr>
          <w:rFonts w:cs="Arial"/>
          <w:szCs w:val="20"/>
          <w:lang w:val="en-US"/>
        </w:rPr>
        <w:t>menyebutkan</w:t>
      </w:r>
      <w:proofErr w:type="spellEnd"/>
      <w:r w:rsidRPr="0051252B">
        <w:rPr>
          <w:rFonts w:cs="Arial"/>
          <w:szCs w:val="20"/>
          <w:lang w:val="en-US"/>
        </w:rPr>
        <w:t xml:space="preserve"> dan </w:t>
      </w:r>
      <w:proofErr w:type="spellStart"/>
      <w:r w:rsidRPr="0051252B">
        <w:rPr>
          <w:rFonts w:cs="Arial"/>
          <w:szCs w:val="20"/>
          <w:lang w:val="en-US"/>
        </w:rPr>
        <w:t>menunjuk</w:t>
      </w:r>
      <w:proofErr w:type="spellEnd"/>
      <w:r w:rsidRPr="0051252B">
        <w:rPr>
          <w:rFonts w:cs="Arial"/>
          <w:szCs w:val="20"/>
          <w:lang w:val="en-US"/>
        </w:rPr>
        <w:t xml:space="preserve"> </w:t>
      </w:r>
      <w:proofErr w:type="spellStart"/>
      <w:r w:rsidRPr="0051252B">
        <w:rPr>
          <w:rFonts w:cs="Arial"/>
          <w:szCs w:val="20"/>
          <w:lang w:val="en-US"/>
        </w:rPr>
        <w:t>benda</w:t>
      </w:r>
      <w:proofErr w:type="spellEnd"/>
      <w:r w:rsidRPr="0051252B">
        <w:rPr>
          <w:rFonts w:cs="Arial"/>
          <w:szCs w:val="20"/>
          <w:lang w:val="en-US"/>
        </w:rPr>
        <w:t xml:space="preserve"> </w:t>
      </w:r>
      <w:proofErr w:type="spellStart"/>
      <w:r w:rsidRPr="0051252B">
        <w:rPr>
          <w:rFonts w:cs="Arial"/>
          <w:szCs w:val="20"/>
          <w:lang w:val="en-US"/>
        </w:rPr>
        <w:t>atau</w:t>
      </w:r>
      <w:proofErr w:type="spellEnd"/>
      <w:r w:rsidRPr="0051252B">
        <w:rPr>
          <w:rFonts w:cs="Arial"/>
          <w:szCs w:val="20"/>
          <w:lang w:val="en-US"/>
        </w:rPr>
        <w:t xml:space="preserve"> </w:t>
      </w:r>
      <w:proofErr w:type="spellStart"/>
      <w:r w:rsidRPr="0051252B">
        <w:rPr>
          <w:rFonts w:cs="Arial"/>
          <w:szCs w:val="20"/>
          <w:lang w:val="en-US"/>
        </w:rPr>
        <w:t>gambar</w:t>
      </w:r>
      <w:proofErr w:type="spellEnd"/>
      <w:r w:rsidRPr="0051252B">
        <w:rPr>
          <w:rFonts w:cs="Arial"/>
          <w:szCs w:val="20"/>
          <w:lang w:val="en-US"/>
        </w:rPr>
        <w:t xml:space="preserve"> pada poster yang </w:t>
      </w:r>
      <w:proofErr w:type="spellStart"/>
      <w:r w:rsidRPr="0051252B">
        <w:rPr>
          <w:rFonts w:cs="Arial"/>
          <w:szCs w:val="20"/>
          <w:lang w:val="en-US"/>
        </w:rPr>
        <w:t>tertempel</w:t>
      </w:r>
      <w:proofErr w:type="spellEnd"/>
      <w:r w:rsidRPr="0051252B">
        <w:rPr>
          <w:rFonts w:cs="Arial"/>
          <w:szCs w:val="20"/>
          <w:lang w:val="en-US"/>
        </w:rPr>
        <w:t xml:space="preserve"> di </w:t>
      </w:r>
      <w:proofErr w:type="spellStart"/>
      <w:r w:rsidRPr="0051252B">
        <w:rPr>
          <w:rFonts w:cs="Arial"/>
          <w:szCs w:val="20"/>
          <w:lang w:val="en-US"/>
        </w:rPr>
        <w:t>dinding</w:t>
      </w:r>
      <w:proofErr w:type="spellEnd"/>
      <w:r w:rsidRPr="0051252B">
        <w:rPr>
          <w:rFonts w:cs="Arial"/>
          <w:szCs w:val="20"/>
          <w:lang w:val="en-US"/>
        </w:rPr>
        <w:t xml:space="preserve"> </w:t>
      </w:r>
      <w:proofErr w:type="spellStart"/>
      <w:r w:rsidRPr="0051252B">
        <w:rPr>
          <w:rFonts w:cs="Arial"/>
          <w:szCs w:val="20"/>
          <w:lang w:val="en-US"/>
        </w:rPr>
        <w:t>ruangan</w:t>
      </w:r>
      <w:proofErr w:type="spellEnd"/>
      <w:r w:rsidRPr="0051252B">
        <w:rPr>
          <w:rFonts w:cs="Arial"/>
          <w:szCs w:val="20"/>
          <w:lang w:val="en-US"/>
        </w:rPr>
        <w:t xml:space="preserve"> dan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pendengaran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bunyi</w:t>
      </w:r>
      <w:proofErr w:type="spellEnd"/>
      <w:r w:rsidRPr="0051252B">
        <w:rPr>
          <w:rFonts w:cs="Arial"/>
          <w:szCs w:val="20"/>
          <w:lang w:val="en-US"/>
        </w:rPr>
        <w:t xml:space="preserve"> dan </w:t>
      </w:r>
      <w:proofErr w:type="spellStart"/>
      <w:r w:rsidRPr="0051252B">
        <w:rPr>
          <w:rFonts w:cs="Arial"/>
          <w:szCs w:val="20"/>
          <w:lang w:val="en-US"/>
        </w:rPr>
        <w:t>irama</w:t>
      </w:r>
      <w:proofErr w:type="spellEnd"/>
      <w:r w:rsidRPr="0051252B">
        <w:rPr>
          <w:rFonts w:cs="Arial"/>
          <w:szCs w:val="20"/>
          <w:lang w:val="en-US"/>
        </w:rPr>
        <w:t xml:space="preserve"> </w:t>
      </w:r>
      <w:proofErr w:type="spellStart"/>
      <w:r w:rsidRPr="0051252B">
        <w:rPr>
          <w:rFonts w:cs="Arial"/>
          <w:szCs w:val="20"/>
          <w:lang w:val="en-US"/>
        </w:rPr>
        <w:t>secara</w:t>
      </w:r>
      <w:proofErr w:type="spellEnd"/>
      <w:r w:rsidRPr="0051252B">
        <w:rPr>
          <w:rFonts w:cs="Arial"/>
          <w:szCs w:val="20"/>
          <w:lang w:val="en-US"/>
        </w:rPr>
        <w:t xml:space="preserve"> </w:t>
      </w:r>
      <w:proofErr w:type="spellStart"/>
      <w:r w:rsidRPr="0051252B">
        <w:rPr>
          <w:rFonts w:cs="Arial"/>
          <w:szCs w:val="20"/>
          <w:lang w:val="en-US"/>
        </w:rPr>
        <w:t>individu</w:t>
      </w:r>
      <w:proofErr w:type="spellEnd"/>
      <w:r w:rsidRPr="0051252B">
        <w:rPr>
          <w:rFonts w:cs="Arial"/>
          <w:szCs w:val="20"/>
          <w:lang w:val="en-US"/>
        </w:rPr>
        <w:t xml:space="preserve"> di </w:t>
      </w:r>
      <w:proofErr w:type="spellStart"/>
      <w:r w:rsidRPr="0051252B">
        <w:rPr>
          <w:rFonts w:cs="Arial"/>
          <w:szCs w:val="20"/>
          <w:lang w:val="en-US"/>
        </w:rPr>
        <w:t>depan</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w:t>
      </w:r>
    </w:p>
    <w:p w14:paraId="66F919FB" w14:textId="77777777" w:rsidR="0051252B" w:rsidRDefault="0051252B" w:rsidP="0051252B">
      <w:pPr>
        <w:spacing w:line="240" w:lineRule="auto"/>
        <w:ind w:firstLine="0"/>
        <w:rPr>
          <w:rFonts w:cs="Arial"/>
          <w:szCs w:val="20"/>
          <w:lang w:val="en-US"/>
        </w:rPr>
      </w:pPr>
    </w:p>
    <w:p w14:paraId="5329D045" w14:textId="061ECF08" w:rsidR="0051252B" w:rsidRPr="0051252B" w:rsidRDefault="0051252B" w:rsidP="0051252B">
      <w:pPr>
        <w:spacing w:line="240" w:lineRule="auto"/>
        <w:ind w:firstLine="0"/>
        <w:rPr>
          <w:rFonts w:cs="Arial"/>
          <w:szCs w:val="20"/>
          <w:lang w:val="en-US"/>
        </w:rPr>
      </w:pPr>
      <w:r w:rsidRPr="0051252B">
        <w:rPr>
          <w:rFonts w:cs="Arial"/>
          <w:szCs w:val="20"/>
          <w:lang w:val="en-US"/>
        </w:rPr>
        <w:t xml:space="preserve">Ketika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menulis</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akan</w:t>
      </w:r>
      <w:proofErr w:type="spellEnd"/>
      <w:r w:rsidRPr="0051252B">
        <w:rPr>
          <w:rFonts w:cs="Arial"/>
          <w:szCs w:val="20"/>
          <w:lang w:val="en-US"/>
        </w:rPr>
        <w:t xml:space="preserve"> duduk di </w:t>
      </w:r>
      <w:proofErr w:type="spellStart"/>
      <w:r w:rsidRPr="0051252B">
        <w:rPr>
          <w:rFonts w:cs="Arial"/>
          <w:szCs w:val="20"/>
          <w:lang w:val="en-US"/>
        </w:rPr>
        <w:t>kursi</w:t>
      </w:r>
      <w:proofErr w:type="spellEnd"/>
      <w:r w:rsidRPr="0051252B">
        <w:rPr>
          <w:rFonts w:cs="Arial"/>
          <w:szCs w:val="20"/>
          <w:lang w:val="en-US"/>
        </w:rPr>
        <w:t xml:space="preserve"> yang </w:t>
      </w:r>
      <w:proofErr w:type="spellStart"/>
      <w:r w:rsidRPr="0051252B">
        <w:rPr>
          <w:rFonts w:cs="Arial"/>
          <w:szCs w:val="20"/>
          <w:lang w:val="en-US"/>
        </w:rPr>
        <w:t>berada</w:t>
      </w:r>
      <w:proofErr w:type="spellEnd"/>
      <w:r w:rsidRPr="0051252B">
        <w:rPr>
          <w:rFonts w:cs="Arial"/>
          <w:szCs w:val="20"/>
          <w:lang w:val="en-US"/>
        </w:rPr>
        <w:t xml:space="preserve"> di </w:t>
      </w:r>
      <w:proofErr w:type="spellStart"/>
      <w:r w:rsidRPr="0051252B">
        <w:rPr>
          <w:rFonts w:cs="Arial"/>
          <w:szCs w:val="20"/>
          <w:lang w:val="en-US"/>
        </w:rPr>
        <w:t>belakang</w:t>
      </w:r>
      <w:proofErr w:type="spellEnd"/>
      <w:r w:rsidRPr="0051252B">
        <w:rPr>
          <w:rFonts w:cs="Arial"/>
          <w:szCs w:val="20"/>
          <w:lang w:val="en-US"/>
        </w:rPr>
        <w:t xml:space="preserve"> </w:t>
      </w:r>
      <w:proofErr w:type="spellStart"/>
      <w:r w:rsidRPr="0051252B">
        <w:rPr>
          <w:rFonts w:cs="Arial"/>
          <w:szCs w:val="20"/>
          <w:lang w:val="en-US"/>
        </w:rPr>
        <w:t>meja</w:t>
      </w:r>
      <w:proofErr w:type="spellEnd"/>
      <w:r w:rsidRPr="0051252B">
        <w:rPr>
          <w:rFonts w:cs="Arial"/>
          <w:szCs w:val="20"/>
          <w:lang w:val="en-US"/>
        </w:rPr>
        <w:t xml:space="preserve"> </w:t>
      </w:r>
      <w:proofErr w:type="spellStart"/>
      <w:r w:rsidRPr="0051252B">
        <w:rPr>
          <w:rFonts w:cs="Arial"/>
          <w:szCs w:val="20"/>
          <w:lang w:val="en-US"/>
        </w:rPr>
        <w:t>mereka</w:t>
      </w:r>
      <w:proofErr w:type="spellEnd"/>
      <w:r w:rsidRPr="0051252B">
        <w:rPr>
          <w:rFonts w:cs="Arial"/>
          <w:szCs w:val="20"/>
          <w:lang w:val="en-US"/>
        </w:rPr>
        <w:t xml:space="preserve">. Guru </w:t>
      </w:r>
      <w:proofErr w:type="spellStart"/>
      <w:r w:rsidRPr="0051252B">
        <w:rPr>
          <w:rFonts w:cs="Arial"/>
          <w:szCs w:val="20"/>
          <w:lang w:val="en-US"/>
        </w:rPr>
        <w:t>akan</w:t>
      </w:r>
      <w:proofErr w:type="spellEnd"/>
      <w:r w:rsidRPr="0051252B">
        <w:rPr>
          <w:rFonts w:cs="Arial"/>
          <w:szCs w:val="20"/>
          <w:lang w:val="en-US"/>
        </w:rPr>
        <w:t xml:space="preserve"> </w:t>
      </w:r>
      <w:proofErr w:type="spellStart"/>
      <w:r w:rsidRPr="0051252B">
        <w:rPr>
          <w:rFonts w:cs="Arial"/>
          <w:szCs w:val="20"/>
          <w:lang w:val="en-US"/>
        </w:rPr>
        <w:t>memberikan</w:t>
      </w:r>
      <w:proofErr w:type="spellEnd"/>
      <w:r w:rsidRPr="0051252B">
        <w:rPr>
          <w:rFonts w:cs="Arial"/>
          <w:szCs w:val="20"/>
          <w:lang w:val="en-US"/>
        </w:rPr>
        <w:t xml:space="preserve"> </w:t>
      </w:r>
      <w:proofErr w:type="spellStart"/>
      <w:r w:rsidRPr="0051252B">
        <w:rPr>
          <w:rFonts w:cs="Arial"/>
          <w:szCs w:val="20"/>
          <w:lang w:val="en-US"/>
        </w:rPr>
        <w:t>tugas</w:t>
      </w:r>
      <w:proofErr w:type="spellEnd"/>
      <w:r w:rsidRPr="0051252B">
        <w:rPr>
          <w:rFonts w:cs="Arial"/>
          <w:szCs w:val="20"/>
          <w:lang w:val="en-US"/>
        </w:rPr>
        <w:t xml:space="preserve">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tingkat</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t>tugas</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individu</w:t>
      </w:r>
      <w:proofErr w:type="spellEnd"/>
      <w:r w:rsidRPr="0051252B">
        <w:rPr>
          <w:rFonts w:cs="Arial"/>
          <w:szCs w:val="20"/>
          <w:lang w:val="en-US"/>
        </w:rPr>
        <w:t xml:space="preserve"> </w:t>
      </w:r>
      <w:proofErr w:type="spellStart"/>
      <w:r w:rsidRPr="0051252B">
        <w:rPr>
          <w:rFonts w:cs="Arial"/>
          <w:szCs w:val="20"/>
          <w:lang w:val="en-US"/>
        </w:rPr>
        <w:t>bisa</w:t>
      </w:r>
      <w:proofErr w:type="spellEnd"/>
      <w:r w:rsidRPr="0051252B">
        <w:rPr>
          <w:rFonts w:cs="Arial"/>
          <w:szCs w:val="20"/>
          <w:lang w:val="en-US"/>
        </w:rPr>
        <w:t xml:space="preserve"> </w:t>
      </w:r>
      <w:proofErr w:type="spellStart"/>
      <w:r w:rsidRPr="0051252B">
        <w:rPr>
          <w:rFonts w:cs="Arial"/>
          <w:szCs w:val="20"/>
          <w:lang w:val="en-US"/>
        </w:rPr>
        <w:t>berbeda</w:t>
      </w:r>
      <w:proofErr w:type="spellEnd"/>
      <w:r w:rsidRPr="0051252B">
        <w:rPr>
          <w:rFonts w:cs="Arial"/>
          <w:szCs w:val="20"/>
          <w:lang w:val="en-US"/>
        </w:rPr>
        <w:t xml:space="preserve">. </w:t>
      </w:r>
      <w:proofErr w:type="spellStart"/>
      <w:r w:rsidRPr="0051252B">
        <w:rPr>
          <w:rFonts w:cs="Arial"/>
          <w:szCs w:val="20"/>
          <w:lang w:val="en-US"/>
        </w:rPr>
        <w:t>Bentuk</w:t>
      </w:r>
      <w:proofErr w:type="spellEnd"/>
      <w:r w:rsidRPr="0051252B">
        <w:rPr>
          <w:rFonts w:cs="Arial"/>
          <w:szCs w:val="20"/>
          <w:lang w:val="en-US"/>
        </w:rPr>
        <w:t xml:space="preserve"> </w:t>
      </w:r>
      <w:proofErr w:type="spellStart"/>
      <w:r w:rsidRPr="0051252B">
        <w:rPr>
          <w:rFonts w:cs="Arial"/>
          <w:szCs w:val="20"/>
          <w:lang w:val="en-US"/>
        </w:rPr>
        <w:t>kursi</w:t>
      </w:r>
      <w:proofErr w:type="spellEnd"/>
      <w:r w:rsidRPr="0051252B">
        <w:rPr>
          <w:rFonts w:cs="Arial"/>
          <w:szCs w:val="20"/>
          <w:lang w:val="en-US"/>
        </w:rPr>
        <w:t xml:space="preserve"> dan </w:t>
      </w:r>
      <w:proofErr w:type="spellStart"/>
      <w:r w:rsidRPr="0051252B">
        <w:rPr>
          <w:rFonts w:cs="Arial"/>
          <w:szCs w:val="20"/>
          <w:lang w:val="en-US"/>
        </w:rPr>
        <w:t>meja</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w:t>
      </w:r>
      <w:proofErr w:type="spellStart"/>
      <w:r w:rsidRPr="0051252B">
        <w:rPr>
          <w:rFonts w:cs="Arial"/>
          <w:szCs w:val="20"/>
          <w:lang w:val="en-US"/>
        </w:rPr>
        <w:t>dibuat</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sudut</w:t>
      </w:r>
      <w:proofErr w:type="spellEnd"/>
      <w:r w:rsidRPr="0051252B">
        <w:rPr>
          <w:rFonts w:cs="Arial"/>
          <w:szCs w:val="20"/>
          <w:lang w:val="en-US"/>
        </w:rPr>
        <w:t xml:space="preserve"> yang </w:t>
      </w:r>
      <w:proofErr w:type="spellStart"/>
      <w:r w:rsidRPr="0051252B">
        <w:rPr>
          <w:rFonts w:cs="Arial"/>
          <w:szCs w:val="20"/>
          <w:lang w:val="en-US"/>
        </w:rPr>
        <w:t>tidak</w:t>
      </w:r>
      <w:proofErr w:type="spellEnd"/>
      <w:r w:rsidRPr="0051252B">
        <w:rPr>
          <w:rFonts w:cs="Arial"/>
          <w:szCs w:val="20"/>
          <w:lang w:val="en-US"/>
        </w:rPr>
        <w:t xml:space="preserve"> </w:t>
      </w:r>
      <w:proofErr w:type="spellStart"/>
      <w:r w:rsidRPr="0051252B">
        <w:rPr>
          <w:rFonts w:cs="Arial"/>
          <w:szCs w:val="20"/>
          <w:lang w:val="en-US"/>
        </w:rPr>
        <w:t>tajam</w:t>
      </w:r>
      <w:proofErr w:type="spellEnd"/>
      <w:r w:rsidRPr="0051252B">
        <w:rPr>
          <w:rFonts w:cs="Arial"/>
          <w:szCs w:val="20"/>
          <w:lang w:val="en-US"/>
        </w:rPr>
        <w:t xml:space="preserve">, </w:t>
      </w:r>
      <w:proofErr w:type="spellStart"/>
      <w:r w:rsidRPr="0051252B">
        <w:rPr>
          <w:rFonts w:cs="Arial"/>
          <w:szCs w:val="20"/>
          <w:lang w:val="en-US"/>
        </w:rPr>
        <w:t>hal</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keamanan</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yang </w:t>
      </w:r>
      <w:proofErr w:type="spellStart"/>
      <w:r w:rsidRPr="0051252B">
        <w:rPr>
          <w:rFonts w:cs="Arial"/>
          <w:szCs w:val="20"/>
          <w:lang w:val="en-US"/>
        </w:rPr>
        <w:t>cukup</w:t>
      </w:r>
      <w:proofErr w:type="spellEnd"/>
      <w:r w:rsidRPr="0051252B">
        <w:rPr>
          <w:rFonts w:cs="Arial"/>
          <w:szCs w:val="20"/>
          <w:lang w:val="en-US"/>
        </w:rPr>
        <w:t xml:space="preserve"> </w:t>
      </w:r>
      <w:proofErr w:type="spellStart"/>
      <w:r w:rsidRPr="0051252B">
        <w:rPr>
          <w:rFonts w:cs="Arial"/>
          <w:szCs w:val="20"/>
          <w:lang w:val="en-US"/>
        </w:rPr>
        <w:t>aktif</w:t>
      </w:r>
      <w:proofErr w:type="spellEnd"/>
      <w:r w:rsidRPr="0051252B">
        <w:rPr>
          <w:rFonts w:cs="Arial"/>
          <w:szCs w:val="20"/>
          <w:lang w:val="en-US"/>
        </w:rPr>
        <w:t xml:space="preserve"> </w:t>
      </w:r>
      <w:proofErr w:type="spellStart"/>
      <w:r w:rsidRPr="0051252B">
        <w:rPr>
          <w:rFonts w:cs="Arial"/>
          <w:szCs w:val="20"/>
          <w:lang w:val="en-US"/>
        </w:rPr>
        <w:t>bergerak</w:t>
      </w:r>
      <w:proofErr w:type="spellEnd"/>
      <w:r w:rsidRPr="0051252B">
        <w:rPr>
          <w:rFonts w:cs="Arial"/>
          <w:szCs w:val="20"/>
          <w:lang w:val="en-US"/>
        </w:rPr>
        <w:t xml:space="preserve"> </w:t>
      </w:r>
      <w:proofErr w:type="spellStart"/>
      <w:r w:rsidRPr="0051252B">
        <w:rPr>
          <w:rFonts w:cs="Arial"/>
          <w:szCs w:val="20"/>
          <w:lang w:val="en-US"/>
        </w:rPr>
        <w:t>ketika</w:t>
      </w:r>
      <w:proofErr w:type="spellEnd"/>
      <w:r w:rsidRPr="0051252B">
        <w:rPr>
          <w:rFonts w:cs="Arial"/>
          <w:szCs w:val="20"/>
          <w:lang w:val="en-US"/>
        </w:rPr>
        <w:t xml:space="preserve"> </w:t>
      </w:r>
      <w:proofErr w:type="spellStart"/>
      <w:r w:rsidRPr="0051252B">
        <w:rPr>
          <w:rFonts w:cs="Arial"/>
          <w:szCs w:val="20"/>
          <w:lang w:val="en-US"/>
        </w:rPr>
        <w:t>melakukan</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di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w:t>
      </w:r>
    </w:p>
    <w:p w14:paraId="7036F62D" w14:textId="77777777" w:rsidR="0051252B" w:rsidRDefault="0051252B" w:rsidP="0051252B">
      <w:pPr>
        <w:keepNext/>
        <w:spacing w:line="240" w:lineRule="auto"/>
        <w:jc w:val="center"/>
        <w:rPr>
          <w:rFonts w:cs="Arial"/>
          <w:noProof/>
          <w:szCs w:val="20"/>
          <w14:ligatures w14:val="standardContextual"/>
        </w:rPr>
      </w:pPr>
      <w:r w:rsidRPr="0051252B">
        <w:rPr>
          <w:rFonts w:cs="Arial"/>
          <w:noProof/>
          <w:szCs w:val="20"/>
          <w:lang w:val="en-US" w:eastAsia="en-US" w:bidi="ar-SA"/>
          <w14:ligatures w14:val="standardContextual"/>
        </w:rPr>
        <w:drawing>
          <wp:inline distT="0" distB="0" distL="0" distR="0" wp14:anchorId="44F337E9" wp14:editId="74DAE8B8">
            <wp:extent cx="2520244" cy="1223772"/>
            <wp:effectExtent l="0" t="0" r="0" b="0"/>
            <wp:docPr id="1641651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51380" name="Picture 164165138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6738" cy="1260916"/>
                    </a:xfrm>
                    <a:prstGeom prst="rect">
                      <a:avLst/>
                    </a:prstGeom>
                  </pic:spPr>
                </pic:pic>
              </a:graphicData>
            </a:graphic>
          </wp:inline>
        </w:drawing>
      </w:r>
    </w:p>
    <w:p w14:paraId="0627C10F" w14:textId="0D1EC34C" w:rsidR="0051252B" w:rsidRPr="0051252B" w:rsidRDefault="0051252B" w:rsidP="0051252B">
      <w:pPr>
        <w:keepNext/>
        <w:spacing w:line="240" w:lineRule="auto"/>
        <w:jc w:val="center"/>
        <w:rPr>
          <w:rFonts w:cs="Arial"/>
          <w:szCs w:val="20"/>
        </w:rPr>
      </w:pPr>
      <w:r w:rsidRPr="0051252B">
        <w:rPr>
          <w:rFonts w:cs="Arial"/>
          <w:noProof/>
          <w:szCs w:val="20"/>
          <w:lang w:val="en-US" w:eastAsia="en-US" w:bidi="ar-SA"/>
          <w14:ligatures w14:val="standardContextual"/>
        </w:rPr>
        <w:drawing>
          <wp:inline distT="0" distB="0" distL="0" distR="0" wp14:anchorId="4BDE23D8" wp14:editId="21C84305">
            <wp:extent cx="2510825" cy="1219200"/>
            <wp:effectExtent l="0" t="0" r="3810" b="0"/>
            <wp:docPr id="1120781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81059" name="Picture 11207810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4575" cy="1259867"/>
                    </a:xfrm>
                    <a:prstGeom prst="rect">
                      <a:avLst/>
                    </a:prstGeom>
                  </pic:spPr>
                </pic:pic>
              </a:graphicData>
            </a:graphic>
          </wp:inline>
        </w:drawing>
      </w:r>
    </w:p>
    <w:p w14:paraId="3E2615B2" w14:textId="699AE9A7" w:rsidR="0051252B" w:rsidRPr="0051252B" w:rsidRDefault="0051252B" w:rsidP="0051252B">
      <w:pPr>
        <w:pStyle w:val="Caption"/>
        <w:spacing w:line="240" w:lineRule="auto"/>
        <w:jc w:val="center"/>
        <w:rPr>
          <w:rFonts w:cs="Arial"/>
          <w:sz w:val="16"/>
          <w:szCs w:val="16"/>
          <w:lang w:val="en-US"/>
        </w:rPr>
      </w:pPr>
      <w:bookmarkStart w:id="10" w:name="_Toc141082553"/>
      <w:r w:rsidRPr="0051252B">
        <w:rPr>
          <w:rFonts w:cs="Arial"/>
          <w:sz w:val="16"/>
          <w:szCs w:val="16"/>
        </w:rPr>
        <w:t xml:space="preserve">Gambar </w:t>
      </w:r>
      <w:r w:rsidR="0065705E">
        <w:rPr>
          <w:rFonts w:cs="Arial"/>
          <w:sz w:val="16"/>
          <w:szCs w:val="16"/>
        </w:rPr>
        <w:t>1</w:t>
      </w:r>
      <w:r w:rsidR="00C76FCC">
        <w:rPr>
          <w:rFonts w:cs="Arial"/>
          <w:sz w:val="16"/>
          <w:szCs w:val="16"/>
        </w:rPr>
        <w:t>2</w:t>
      </w:r>
      <w:r w:rsidRPr="0051252B">
        <w:rPr>
          <w:rFonts w:cs="Arial"/>
          <w:sz w:val="16"/>
          <w:szCs w:val="16"/>
          <w:lang w:val="en-US"/>
        </w:rPr>
        <w:t xml:space="preserve">. Lemari, </w:t>
      </w:r>
      <w:proofErr w:type="spellStart"/>
      <w:r w:rsidRPr="0051252B">
        <w:rPr>
          <w:rFonts w:cs="Arial"/>
          <w:sz w:val="16"/>
          <w:szCs w:val="16"/>
          <w:lang w:val="en-US"/>
        </w:rPr>
        <w:t>Cermin</w:t>
      </w:r>
      <w:proofErr w:type="spellEnd"/>
      <w:r w:rsidRPr="0051252B">
        <w:rPr>
          <w:rFonts w:cs="Arial"/>
          <w:sz w:val="16"/>
          <w:szCs w:val="16"/>
          <w:lang w:val="en-US"/>
        </w:rPr>
        <w:t xml:space="preserve">, dan Poster di Ruang </w:t>
      </w:r>
      <w:proofErr w:type="spellStart"/>
      <w:r w:rsidRPr="0051252B">
        <w:rPr>
          <w:rFonts w:cs="Arial"/>
          <w:sz w:val="16"/>
          <w:szCs w:val="16"/>
          <w:lang w:val="en-US"/>
        </w:rPr>
        <w:t>Kelas</w:t>
      </w:r>
      <w:proofErr w:type="spellEnd"/>
      <w:r w:rsidRPr="0051252B">
        <w:rPr>
          <w:rFonts w:cs="Arial"/>
          <w:sz w:val="16"/>
          <w:szCs w:val="16"/>
          <w:lang w:val="en-US"/>
        </w:rPr>
        <w:t xml:space="preserve"> SLB Negeri 2 Jakarta.</w:t>
      </w:r>
      <w:bookmarkEnd w:id="10"/>
    </w:p>
    <w:p w14:paraId="561B1ECF" w14:textId="77777777" w:rsidR="0051252B" w:rsidRPr="0051252B" w:rsidRDefault="0051252B" w:rsidP="0051252B">
      <w:pPr>
        <w:pStyle w:val="Caption"/>
        <w:spacing w:line="240" w:lineRule="auto"/>
        <w:jc w:val="center"/>
        <w:rPr>
          <w:rFonts w:cs="Arial"/>
          <w:sz w:val="16"/>
          <w:szCs w:val="16"/>
        </w:rPr>
      </w:pPr>
      <w:r w:rsidRPr="0051252B">
        <w:rPr>
          <w:rFonts w:cs="Arial"/>
          <w:sz w:val="16"/>
          <w:szCs w:val="16"/>
        </w:rPr>
        <w:t>(</w:t>
      </w:r>
      <w:proofErr w:type="spellStart"/>
      <w:r w:rsidRPr="0051252B">
        <w:rPr>
          <w:rFonts w:cs="Arial"/>
          <w:sz w:val="16"/>
          <w:szCs w:val="16"/>
        </w:rPr>
        <w:t>Sumber</w:t>
      </w:r>
      <w:proofErr w:type="spellEnd"/>
      <w:r w:rsidRPr="0051252B">
        <w:rPr>
          <w:rFonts w:cs="Arial"/>
          <w:sz w:val="16"/>
          <w:szCs w:val="16"/>
        </w:rPr>
        <w:t xml:space="preserve">: </w:t>
      </w:r>
      <w:proofErr w:type="spellStart"/>
      <w:r w:rsidRPr="0051252B">
        <w:rPr>
          <w:rFonts w:cs="Arial"/>
          <w:sz w:val="16"/>
          <w:szCs w:val="16"/>
          <w:lang w:val="en-US"/>
        </w:rPr>
        <w:t>Pribadi</w:t>
      </w:r>
      <w:proofErr w:type="spellEnd"/>
      <w:r w:rsidRPr="0051252B">
        <w:rPr>
          <w:rFonts w:cs="Arial"/>
          <w:sz w:val="16"/>
          <w:szCs w:val="16"/>
          <w:lang w:val="en-US"/>
        </w:rPr>
        <w:t>, 2023</w:t>
      </w:r>
      <w:r w:rsidRPr="0051252B">
        <w:rPr>
          <w:rFonts w:cs="Arial"/>
          <w:sz w:val="16"/>
          <w:szCs w:val="16"/>
        </w:rPr>
        <w:t>)</w:t>
      </w:r>
    </w:p>
    <w:p w14:paraId="6979E089" w14:textId="77777777" w:rsidR="0051252B" w:rsidRPr="0051252B" w:rsidRDefault="0051252B" w:rsidP="0051252B">
      <w:pPr>
        <w:spacing w:line="240" w:lineRule="auto"/>
        <w:ind w:firstLine="501"/>
        <w:rPr>
          <w:rFonts w:cs="Arial"/>
          <w:szCs w:val="20"/>
          <w:lang w:val="en-US"/>
        </w:rPr>
      </w:pPr>
    </w:p>
    <w:p w14:paraId="03A7D2D9" w14:textId="77777777" w:rsidR="0051252B" w:rsidRPr="0051252B" w:rsidRDefault="0051252B" w:rsidP="0051252B">
      <w:pPr>
        <w:spacing w:line="240" w:lineRule="auto"/>
        <w:ind w:left="284" w:firstLine="0"/>
        <w:rPr>
          <w:rFonts w:cs="Arial"/>
          <w:szCs w:val="20"/>
          <w:lang w:val="en-US"/>
        </w:rPr>
      </w:pPr>
      <w:r w:rsidRPr="0051252B">
        <w:rPr>
          <w:rFonts w:cs="Arial"/>
          <w:szCs w:val="20"/>
          <w:lang w:val="en-US"/>
        </w:rPr>
        <w:t xml:space="preserve">Pada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oleh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di SLB Negeri 2 Jakarta, </w:t>
      </w:r>
      <w:proofErr w:type="spellStart"/>
      <w:r w:rsidRPr="0051252B">
        <w:rPr>
          <w:rFonts w:cs="Arial"/>
          <w:szCs w:val="20"/>
          <w:lang w:val="en-US"/>
        </w:rPr>
        <w:t>selalu</w:t>
      </w:r>
      <w:proofErr w:type="spellEnd"/>
      <w:r w:rsidRPr="0051252B">
        <w:rPr>
          <w:rFonts w:cs="Arial"/>
          <w:szCs w:val="20"/>
          <w:lang w:val="en-US"/>
        </w:rPr>
        <w:t xml:space="preserve">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lemari</w:t>
      </w:r>
      <w:proofErr w:type="spellEnd"/>
      <w:r w:rsidRPr="0051252B">
        <w:rPr>
          <w:rFonts w:cs="Arial"/>
          <w:szCs w:val="20"/>
          <w:lang w:val="en-US"/>
        </w:rPr>
        <w:t xml:space="preserve">, </w:t>
      </w:r>
      <w:proofErr w:type="spellStart"/>
      <w:r w:rsidRPr="0051252B">
        <w:rPr>
          <w:rFonts w:cs="Arial"/>
          <w:szCs w:val="20"/>
          <w:lang w:val="en-US"/>
        </w:rPr>
        <w:t>cermin</w:t>
      </w:r>
      <w:proofErr w:type="spellEnd"/>
      <w:r w:rsidRPr="0051252B">
        <w:rPr>
          <w:rFonts w:cs="Arial"/>
          <w:szCs w:val="20"/>
          <w:lang w:val="en-US"/>
        </w:rPr>
        <w:t xml:space="preserve">, dan poster yang </w:t>
      </w:r>
      <w:proofErr w:type="spellStart"/>
      <w:r w:rsidRPr="0051252B">
        <w:rPr>
          <w:rFonts w:cs="Arial"/>
          <w:szCs w:val="20"/>
          <w:lang w:val="en-US"/>
        </w:rPr>
        <w:t>mendukung</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Lemari </w:t>
      </w:r>
      <w:proofErr w:type="spellStart"/>
      <w:r w:rsidRPr="0051252B">
        <w:rPr>
          <w:rFonts w:cs="Arial"/>
          <w:szCs w:val="20"/>
          <w:lang w:val="en-US"/>
        </w:rPr>
        <w:t>berfungsi</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menyimpan</w:t>
      </w:r>
      <w:proofErr w:type="spellEnd"/>
      <w:r w:rsidRPr="0051252B">
        <w:rPr>
          <w:rFonts w:cs="Arial"/>
          <w:szCs w:val="20"/>
          <w:lang w:val="en-US"/>
        </w:rPr>
        <w:t xml:space="preserve"> </w:t>
      </w:r>
      <w:proofErr w:type="spellStart"/>
      <w:r w:rsidRPr="0051252B">
        <w:rPr>
          <w:rFonts w:cs="Arial"/>
          <w:szCs w:val="20"/>
          <w:lang w:val="en-US"/>
        </w:rPr>
        <w:t>benda-benda</w:t>
      </w:r>
      <w:proofErr w:type="spellEnd"/>
      <w:r w:rsidRPr="0051252B">
        <w:rPr>
          <w:rFonts w:cs="Arial"/>
          <w:szCs w:val="20"/>
          <w:lang w:val="en-US"/>
        </w:rPr>
        <w:t xml:space="preserve"> yang </w:t>
      </w:r>
      <w:proofErr w:type="spellStart"/>
      <w:r w:rsidRPr="0051252B">
        <w:rPr>
          <w:rFonts w:cs="Arial"/>
          <w:szCs w:val="20"/>
          <w:lang w:val="en-US"/>
        </w:rPr>
        <w:t>menjadi</w:t>
      </w:r>
      <w:proofErr w:type="spellEnd"/>
      <w:r w:rsidRPr="0051252B">
        <w:rPr>
          <w:rFonts w:cs="Arial"/>
          <w:szCs w:val="20"/>
          <w:lang w:val="en-US"/>
        </w:rPr>
        <w:t xml:space="preserve"> media </w:t>
      </w:r>
      <w:proofErr w:type="spellStart"/>
      <w:r w:rsidRPr="0051252B">
        <w:rPr>
          <w:rFonts w:cs="Arial"/>
          <w:szCs w:val="20"/>
          <w:lang w:val="en-US"/>
        </w:rPr>
        <w:t>belajar</w:t>
      </w:r>
      <w:proofErr w:type="spellEnd"/>
      <w:r w:rsidRPr="0051252B">
        <w:rPr>
          <w:rFonts w:cs="Arial"/>
          <w:szCs w:val="20"/>
          <w:lang w:val="en-US"/>
        </w:rPr>
        <w:t xml:space="preserve">, salah </w:t>
      </w:r>
      <w:proofErr w:type="spellStart"/>
      <w:r w:rsidRPr="0051252B">
        <w:rPr>
          <w:rFonts w:cs="Arial"/>
          <w:szCs w:val="20"/>
          <w:lang w:val="en-US"/>
        </w:rPr>
        <w:t>satunya</w:t>
      </w:r>
      <w:proofErr w:type="spellEnd"/>
      <w:r w:rsidRPr="0051252B">
        <w:rPr>
          <w:rFonts w:cs="Arial"/>
          <w:szCs w:val="20"/>
          <w:lang w:val="en-US"/>
        </w:rPr>
        <w:t xml:space="preserve">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benda</w:t>
      </w:r>
      <w:proofErr w:type="spellEnd"/>
      <w:r w:rsidRPr="0051252B">
        <w:rPr>
          <w:rFonts w:cs="Arial"/>
          <w:szCs w:val="20"/>
          <w:lang w:val="en-US"/>
        </w:rPr>
        <w:t xml:space="preserve"> yang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dengar</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Cermin</w:t>
      </w:r>
      <w:proofErr w:type="spellEnd"/>
      <w:r w:rsidRPr="0051252B">
        <w:rPr>
          <w:rFonts w:cs="Arial"/>
          <w:szCs w:val="20"/>
          <w:lang w:val="en-US"/>
        </w:rPr>
        <w:t xml:space="preserve"> </w:t>
      </w:r>
      <w:proofErr w:type="spellStart"/>
      <w:r w:rsidRPr="0051252B">
        <w:rPr>
          <w:rFonts w:cs="Arial"/>
          <w:szCs w:val="20"/>
          <w:lang w:val="en-US"/>
        </w:rPr>
        <w:t>berfungsi</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mengucapkan</w:t>
      </w:r>
      <w:proofErr w:type="spellEnd"/>
      <w:r w:rsidRPr="0051252B">
        <w:rPr>
          <w:rFonts w:cs="Arial"/>
          <w:szCs w:val="20"/>
          <w:lang w:val="en-US"/>
        </w:rPr>
        <w:t xml:space="preserve"> </w:t>
      </w:r>
      <w:proofErr w:type="spellStart"/>
      <w:r w:rsidRPr="0051252B">
        <w:rPr>
          <w:rFonts w:cs="Arial"/>
          <w:szCs w:val="20"/>
          <w:lang w:val="en-US"/>
        </w:rPr>
        <w:t>suatu</w:t>
      </w:r>
      <w:proofErr w:type="spellEnd"/>
      <w:r w:rsidRPr="0051252B">
        <w:rPr>
          <w:rFonts w:cs="Arial"/>
          <w:szCs w:val="20"/>
          <w:lang w:val="en-US"/>
        </w:rPr>
        <w:t xml:space="preserve"> kata </w:t>
      </w:r>
      <w:proofErr w:type="spellStart"/>
      <w:r w:rsidRPr="0051252B">
        <w:rPr>
          <w:rFonts w:cs="Arial"/>
          <w:szCs w:val="20"/>
          <w:lang w:val="en-US"/>
        </w:rPr>
        <w:t>atau</w:t>
      </w:r>
      <w:proofErr w:type="spellEnd"/>
      <w:r w:rsidRPr="0051252B">
        <w:rPr>
          <w:rFonts w:cs="Arial"/>
          <w:szCs w:val="20"/>
          <w:lang w:val="en-US"/>
        </w:rPr>
        <w:t xml:space="preserve"> </w:t>
      </w:r>
      <w:proofErr w:type="spellStart"/>
      <w:r w:rsidRPr="0051252B">
        <w:rPr>
          <w:rFonts w:cs="Arial"/>
          <w:szCs w:val="20"/>
          <w:lang w:val="en-US"/>
        </w:rPr>
        <w:t>kalimat</w:t>
      </w:r>
      <w:proofErr w:type="spellEnd"/>
      <w:r w:rsidRPr="0051252B">
        <w:rPr>
          <w:rFonts w:cs="Arial"/>
          <w:szCs w:val="20"/>
          <w:lang w:val="en-US"/>
        </w:rPr>
        <w:t xml:space="preserve">. </w:t>
      </w:r>
      <w:proofErr w:type="spellStart"/>
      <w:r w:rsidRPr="0051252B">
        <w:rPr>
          <w:rFonts w:cs="Arial"/>
          <w:szCs w:val="20"/>
          <w:lang w:val="en-US"/>
        </w:rPr>
        <w:t>Sedangkan</w:t>
      </w:r>
      <w:proofErr w:type="spellEnd"/>
      <w:r w:rsidRPr="0051252B">
        <w:rPr>
          <w:rFonts w:cs="Arial"/>
          <w:szCs w:val="20"/>
          <w:lang w:val="en-US"/>
        </w:rPr>
        <w:t xml:space="preserve"> poster yang </w:t>
      </w:r>
      <w:proofErr w:type="spellStart"/>
      <w:r w:rsidRPr="0051252B">
        <w:rPr>
          <w:rFonts w:cs="Arial"/>
          <w:szCs w:val="20"/>
          <w:lang w:val="en-US"/>
        </w:rPr>
        <w:t>terdapat</w:t>
      </w:r>
      <w:proofErr w:type="spellEnd"/>
      <w:r w:rsidRPr="0051252B">
        <w:rPr>
          <w:rFonts w:cs="Arial"/>
          <w:szCs w:val="20"/>
          <w:lang w:val="en-US"/>
        </w:rPr>
        <w:t xml:space="preserve"> di </w:t>
      </w:r>
      <w:proofErr w:type="spellStart"/>
      <w:r w:rsidRPr="0051252B">
        <w:rPr>
          <w:rFonts w:cs="Arial"/>
          <w:szCs w:val="20"/>
          <w:lang w:val="en-US"/>
        </w:rPr>
        <w:t>sekililing</w:t>
      </w:r>
      <w:proofErr w:type="spellEnd"/>
      <w:r w:rsidRPr="0051252B">
        <w:rPr>
          <w:rFonts w:cs="Arial"/>
          <w:szCs w:val="20"/>
          <w:lang w:val="en-US"/>
        </w:rPr>
        <w:t xml:space="preserve"> </w:t>
      </w:r>
      <w:proofErr w:type="spellStart"/>
      <w:r w:rsidRPr="0051252B">
        <w:rPr>
          <w:rFonts w:cs="Arial"/>
          <w:szCs w:val="20"/>
          <w:lang w:val="en-US"/>
        </w:rPr>
        <w:t>ruangan</w:t>
      </w:r>
      <w:proofErr w:type="spellEnd"/>
      <w:r w:rsidRPr="0051252B">
        <w:rPr>
          <w:rFonts w:cs="Arial"/>
          <w:szCs w:val="20"/>
          <w:lang w:val="en-US"/>
        </w:rPr>
        <w:t xml:space="preserve"> </w:t>
      </w:r>
      <w:proofErr w:type="spellStart"/>
      <w:r w:rsidRPr="0051252B">
        <w:rPr>
          <w:rFonts w:cs="Arial"/>
          <w:szCs w:val="20"/>
          <w:lang w:val="en-US"/>
        </w:rPr>
        <w:t>berfungsi</w:t>
      </w:r>
      <w:proofErr w:type="spellEnd"/>
      <w:r w:rsidRPr="0051252B">
        <w:rPr>
          <w:rFonts w:cs="Arial"/>
          <w:szCs w:val="20"/>
          <w:lang w:val="en-US"/>
        </w:rPr>
        <w:t xml:space="preserve"> </w:t>
      </w:r>
      <w:proofErr w:type="spellStart"/>
      <w:r w:rsidRPr="0051252B">
        <w:rPr>
          <w:rFonts w:cs="Arial"/>
          <w:szCs w:val="20"/>
          <w:lang w:val="en-US"/>
        </w:rPr>
        <w:t>sebagai</w:t>
      </w:r>
      <w:proofErr w:type="spellEnd"/>
      <w:r w:rsidRPr="0051252B">
        <w:rPr>
          <w:rFonts w:cs="Arial"/>
          <w:szCs w:val="20"/>
          <w:lang w:val="en-US"/>
        </w:rPr>
        <w:t xml:space="preserve"> salah </w:t>
      </w:r>
      <w:proofErr w:type="spellStart"/>
      <w:r w:rsidRPr="0051252B">
        <w:rPr>
          <w:rFonts w:cs="Arial"/>
          <w:szCs w:val="20"/>
          <w:lang w:val="en-US"/>
        </w:rPr>
        <w:t>satu</w:t>
      </w:r>
      <w:proofErr w:type="spellEnd"/>
      <w:r w:rsidRPr="0051252B">
        <w:rPr>
          <w:rFonts w:cs="Arial"/>
          <w:szCs w:val="20"/>
          <w:lang w:val="en-US"/>
        </w:rPr>
        <w:t xml:space="preserve"> media </w:t>
      </w:r>
      <w:proofErr w:type="spellStart"/>
      <w:r w:rsidRPr="0051252B">
        <w:rPr>
          <w:rFonts w:cs="Arial"/>
          <w:szCs w:val="20"/>
          <w:lang w:val="en-US"/>
        </w:rPr>
        <w:t>belajar</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Guru </w:t>
      </w:r>
      <w:proofErr w:type="spellStart"/>
      <w:r w:rsidRPr="0051252B">
        <w:rPr>
          <w:rFonts w:cs="Arial"/>
          <w:szCs w:val="20"/>
          <w:lang w:val="en-US"/>
        </w:rPr>
        <w:t>sering</w:t>
      </w:r>
      <w:proofErr w:type="spellEnd"/>
      <w:r w:rsidRPr="0051252B">
        <w:rPr>
          <w:rFonts w:cs="Arial"/>
          <w:szCs w:val="20"/>
          <w:lang w:val="en-US"/>
        </w:rPr>
        <w:t xml:space="preserve"> kali </w:t>
      </w:r>
      <w:proofErr w:type="spellStart"/>
      <w:r w:rsidRPr="0051252B">
        <w:rPr>
          <w:rFonts w:cs="Arial"/>
          <w:szCs w:val="20"/>
          <w:lang w:val="en-US"/>
        </w:rPr>
        <w:t>menyebutkan</w:t>
      </w:r>
      <w:proofErr w:type="spellEnd"/>
      <w:r w:rsidRPr="0051252B">
        <w:rPr>
          <w:rFonts w:cs="Arial"/>
          <w:szCs w:val="20"/>
          <w:lang w:val="en-US"/>
        </w:rPr>
        <w:t xml:space="preserve"> </w:t>
      </w:r>
      <w:proofErr w:type="spellStart"/>
      <w:r w:rsidRPr="0051252B">
        <w:rPr>
          <w:rFonts w:cs="Arial"/>
          <w:szCs w:val="20"/>
          <w:lang w:val="en-US"/>
        </w:rPr>
        <w:t>suatu</w:t>
      </w:r>
      <w:proofErr w:type="spellEnd"/>
      <w:r w:rsidRPr="0051252B">
        <w:rPr>
          <w:rFonts w:cs="Arial"/>
          <w:szCs w:val="20"/>
          <w:lang w:val="en-US"/>
        </w:rPr>
        <w:t xml:space="preserve"> </w:t>
      </w:r>
      <w:proofErr w:type="spellStart"/>
      <w:r w:rsidRPr="0051252B">
        <w:rPr>
          <w:rFonts w:cs="Arial"/>
          <w:szCs w:val="20"/>
          <w:lang w:val="en-US"/>
        </w:rPr>
        <w:t>kosakata</w:t>
      </w:r>
      <w:proofErr w:type="spellEnd"/>
      <w:r w:rsidRPr="0051252B">
        <w:rPr>
          <w:rFonts w:cs="Arial"/>
          <w:szCs w:val="20"/>
          <w:lang w:val="en-US"/>
        </w:rPr>
        <w:t xml:space="preserve">, </w:t>
      </w:r>
      <w:proofErr w:type="spellStart"/>
      <w:r w:rsidRPr="0051252B">
        <w:rPr>
          <w:rFonts w:cs="Arial"/>
          <w:szCs w:val="20"/>
          <w:lang w:val="en-US"/>
        </w:rPr>
        <w:t>kemudian</w:t>
      </w:r>
      <w:proofErr w:type="spellEnd"/>
      <w:r w:rsidRPr="0051252B">
        <w:rPr>
          <w:rFonts w:cs="Arial"/>
          <w:szCs w:val="20"/>
          <w:lang w:val="en-US"/>
        </w:rPr>
        <w:t xml:space="preserve"> </w:t>
      </w:r>
      <w:proofErr w:type="spellStart"/>
      <w:r w:rsidRPr="0051252B">
        <w:rPr>
          <w:rFonts w:cs="Arial"/>
          <w:szCs w:val="20"/>
          <w:lang w:val="en-US"/>
        </w:rPr>
        <w:t>meminta</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menyebutkan</w:t>
      </w:r>
      <w:proofErr w:type="spellEnd"/>
      <w:r w:rsidRPr="0051252B">
        <w:rPr>
          <w:rFonts w:cs="Arial"/>
          <w:szCs w:val="20"/>
          <w:lang w:val="en-US"/>
        </w:rPr>
        <w:t xml:space="preserve"> </w:t>
      </w:r>
      <w:proofErr w:type="spellStart"/>
      <w:r w:rsidRPr="0051252B">
        <w:rPr>
          <w:rFonts w:cs="Arial"/>
          <w:szCs w:val="20"/>
          <w:lang w:val="en-US"/>
        </w:rPr>
        <w:t>kembali</w:t>
      </w:r>
      <w:proofErr w:type="spellEnd"/>
      <w:r w:rsidRPr="0051252B">
        <w:rPr>
          <w:rFonts w:cs="Arial"/>
          <w:szCs w:val="20"/>
          <w:lang w:val="en-US"/>
        </w:rPr>
        <w:t xml:space="preserve"> dan </w:t>
      </w:r>
      <w:proofErr w:type="spellStart"/>
      <w:r w:rsidRPr="0051252B">
        <w:rPr>
          <w:rFonts w:cs="Arial"/>
          <w:szCs w:val="20"/>
          <w:lang w:val="en-US"/>
        </w:rPr>
        <w:t>menunjukkan</w:t>
      </w:r>
      <w:proofErr w:type="spellEnd"/>
      <w:r w:rsidRPr="0051252B">
        <w:rPr>
          <w:rFonts w:cs="Arial"/>
          <w:szCs w:val="20"/>
          <w:lang w:val="en-US"/>
        </w:rPr>
        <w:t xml:space="preserve"> </w:t>
      </w:r>
      <w:proofErr w:type="spellStart"/>
      <w:r w:rsidRPr="0051252B">
        <w:rPr>
          <w:rFonts w:cs="Arial"/>
          <w:szCs w:val="20"/>
          <w:lang w:val="en-US"/>
        </w:rPr>
        <w:t>gambarnya</w:t>
      </w:r>
      <w:proofErr w:type="spellEnd"/>
      <w:r w:rsidRPr="0051252B">
        <w:rPr>
          <w:rFonts w:cs="Arial"/>
          <w:szCs w:val="20"/>
          <w:lang w:val="en-US"/>
        </w:rPr>
        <w:t xml:space="preserve"> pada salah </w:t>
      </w:r>
      <w:proofErr w:type="spellStart"/>
      <w:r w:rsidRPr="0051252B">
        <w:rPr>
          <w:rFonts w:cs="Arial"/>
          <w:szCs w:val="20"/>
          <w:lang w:val="en-US"/>
        </w:rPr>
        <w:t>satu</w:t>
      </w:r>
      <w:proofErr w:type="spellEnd"/>
      <w:r w:rsidRPr="0051252B">
        <w:rPr>
          <w:rFonts w:cs="Arial"/>
          <w:szCs w:val="20"/>
          <w:lang w:val="en-US"/>
        </w:rPr>
        <w:t xml:space="preserve"> poster yang </w:t>
      </w:r>
      <w:proofErr w:type="spellStart"/>
      <w:r w:rsidRPr="0051252B">
        <w:rPr>
          <w:rFonts w:cs="Arial"/>
          <w:szCs w:val="20"/>
          <w:lang w:val="en-US"/>
        </w:rPr>
        <w:t>terdapat</w:t>
      </w:r>
      <w:proofErr w:type="spellEnd"/>
      <w:r w:rsidRPr="0051252B">
        <w:rPr>
          <w:rFonts w:cs="Arial"/>
          <w:szCs w:val="20"/>
          <w:lang w:val="en-US"/>
        </w:rPr>
        <w:t xml:space="preserve"> di </w:t>
      </w:r>
      <w:proofErr w:type="spellStart"/>
      <w:r w:rsidRPr="0051252B">
        <w:rPr>
          <w:rFonts w:cs="Arial"/>
          <w:szCs w:val="20"/>
          <w:lang w:val="en-US"/>
        </w:rPr>
        <w:t>dinding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
    <w:p w14:paraId="58507199" w14:textId="77777777" w:rsidR="0051252B" w:rsidRPr="0051252B" w:rsidRDefault="0051252B" w:rsidP="0051252B">
      <w:pPr>
        <w:spacing w:line="240" w:lineRule="auto"/>
        <w:ind w:firstLine="501"/>
        <w:rPr>
          <w:rFonts w:cs="Arial"/>
          <w:szCs w:val="20"/>
          <w:lang w:val="en-US"/>
        </w:rPr>
      </w:pPr>
    </w:p>
    <w:p w14:paraId="2122DF37" w14:textId="77777777" w:rsidR="0051252B" w:rsidRPr="0051252B" w:rsidRDefault="0051252B" w:rsidP="0051252B">
      <w:pPr>
        <w:pStyle w:val="ListParagraph"/>
        <w:widowControl/>
        <w:numPr>
          <w:ilvl w:val="0"/>
          <w:numId w:val="18"/>
        </w:numPr>
        <w:suppressAutoHyphens w:val="0"/>
        <w:spacing w:line="240" w:lineRule="auto"/>
        <w:contextualSpacing/>
        <w:rPr>
          <w:rFonts w:cs="Arial"/>
          <w:b/>
          <w:bCs/>
          <w:szCs w:val="20"/>
          <w:lang w:val="en-US"/>
        </w:rPr>
      </w:pPr>
      <w:proofErr w:type="spellStart"/>
      <w:r w:rsidRPr="0051252B">
        <w:rPr>
          <w:rFonts w:cs="Arial"/>
          <w:b/>
          <w:bCs/>
          <w:szCs w:val="20"/>
          <w:lang w:val="en-US"/>
        </w:rPr>
        <w:t>Penerapan</w:t>
      </w:r>
      <w:proofErr w:type="spellEnd"/>
      <w:r w:rsidRPr="0051252B">
        <w:rPr>
          <w:rFonts w:cs="Arial"/>
          <w:b/>
          <w:bCs/>
          <w:szCs w:val="20"/>
          <w:lang w:val="en-US"/>
        </w:rPr>
        <w:t xml:space="preserve"> </w:t>
      </w:r>
      <w:proofErr w:type="spellStart"/>
      <w:r w:rsidRPr="0051252B">
        <w:rPr>
          <w:rFonts w:cs="Arial"/>
          <w:b/>
          <w:bCs/>
          <w:szCs w:val="20"/>
          <w:lang w:val="en-US"/>
        </w:rPr>
        <w:t>Prinsip</w:t>
      </w:r>
      <w:proofErr w:type="spellEnd"/>
      <w:r w:rsidRPr="0051252B">
        <w:rPr>
          <w:rFonts w:cs="Arial"/>
          <w:b/>
          <w:bCs/>
          <w:szCs w:val="20"/>
          <w:lang w:val="en-US"/>
        </w:rPr>
        <w:t xml:space="preserve"> </w:t>
      </w:r>
      <w:proofErr w:type="spellStart"/>
      <w:r w:rsidRPr="0051252B">
        <w:rPr>
          <w:rFonts w:cs="Arial"/>
          <w:b/>
          <w:bCs/>
          <w:szCs w:val="20"/>
          <w:lang w:val="en-US"/>
        </w:rPr>
        <w:t>Arsitektur</w:t>
      </w:r>
      <w:proofErr w:type="spellEnd"/>
      <w:r w:rsidRPr="0051252B">
        <w:rPr>
          <w:rFonts w:cs="Arial"/>
          <w:b/>
          <w:bCs/>
          <w:szCs w:val="20"/>
          <w:lang w:val="en-US"/>
        </w:rPr>
        <w:t xml:space="preserve"> </w:t>
      </w:r>
      <w:proofErr w:type="spellStart"/>
      <w:r w:rsidRPr="0051252B">
        <w:rPr>
          <w:rFonts w:cs="Arial"/>
          <w:b/>
          <w:bCs/>
          <w:szCs w:val="20"/>
          <w:lang w:val="en-US"/>
        </w:rPr>
        <w:t>Perilaku</w:t>
      </w:r>
      <w:proofErr w:type="spellEnd"/>
    </w:p>
    <w:p w14:paraId="51D9F248" w14:textId="77777777" w:rsidR="0051252B" w:rsidRDefault="0051252B" w:rsidP="0051252B">
      <w:pPr>
        <w:spacing w:line="240" w:lineRule="auto"/>
        <w:ind w:left="540" w:firstLine="0"/>
        <w:rPr>
          <w:rFonts w:cs="Arial"/>
          <w:szCs w:val="20"/>
          <w:lang w:val="en-US"/>
        </w:rPr>
      </w:pPr>
      <w:proofErr w:type="spellStart"/>
      <w:r w:rsidRPr="0051252B">
        <w:rPr>
          <w:rFonts w:cs="Arial"/>
          <w:szCs w:val="20"/>
          <w:lang w:val="en-US"/>
        </w:rPr>
        <w:t>Penerapan</w:t>
      </w:r>
      <w:proofErr w:type="spellEnd"/>
      <w:r w:rsidRPr="0051252B">
        <w:rPr>
          <w:rFonts w:cs="Arial"/>
          <w:szCs w:val="20"/>
          <w:lang w:val="en-US"/>
        </w:rPr>
        <w:t xml:space="preserve"> </w:t>
      </w:r>
      <w:proofErr w:type="spellStart"/>
      <w:r w:rsidRPr="0051252B">
        <w:rPr>
          <w:rFonts w:cs="Arial"/>
          <w:szCs w:val="20"/>
          <w:lang w:val="en-US"/>
        </w:rPr>
        <w:t>prinsip</w:t>
      </w:r>
      <w:proofErr w:type="spellEnd"/>
      <w:r w:rsidRPr="0051252B">
        <w:rPr>
          <w:rFonts w:cs="Arial"/>
          <w:szCs w:val="20"/>
          <w:lang w:val="en-US"/>
        </w:rPr>
        <w:t xml:space="preserve"> </w:t>
      </w:r>
      <w:proofErr w:type="spellStart"/>
      <w:r w:rsidRPr="0051252B">
        <w:rPr>
          <w:rFonts w:cs="Arial"/>
          <w:szCs w:val="20"/>
          <w:lang w:val="en-US"/>
        </w:rPr>
        <w:t>arsitektur</w:t>
      </w:r>
      <w:proofErr w:type="spellEnd"/>
      <w:r w:rsidRPr="0051252B">
        <w:rPr>
          <w:rFonts w:cs="Arial"/>
          <w:szCs w:val="20"/>
          <w:lang w:val="en-US"/>
        </w:rPr>
        <w:t xml:space="preserve"> </w:t>
      </w:r>
      <w:proofErr w:type="spellStart"/>
      <w:r w:rsidRPr="0051252B">
        <w:rPr>
          <w:rFonts w:cs="Arial"/>
          <w:szCs w:val="20"/>
          <w:lang w:val="en-US"/>
        </w:rPr>
        <w:t>perilaku</w:t>
      </w:r>
      <w:proofErr w:type="spellEnd"/>
      <w:r w:rsidRPr="0051252B">
        <w:rPr>
          <w:rFonts w:cs="Arial"/>
          <w:szCs w:val="20"/>
          <w:lang w:val="en-US"/>
        </w:rPr>
        <w:t xml:space="preserve"> pada </w:t>
      </w:r>
      <w:proofErr w:type="spellStart"/>
      <w:r w:rsidRPr="0051252B">
        <w:rPr>
          <w:rFonts w:cs="Arial"/>
          <w:szCs w:val="20"/>
          <w:lang w:val="en-US"/>
        </w:rPr>
        <w:t>bangunan</w:t>
      </w:r>
      <w:proofErr w:type="spellEnd"/>
      <w:r w:rsidRPr="0051252B">
        <w:rPr>
          <w:rFonts w:cs="Arial"/>
          <w:szCs w:val="20"/>
          <w:lang w:val="en-US"/>
        </w:rPr>
        <w:t xml:space="preserve"> SLB Negeri 2 Jakarta </w:t>
      </w:r>
      <w:proofErr w:type="spellStart"/>
      <w:r w:rsidRPr="0051252B">
        <w:rPr>
          <w:rFonts w:cs="Arial"/>
          <w:szCs w:val="20"/>
          <w:lang w:val="en-US"/>
        </w:rPr>
        <w:t>adalah</w:t>
      </w:r>
      <w:proofErr w:type="spellEnd"/>
      <w:r w:rsidRPr="0051252B">
        <w:rPr>
          <w:rFonts w:cs="Arial"/>
          <w:szCs w:val="20"/>
          <w:lang w:val="en-US"/>
        </w:rPr>
        <w:t xml:space="preserve"> </w:t>
      </w:r>
      <w:proofErr w:type="spellStart"/>
      <w:r w:rsidRPr="0051252B">
        <w:rPr>
          <w:rFonts w:cs="Arial"/>
          <w:szCs w:val="20"/>
          <w:lang w:val="en-US"/>
        </w:rPr>
        <w:t>sebagai</w:t>
      </w:r>
      <w:proofErr w:type="spellEnd"/>
      <w:r w:rsidRPr="0051252B">
        <w:rPr>
          <w:rFonts w:cs="Arial"/>
          <w:szCs w:val="20"/>
          <w:lang w:val="en-US"/>
        </w:rPr>
        <w:t xml:space="preserve"> </w:t>
      </w:r>
      <w:proofErr w:type="spellStart"/>
      <w:r w:rsidRPr="0051252B">
        <w:rPr>
          <w:rFonts w:cs="Arial"/>
          <w:szCs w:val="20"/>
          <w:lang w:val="en-US"/>
        </w:rPr>
        <w:t>berikut</w:t>
      </w:r>
      <w:proofErr w:type="spellEnd"/>
      <w:r w:rsidRPr="0051252B">
        <w:rPr>
          <w:rFonts w:cs="Arial"/>
          <w:szCs w:val="20"/>
          <w:lang w:val="en-US"/>
        </w:rPr>
        <w:t>:</w:t>
      </w:r>
    </w:p>
    <w:p w14:paraId="08C91AB9" w14:textId="77777777" w:rsidR="0051252B" w:rsidRPr="0051252B" w:rsidRDefault="0051252B" w:rsidP="0051252B">
      <w:pPr>
        <w:spacing w:line="240" w:lineRule="auto"/>
        <w:ind w:left="540" w:firstLine="0"/>
        <w:rPr>
          <w:rFonts w:cs="Arial"/>
          <w:szCs w:val="20"/>
          <w:lang w:val="en-US"/>
        </w:rPr>
      </w:pPr>
    </w:p>
    <w:p w14:paraId="3130A1ED" w14:textId="77777777" w:rsidR="0051252B" w:rsidRPr="0051252B" w:rsidRDefault="0051252B" w:rsidP="0051252B">
      <w:pPr>
        <w:pStyle w:val="ListParagraph"/>
        <w:widowControl/>
        <w:numPr>
          <w:ilvl w:val="1"/>
          <w:numId w:val="18"/>
        </w:numPr>
        <w:suppressAutoHyphens w:val="0"/>
        <w:spacing w:line="240" w:lineRule="auto"/>
        <w:contextualSpacing/>
        <w:rPr>
          <w:rFonts w:cs="Arial"/>
          <w:szCs w:val="20"/>
          <w:lang w:val="en-US"/>
        </w:rPr>
      </w:pPr>
      <w:r w:rsidRPr="0051252B">
        <w:rPr>
          <w:rFonts w:cs="Arial"/>
          <w:b/>
          <w:bCs/>
          <w:szCs w:val="20"/>
          <w:lang w:val="en-US"/>
        </w:rPr>
        <w:t xml:space="preserve">Mampu </w:t>
      </w:r>
      <w:proofErr w:type="spellStart"/>
      <w:r w:rsidRPr="0051252B">
        <w:rPr>
          <w:rFonts w:cs="Arial"/>
          <w:b/>
          <w:bCs/>
          <w:szCs w:val="20"/>
          <w:lang w:val="en-US"/>
        </w:rPr>
        <w:t>Berkomunikasi</w:t>
      </w:r>
      <w:proofErr w:type="spellEnd"/>
      <w:r w:rsidRPr="0051252B">
        <w:rPr>
          <w:rFonts w:cs="Arial"/>
          <w:b/>
          <w:bCs/>
          <w:szCs w:val="20"/>
          <w:lang w:val="en-US"/>
        </w:rPr>
        <w:t xml:space="preserve"> </w:t>
      </w:r>
      <w:proofErr w:type="spellStart"/>
      <w:r w:rsidRPr="0051252B">
        <w:rPr>
          <w:rFonts w:cs="Arial"/>
          <w:b/>
          <w:bCs/>
          <w:szCs w:val="20"/>
          <w:lang w:val="en-US"/>
        </w:rPr>
        <w:t>dengan</w:t>
      </w:r>
      <w:proofErr w:type="spellEnd"/>
      <w:r w:rsidRPr="0051252B">
        <w:rPr>
          <w:rFonts w:cs="Arial"/>
          <w:b/>
          <w:bCs/>
          <w:szCs w:val="20"/>
          <w:lang w:val="en-US"/>
        </w:rPr>
        <w:t xml:space="preserve"> Manusia dan </w:t>
      </w:r>
      <w:proofErr w:type="spellStart"/>
      <w:r w:rsidRPr="0051252B">
        <w:rPr>
          <w:rFonts w:cs="Arial"/>
          <w:b/>
          <w:bCs/>
          <w:szCs w:val="20"/>
          <w:lang w:val="en-US"/>
        </w:rPr>
        <w:t>Lingkungan</w:t>
      </w:r>
      <w:proofErr w:type="spellEnd"/>
    </w:p>
    <w:p w14:paraId="31C0DEE9" w14:textId="77777777" w:rsidR="0051252B" w:rsidRDefault="0051252B" w:rsidP="0051252B">
      <w:pPr>
        <w:spacing w:line="240" w:lineRule="auto"/>
        <w:ind w:left="540" w:firstLine="0"/>
        <w:rPr>
          <w:rFonts w:cs="Arial"/>
          <w:szCs w:val="20"/>
          <w:lang w:val="en-US"/>
        </w:rPr>
      </w:pPr>
      <w:proofErr w:type="spellStart"/>
      <w:r w:rsidRPr="0051252B">
        <w:rPr>
          <w:rFonts w:cs="Arial"/>
          <w:szCs w:val="20"/>
          <w:lang w:val="en-US"/>
        </w:rPr>
        <w:t>Bangunan</w:t>
      </w:r>
      <w:proofErr w:type="spellEnd"/>
      <w:r w:rsidRPr="0051252B">
        <w:rPr>
          <w:rFonts w:cs="Arial"/>
          <w:szCs w:val="20"/>
          <w:lang w:val="en-US"/>
        </w:rPr>
        <w:t xml:space="preserve"> SLB Negeri 2 Jakarta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menerapkan</w:t>
      </w:r>
      <w:proofErr w:type="spellEnd"/>
      <w:r w:rsidRPr="0051252B">
        <w:rPr>
          <w:rFonts w:cs="Arial"/>
          <w:szCs w:val="20"/>
          <w:lang w:val="en-US"/>
        </w:rPr>
        <w:t xml:space="preserve"> </w:t>
      </w:r>
      <w:proofErr w:type="spellStart"/>
      <w:r w:rsidRPr="0051252B">
        <w:rPr>
          <w:rFonts w:cs="Arial"/>
          <w:szCs w:val="20"/>
          <w:lang w:val="en-US"/>
        </w:rPr>
        <w:t>prinsip</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Hal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dilihat</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ada</w:t>
      </w:r>
      <w:proofErr w:type="spellEnd"/>
      <w:r w:rsidRPr="0051252B">
        <w:rPr>
          <w:rFonts w:cs="Arial"/>
          <w:szCs w:val="20"/>
          <w:lang w:val="en-US"/>
        </w:rPr>
        <w:t xml:space="preserve"> pada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Ruang-</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kebutuhan</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sebuah</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luar</w:t>
      </w:r>
      <w:proofErr w:type="spellEnd"/>
      <w:r w:rsidRPr="0051252B">
        <w:rPr>
          <w:rFonts w:cs="Arial"/>
          <w:szCs w:val="20"/>
          <w:lang w:val="en-US"/>
        </w:rPr>
        <w:t xml:space="preserve"> </w:t>
      </w:r>
      <w:proofErr w:type="spellStart"/>
      <w:r w:rsidRPr="0051252B">
        <w:rPr>
          <w:rFonts w:cs="Arial"/>
          <w:szCs w:val="20"/>
          <w:lang w:val="en-US"/>
        </w:rPr>
        <w:t>biasa</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di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fungsi</w:t>
      </w:r>
      <w:proofErr w:type="spellEnd"/>
      <w:r w:rsidRPr="0051252B">
        <w:rPr>
          <w:rFonts w:cs="Arial"/>
          <w:szCs w:val="20"/>
          <w:lang w:val="en-US"/>
        </w:rPr>
        <w:t xml:space="preserve"> masing-masing yang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memfasilitasi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baik</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para </w:t>
      </w:r>
      <w:proofErr w:type="spellStart"/>
      <w:r w:rsidRPr="0051252B">
        <w:rPr>
          <w:rFonts w:cs="Arial"/>
          <w:szCs w:val="20"/>
          <w:lang w:val="en-US"/>
        </w:rPr>
        <w:t>penggunanya</w:t>
      </w:r>
      <w:proofErr w:type="spellEnd"/>
      <w:r w:rsidRPr="0051252B">
        <w:rPr>
          <w:rFonts w:cs="Arial"/>
          <w:szCs w:val="20"/>
          <w:lang w:val="en-US"/>
        </w:rPr>
        <w:t>. Ruang-</w:t>
      </w:r>
      <w:proofErr w:type="spellStart"/>
      <w:r w:rsidRPr="0051252B">
        <w:rPr>
          <w:rFonts w:cs="Arial"/>
          <w:szCs w:val="20"/>
          <w:lang w:val="en-US"/>
        </w:rPr>
        <w:t>ruang</w:t>
      </w:r>
      <w:proofErr w:type="spellEnd"/>
      <w:r w:rsidRPr="0051252B">
        <w:rPr>
          <w:rFonts w:cs="Arial"/>
          <w:szCs w:val="20"/>
          <w:lang w:val="en-US"/>
        </w:rPr>
        <w:t xml:space="preserve"> yang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kemiripan</w:t>
      </w:r>
      <w:proofErr w:type="spellEnd"/>
      <w:r w:rsidRPr="0051252B">
        <w:rPr>
          <w:rFonts w:cs="Arial"/>
          <w:szCs w:val="20"/>
          <w:lang w:val="en-US"/>
        </w:rPr>
        <w:t xml:space="preserve"> </w:t>
      </w:r>
      <w:proofErr w:type="spellStart"/>
      <w:r w:rsidRPr="0051252B">
        <w:rPr>
          <w:rFonts w:cs="Arial"/>
          <w:szCs w:val="20"/>
          <w:lang w:val="en-US"/>
        </w:rPr>
        <w:t>sifat</w:t>
      </w:r>
      <w:proofErr w:type="spellEnd"/>
      <w:r w:rsidRPr="0051252B">
        <w:rPr>
          <w:rFonts w:cs="Arial"/>
          <w:szCs w:val="20"/>
          <w:lang w:val="en-US"/>
        </w:rPr>
        <w:t xml:space="preserve"> dan </w:t>
      </w:r>
      <w:proofErr w:type="spellStart"/>
      <w:r w:rsidRPr="0051252B">
        <w:rPr>
          <w:rFonts w:cs="Arial"/>
          <w:szCs w:val="20"/>
          <w:lang w:val="en-US"/>
        </w:rPr>
        <w:t>fungsi</w:t>
      </w:r>
      <w:proofErr w:type="spellEnd"/>
      <w:r w:rsidRPr="0051252B">
        <w:rPr>
          <w:rFonts w:cs="Arial"/>
          <w:szCs w:val="20"/>
          <w:lang w:val="en-US"/>
        </w:rPr>
        <w:t xml:space="preserve"> </w:t>
      </w:r>
      <w:proofErr w:type="spellStart"/>
      <w:r w:rsidRPr="0051252B">
        <w:rPr>
          <w:rFonts w:cs="Arial"/>
          <w:szCs w:val="20"/>
          <w:lang w:val="en-US"/>
        </w:rPr>
        <w:t>diletakkan</w:t>
      </w:r>
      <w:proofErr w:type="spellEnd"/>
      <w:r w:rsidRPr="0051252B">
        <w:rPr>
          <w:rFonts w:cs="Arial"/>
          <w:szCs w:val="20"/>
          <w:lang w:val="en-US"/>
        </w:rPr>
        <w:t xml:space="preserve"> </w:t>
      </w:r>
      <w:proofErr w:type="spellStart"/>
      <w:r w:rsidRPr="0051252B">
        <w:rPr>
          <w:rFonts w:cs="Arial"/>
          <w:szCs w:val="20"/>
          <w:lang w:val="en-US"/>
        </w:rPr>
        <w:t>berdekatan</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t>mempermudah</w:t>
      </w:r>
      <w:proofErr w:type="spellEnd"/>
      <w:r w:rsidRPr="0051252B">
        <w:rPr>
          <w:rFonts w:cs="Arial"/>
          <w:szCs w:val="20"/>
          <w:lang w:val="en-US"/>
        </w:rPr>
        <w:t xml:space="preserve"> </w:t>
      </w:r>
      <w:proofErr w:type="spellStart"/>
      <w:r w:rsidRPr="0051252B">
        <w:rPr>
          <w:rFonts w:cs="Arial"/>
          <w:szCs w:val="20"/>
          <w:lang w:val="en-US"/>
        </w:rPr>
        <w:t>sirkulasi</w:t>
      </w:r>
      <w:proofErr w:type="spellEnd"/>
      <w:r w:rsidRPr="0051252B">
        <w:rPr>
          <w:rFonts w:cs="Arial"/>
          <w:szCs w:val="20"/>
          <w:lang w:val="en-US"/>
        </w:rPr>
        <w:t xml:space="preserve"> para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selama</w:t>
      </w:r>
      <w:proofErr w:type="spellEnd"/>
      <w:r w:rsidRPr="0051252B">
        <w:rPr>
          <w:rFonts w:cs="Arial"/>
          <w:szCs w:val="20"/>
          <w:lang w:val="en-US"/>
        </w:rPr>
        <w:t xml:space="preserve"> </w:t>
      </w:r>
      <w:proofErr w:type="spellStart"/>
      <w:r w:rsidRPr="0051252B">
        <w:rPr>
          <w:rFonts w:cs="Arial"/>
          <w:szCs w:val="20"/>
          <w:lang w:val="en-US"/>
        </w:rPr>
        <w:t>berkegiatan</w:t>
      </w:r>
      <w:proofErr w:type="spellEnd"/>
      <w:r w:rsidRPr="0051252B">
        <w:rPr>
          <w:rFonts w:cs="Arial"/>
          <w:szCs w:val="20"/>
          <w:lang w:val="en-US"/>
        </w:rPr>
        <w:t xml:space="preserve">. </w:t>
      </w:r>
    </w:p>
    <w:p w14:paraId="3D51AD1C" w14:textId="77777777" w:rsidR="0051252B" w:rsidRPr="0051252B" w:rsidRDefault="0051252B" w:rsidP="0051252B">
      <w:pPr>
        <w:spacing w:line="240" w:lineRule="auto"/>
        <w:ind w:left="540" w:firstLine="0"/>
        <w:rPr>
          <w:rFonts w:cs="Arial"/>
          <w:szCs w:val="20"/>
          <w:lang w:val="en-US"/>
        </w:rPr>
      </w:pPr>
    </w:p>
    <w:p w14:paraId="4F345401" w14:textId="77777777" w:rsidR="0051252B" w:rsidRPr="0051252B" w:rsidRDefault="0051252B" w:rsidP="0051252B">
      <w:pPr>
        <w:pStyle w:val="ListParagraph"/>
        <w:widowControl/>
        <w:numPr>
          <w:ilvl w:val="1"/>
          <w:numId w:val="18"/>
        </w:numPr>
        <w:suppressAutoHyphens w:val="0"/>
        <w:spacing w:line="240" w:lineRule="auto"/>
        <w:contextualSpacing/>
        <w:rPr>
          <w:rFonts w:cs="Arial"/>
          <w:szCs w:val="20"/>
          <w:lang w:val="en-US"/>
        </w:rPr>
      </w:pPr>
      <w:proofErr w:type="spellStart"/>
      <w:r w:rsidRPr="0051252B">
        <w:rPr>
          <w:rFonts w:cs="Arial"/>
          <w:b/>
          <w:bCs/>
          <w:szCs w:val="20"/>
          <w:lang w:val="en-US"/>
        </w:rPr>
        <w:t>Mewadahi</w:t>
      </w:r>
      <w:proofErr w:type="spellEnd"/>
      <w:r w:rsidRPr="0051252B">
        <w:rPr>
          <w:rFonts w:cs="Arial"/>
          <w:b/>
          <w:bCs/>
          <w:szCs w:val="20"/>
          <w:lang w:val="en-US"/>
        </w:rPr>
        <w:t xml:space="preserve"> </w:t>
      </w:r>
      <w:proofErr w:type="spellStart"/>
      <w:r w:rsidRPr="0051252B">
        <w:rPr>
          <w:rFonts w:cs="Arial"/>
          <w:b/>
          <w:bCs/>
          <w:szCs w:val="20"/>
          <w:lang w:val="en-US"/>
        </w:rPr>
        <w:t>Aktivitas</w:t>
      </w:r>
      <w:proofErr w:type="spellEnd"/>
      <w:r w:rsidRPr="0051252B">
        <w:rPr>
          <w:rFonts w:cs="Arial"/>
          <w:b/>
          <w:bCs/>
          <w:szCs w:val="20"/>
          <w:lang w:val="en-US"/>
        </w:rPr>
        <w:t xml:space="preserve"> </w:t>
      </w:r>
      <w:proofErr w:type="spellStart"/>
      <w:r w:rsidRPr="0051252B">
        <w:rPr>
          <w:rFonts w:cs="Arial"/>
          <w:b/>
          <w:bCs/>
          <w:szCs w:val="20"/>
          <w:lang w:val="en-US"/>
        </w:rPr>
        <w:t>Penghuni</w:t>
      </w:r>
      <w:proofErr w:type="spellEnd"/>
      <w:r w:rsidRPr="0051252B">
        <w:rPr>
          <w:rFonts w:cs="Arial"/>
          <w:b/>
          <w:bCs/>
          <w:szCs w:val="20"/>
          <w:lang w:val="en-US"/>
        </w:rPr>
        <w:t xml:space="preserve"> </w:t>
      </w:r>
      <w:proofErr w:type="spellStart"/>
      <w:r w:rsidRPr="0051252B">
        <w:rPr>
          <w:rFonts w:cs="Arial"/>
          <w:b/>
          <w:bCs/>
          <w:szCs w:val="20"/>
          <w:lang w:val="en-US"/>
        </w:rPr>
        <w:t>dengan</w:t>
      </w:r>
      <w:proofErr w:type="spellEnd"/>
      <w:r w:rsidRPr="0051252B">
        <w:rPr>
          <w:rFonts w:cs="Arial"/>
          <w:b/>
          <w:bCs/>
          <w:szCs w:val="20"/>
          <w:lang w:val="en-US"/>
        </w:rPr>
        <w:t xml:space="preserve"> </w:t>
      </w:r>
      <w:proofErr w:type="spellStart"/>
      <w:r w:rsidRPr="0051252B">
        <w:rPr>
          <w:rFonts w:cs="Arial"/>
          <w:b/>
          <w:bCs/>
          <w:szCs w:val="20"/>
          <w:lang w:val="en-US"/>
        </w:rPr>
        <w:t>Nyaman</w:t>
      </w:r>
      <w:proofErr w:type="spellEnd"/>
      <w:r w:rsidRPr="0051252B">
        <w:rPr>
          <w:rFonts w:cs="Arial"/>
          <w:b/>
          <w:bCs/>
          <w:szCs w:val="20"/>
          <w:lang w:val="en-US"/>
        </w:rPr>
        <w:t xml:space="preserve"> dan </w:t>
      </w:r>
      <w:proofErr w:type="spellStart"/>
      <w:r w:rsidRPr="0051252B">
        <w:rPr>
          <w:rFonts w:cs="Arial"/>
          <w:b/>
          <w:bCs/>
          <w:szCs w:val="20"/>
          <w:lang w:val="en-US"/>
        </w:rPr>
        <w:t>Menyenangkan</w:t>
      </w:r>
      <w:proofErr w:type="spellEnd"/>
    </w:p>
    <w:p w14:paraId="25878F85" w14:textId="77777777" w:rsidR="0051252B" w:rsidRDefault="0051252B" w:rsidP="0051252B">
      <w:pPr>
        <w:spacing w:line="240" w:lineRule="auto"/>
        <w:ind w:left="540" w:firstLine="0"/>
        <w:rPr>
          <w:rFonts w:cs="Arial"/>
          <w:szCs w:val="20"/>
          <w:lang w:val="en-US"/>
        </w:rPr>
      </w:pPr>
      <w:proofErr w:type="spellStart"/>
      <w:r w:rsidRPr="0051252B">
        <w:rPr>
          <w:rFonts w:cs="Arial"/>
          <w:szCs w:val="20"/>
          <w:lang w:val="en-US"/>
        </w:rPr>
        <w:t>Berdasarkan</w:t>
      </w:r>
      <w:proofErr w:type="spellEnd"/>
      <w:r w:rsidRPr="0051252B">
        <w:rPr>
          <w:rFonts w:cs="Arial"/>
          <w:szCs w:val="20"/>
          <w:lang w:val="en-US"/>
        </w:rPr>
        <w:t xml:space="preserve"> </w:t>
      </w:r>
      <w:proofErr w:type="spellStart"/>
      <w:r w:rsidRPr="0051252B">
        <w:rPr>
          <w:rFonts w:cs="Arial"/>
          <w:szCs w:val="20"/>
          <w:lang w:val="en-US"/>
        </w:rPr>
        <w:t>hasil</w:t>
      </w:r>
      <w:proofErr w:type="spellEnd"/>
      <w:r w:rsidRPr="0051252B">
        <w:rPr>
          <w:rFonts w:cs="Arial"/>
          <w:szCs w:val="20"/>
          <w:lang w:val="en-US"/>
        </w:rPr>
        <w:t xml:space="preserve"> </w:t>
      </w:r>
      <w:proofErr w:type="spellStart"/>
      <w:r w:rsidRPr="0051252B">
        <w:rPr>
          <w:rFonts w:cs="Arial"/>
          <w:szCs w:val="20"/>
          <w:lang w:val="en-US"/>
        </w:rPr>
        <w:t>pengamatan</w:t>
      </w:r>
      <w:proofErr w:type="spellEnd"/>
      <w:r w:rsidRPr="0051252B">
        <w:rPr>
          <w:rFonts w:cs="Arial"/>
          <w:szCs w:val="20"/>
          <w:lang w:val="en-US"/>
        </w:rPr>
        <w:t xml:space="preserve"> yang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dilakukan</w:t>
      </w:r>
      <w:proofErr w:type="spellEnd"/>
      <w:r w:rsidRPr="0051252B">
        <w:rPr>
          <w:rFonts w:cs="Arial"/>
          <w:szCs w:val="20"/>
          <w:lang w:val="en-US"/>
        </w:rPr>
        <w:t xml:space="preserve">, SLB Negeri 2 Jakarta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berhasil</w:t>
      </w:r>
      <w:proofErr w:type="spellEnd"/>
      <w:r w:rsidRPr="0051252B">
        <w:rPr>
          <w:rFonts w:cs="Arial"/>
          <w:szCs w:val="20"/>
          <w:lang w:val="en-US"/>
        </w:rPr>
        <w:t xml:space="preserve"> </w:t>
      </w:r>
      <w:proofErr w:type="spellStart"/>
      <w:r w:rsidRPr="0051252B">
        <w:rPr>
          <w:rFonts w:cs="Arial"/>
          <w:szCs w:val="20"/>
          <w:lang w:val="en-US"/>
        </w:rPr>
        <w:t>menerapkan</w:t>
      </w:r>
      <w:proofErr w:type="spellEnd"/>
      <w:r w:rsidRPr="0051252B">
        <w:rPr>
          <w:rFonts w:cs="Arial"/>
          <w:szCs w:val="20"/>
          <w:lang w:val="en-US"/>
        </w:rPr>
        <w:t xml:space="preserve"> </w:t>
      </w:r>
      <w:proofErr w:type="spellStart"/>
      <w:r w:rsidRPr="0051252B">
        <w:rPr>
          <w:rFonts w:cs="Arial"/>
          <w:szCs w:val="20"/>
          <w:lang w:val="en-US"/>
        </w:rPr>
        <w:t>prinsip</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Bangunan</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didominasi</w:t>
      </w:r>
      <w:proofErr w:type="spellEnd"/>
      <w:r w:rsidRPr="0051252B">
        <w:rPr>
          <w:rFonts w:cs="Arial"/>
          <w:szCs w:val="20"/>
          <w:lang w:val="en-US"/>
        </w:rPr>
        <w:t xml:space="preserve"> oleh </w:t>
      </w:r>
      <w:proofErr w:type="spellStart"/>
      <w:r w:rsidRPr="0051252B">
        <w:rPr>
          <w:rFonts w:cs="Arial"/>
          <w:szCs w:val="20"/>
          <w:lang w:val="en-US"/>
        </w:rPr>
        <w:t>kelompok</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yaitu</w:t>
      </w:r>
      <w:proofErr w:type="spellEnd"/>
      <w:r w:rsidRPr="0051252B">
        <w:rPr>
          <w:rFonts w:cs="Arial"/>
          <w:szCs w:val="20"/>
          <w:lang w:val="en-US"/>
        </w:rPr>
        <w:t xml:space="preserve"> </w:t>
      </w:r>
      <w:proofErr w:type="spellStart"/>
      <w:r w:rsidRPr="0051252B">
        <w:rPr>
          <w:rFonts w:cs="Arial"/>
          <w:szCs w:val="20"/>
          <w:lang w:val="en-US"/>
        </w:rPr>
        <w:t>anak</w:t>
      </w:r>
      <w:proofErr w:type="spellEnd"/>
      <w:r w:rsidRPr="0051252B">
        <w:rPr>
          <w:rFonts w:cs="Arial"/>
          <w:szCs w:val="20"/>
          <w:lang w:val="en-US"/>
        </w:rPr>
        <w:t xml:space="preserve"> </w:t>
      </w:r>
      <w:proofErr w:type="spellStart"/>
      <w:r w:rsidRPr="0051252B">
        <w:rPr>
          <w:rFonts w:cs="Arial"/>
          <w:szCs w:val="20"/>
          <w:lang w:val="en-US"/>
        </w:rPr>
        <w:t>berkebutuhan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tepatnya</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dan </w:t>
      </w:r>
      <w:proofErr w:type="spellStart"/>
      <w:r w:rsidRPr="0051252B">
        <w:rPr>
          <w:rFonts w:cs="Arial"/>
          <w:szCs w:val="20"/>
          <w:lang w:val="en-US"/>
        </w:rPr>
        <w:t>tunagrahita</w:t>
      </w:r>
      <w:proofErr w:type="spellEnd"/>
      <w:r w:rsidRPr="0051252B">
        <w:rPr>
          <w:rFonts w:cs="Arial"/>
          <w:szCs w:val="20"/>
          <w:lang w:val="en-US"/>
        </w:rPr>
        <w:t xml:space="preserve">. </w:t>
      </w:r>
      <w:proofErr w:type="spellStart"/>
      <w:r w:rsidRPr="0051252B">
        <w:rPr>
          <w:rFonts w:cs="Arial"/>
          <w:szCs w:val="20"/>
          <w:lang w:val="en-US"/>
        </w:rPr>
        <w:t>Aktivitas</w:t>
      </w:r>
      <w:proofErr w:type="spellEnd"/>
      <w:r w:rsidRPr="0051252B">
        <w:rPr>
          <w:rFonts w:cs="Arial"/>
          <w:szCs w:val="20"/>
          <w:lang w:val="en-US"/>
        </w:rPr>
        <w:t xml:space="preserve"> </w:t>
      </w:r>
      <w:proofErr w:type="spellStart"/>
      <w:r w:rsidRPr="0051252B">
        <w:rPr>
          <w:rFonts w:cs="Arial"/>
          <w:szCs w:val="20"/>
          <w:lang w:val="en-US"/>
        </w:rPr>
        <w:t>belajar</w:t>
      </w:r>
      <w:proofErr w:type="spellEnd"/>
      <w:r w:rsidRPr="0051252B">
        <w:rPr>
          <w:rFonts w:cs="Arial"/>
          <w:szCs w:val="20"/>
          <w:lang w:val="en-US"/>
        </w:rPr>
        <w:t xml:space="preserve"> yang </w:t>
      </w:r>
      <w:proofErr w:type="spellStart"/>
      <w:r w:rsidRPr="0051252B">
        <w:rPr>
          <w:rFonts w:cs="Arial"/>
          <w:szCs w:val="20"/>
          <w:lang w:val="en-US"/>
        </w:rPr>
        <w:t>terjadi</w:t>
      </w:r>
      <w:proofErr w:type="spellEnd"/>
      <w:r w:rsidRPr="0051252B">
        <w:rPr>
          <w:rFonts w:cs="Arial"/>
          <w:szCs w:val="20"/>
          <w:lang w:val="en-US"/>
        </w:rPr>
        <w:t xml:space="preserve"> </w:t>
      </w:r>
      <w:proofErr w:type="spellStart"/>
      <w:r w:rsidRPr="0051252B">
        <w:rPr>
          <w:rFonts w:cs="Arial"/>
          <w:szCs w:val="20"/>
          <w:lang w:val="en-US"/>
        </w:rPr>
        <w:t>berbeda</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umum</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mengenai</w:t>
      </w:r>
      <w:proofErr w:type="spellEnd"/>
      <w:r w:rsidRPr="0051252B">
        <w:rPr>
          <w:rFonts w:cs="Arial"/>
          <w:szCs w:val="20"/>
          <w:lang w:val="en-US"/>
        </w:rPr>
        <w:t xml:space="preserve"> </w:t>
      </w:r>
      <w:proofErr w:type="spellStart"/>
      <w:r w:rsidRPr="0051252B">
        <w:rPr>
          <w:rFonts w:cs="Arial"/>
          <w:szCs w:val="20"/>
          <w:lang w:val="en-US"/>
        </w:rPr>
        <w:t>pengembangan</w:t>
      </w:r>
      <w:proofErr w:type="spellEnd"/>
      <w:r w:rsidRPr="0051252B">
        <w:rPr>
          <w:rFonts w:cs="Arial"/>
          <w:szCs w:val="20"/>
          <w:lang w:val="en-US"/>
        </w:rPr>
        <w:t xml:space="preserve"> </w:t>
      </w:r>
      <w:proofErr w:type="spellStart"/>
      <w:r w:rsidRPr="0051252B">
        <w:rPr>
          <w:rFonts w:cs="Arial"/>
          <w:szCs w:val="20"/>
          <w:lang w:val="en-US"/>
        </w:rPr>
        <w:t>diri</w:t>
      </w:r>
      <w:proofErr w:type="spellEnd"/>
      <w:r w:rsidRPr="0051252B">
        <w:rPr>
          <w:rFonts w:cs="Arial"/>
          <w:szCs w:val="20"/>
          <w:lang w:val="en-US"/>
        </w:rPr>
        <w:t xml:space="preserve"> dan </w:t>
      </w:r>
      <w:proofErr w:type="spellStart"/>
      <w:r w:rsidRPr="0051252B">
        <w:rPr>
          <w:rFonts w:cs="Arial"/>
          <w:szCs w:val="20"/>
          <w:lang w:val="en-US"/>
        </w:rPr>
        <w:t>kemampuan</w:t>
      </w:r>
      <w:proofErr w:type="spellEnd"/>
      <w:r w:rsidRPr="0051252B">
        <w:rPr>
          <w:rFonts w:cs="Arial"/>
          <w:szCs w:val="20"/>
          <w:lang w:val="en-US"/>
        </w:rPr>
        <w:t xml:space="preserve"> </w:t>
      </w:r>
      <w:proofErr w:type="spellStart"/>
      <w:r w:rsidRPr="0051252B">
        <w:rPr>
          <w:rFonts w:cs="Arial"/>
          <w:szCs w:val="20"/>
          <w:lang w:val="en-US"/>
        </w:rPr>
        <w:t>menjadi</w:t>
      </w:r>
      <w:proofErr w:type="spellEnd"/>
      <w:r w:rsidRPr="0051252B">
        <w:rPr>
          <w:rFonts w:cs="Arial"/>
          <w:szCs w:val="20"/>
          <w:lang w:val="en-US"/>
        </w:rPr>
        <w:t xml:space="preserve"> </w:t>
      </w:r>
      <w:proofErr w:type="spellStart"/>
      <w:r w:rsidRPr="0051252B">
        <w:rPr>
          <w:rFonts w:cs="Arial"/>
          <w:szCs w:val="20"/>
          <w:lang w:val="en-US"/>
        </w:rPr>
        <w:t>fokus</w:t>
      </w:r>
      <w:proofErr w:type="spellEnd"/>
      <w:r w:rsidRPr="0051252B">
        <w:rPr>
          <w:rFonts w:cs="Arial"/>
          <w:szCs w:val="20"/>
          <w:lang w:val="en-US"/>
        </w:rPr>
        <w:t xml:space="preserve"> </w:t>
      </w:r>
      <w:proofErr w:type="spellStart"/>
      <w:r w:rsidRPr="0051252B">
        <w:rPr>
          <w:rFonts w:cs="Arial"/>
          <w:szCs w:val="20"/>
          <w:lang w:val="en-US"/>
        </w:rPr>
        <w:t>utama</w:t>
      </w:r>
      <w:proofErr w:type="spellEnd"/>
      <w:r w:rsidRPr="0051252B">
        <w:rPr>
          <w:rFonts w:cs="Arial"/>
          <w:szCs w:val="20"/>
          <w:lang w:val="en-US"/>
        </w:rPr>
        <w:t xml:space="preserve"> </w:t>
      </w:r>
      <w:proofErr w:type="spellStart"/>
      <w:r w:rsidRPr="0051252B">
        <w:rPr>
          <w:rFonts w:cs="Arial"/>
          <w:szCs w:val="20"/>
          <w:lang w:val="en-US"/>
        </w:rPr>
        <w:t>bagi</w:t>
      </w:r>
      <w:proofErr w:type="spellEnd"/>
      <w:r w:rsidRPr="0051252B">
        <w:rPr>
          <w:rFonts w:cs="Arial"/>
          <w:szCs w:val="20"/>
          <w:lang w:val="en-US"/>
        </w:rPr>
        <w:t xml:space="preserve"> </w:t>
      </w:r>
      <w:proofErr w:type="spellStart"/>
      <w:r w:rsidRPr="0051252B">
        <w:rPr>
          <w:rFonts w:cs="Arial"/>
          <w:szCs w:val="20"/>
          <w:lang w:val="en-US"/>
        </w:rPr>
        <w:t>anak</w:t>
      </w:r>
      <w:proofErr w:type="spellEnd"/>
      <w:r w:rsidRPr="0051252B">
        <w:rPr>
          <w:rFonts w:cs="Arial"/>
          <w:szCs w:val="20"/>
          <w:lang w:val="en-US"/>
        </w:rPr>
        <w:t xml:space="preserve"> </w:t>
      </w:r>
      <w:proofErr w:type="spellStart"/>
      <w:r w:rsidRPr="0051252B">
        <w:rPr>
          <w:rFonts w:cs="Arial"/>
          <w:szCs w:val="20"/>
          <w:lang w:val="en-US"/>
        </w:rPr>
        <w:t>berkebutuhan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Pada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terdapat</w:t>
      </w:r>
      <w:proofErr w:type="spellEnd"/>
      <w:r w:rsidRPr="0051252B">
        <w:rPr>
          <w:rFonts w:cs="Arial"/>
          <w:szCs w:val="20"/>
          <w:lang w:val="en-US"/>
        </w:rPr>
        <w:t xml:space="preserve"> </w:t>
      </w:r>
      <w:proofErr w:type="spellStart"/>
      <w:r w:rsidRPr="0051252B">
        <w:rPr>
          <w:rFonts w:cs="Arial"/>
          <w:szCs w:val="20"/>
          <w:lang w:val="en-US"/>
        </w:rPr>
        <w:t>ruang-ruang</w:t>
      </w:r>
      <w:proofErr w:type="spellEnd"/>
      <w:r w:rsidRPr="0051252B">
        <w:rPr>
          <w:rFonts w:cs="Arial"/>
          <w:szCs w:val="20"/>
          <w:lang w:val="en-US"/>
        </w:rPr>
        <w:t xml:space="preserve"> yang </w:t>
      </w:r>
      <w:proofErr w:type="spellStart"/>
      <w:r w:rsidRPr="0051252B">
        <w:rPr>
          <w:rFonts w:cs="Arial"/>
          <w:szCs w:val="20"/>
          <w:lang w:val="en-US"/>
        </w:rPr>
        <w:t>memang</w:t>
      </w:r>
      <w:proofErr w:type="spellEnd"/>
      <w:r w:rsidRPr="0051252B">
        <w:rPr>
          <w:rFonts w:cs="Arial"/>
          <w:szCs w:val="20"/>
          <w:lang w:val="en-US"/>
        </w:rPr>
        <w:t xml:space="preserve"> </w:t>
      </w:r>
      <w:proofErr w:type="spellStart"/>
      <w:r w:rsidRPr="0051252B">
        <w:rPr>
          <w:rFonts w:cs="Arial"/>
          <w:szCs w:val="20"/>
          <w:lang w:val="en-US"/>
        </w:rPr>
        <w:t>difungsikan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mewadahi</w:t>
      </w:r>
      <w:proofErr w:type="spellEnd"/>
      <w:r w:rsidRPr="0051252B">
        <w:rPr>
          <w:rFonts w:cs="Arial"/>
          <w:szCs w:val="20"/>
          <w:lang w:val="en-US"/>
        </w:rPr>
        <w:t xml:space="preserve"> </w:t>
      </w:r>
      <w:proofErr w:type="spellStart"/>
      <w:r w:rsidRPr="0051252B">
        <w:rPr>
          <w:rFonts w:cs="Arial"/>
          <w:szCs w:val="20"/>
          <w:lang w:val="en-US"/>
        </w:rPr>
        <w:t>aktivitas</w:t>
      </w:r>
      <w:proofErr w:type="spellEnd"/>
      <w:r w:rsidRPr="0051252B">
        <w:rPr>
          <w:rFonts w:cs="Arial"/>
          <w:szCs w:val="20"/>
          <w:lang w:val="en-US"/>
        </w:rPr>
        <w:t xml:space="preserve">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seperti</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dan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memilih</w:t>
      </w:r>
      <w:proofErr w:type="spellEnd"/>
      <w:r w:rsidRPr="0051252B">
        <w:rPr>
          <w:rFonts w:cs="Arial"/>
          <w:szCs w:val="20"/>
          <w:lang w:val="en-US"/>
        </w:rPr>
        <w:t xml:space="preserve"> </w:t>
      </w:r>
      <w:proofErr w:type="spellStart"/>
      <w:r w:rsidRPr="0051252B">
        <w:rPr>
          <w:rFonts w:cs="Arial"/>
          <w:szCs w:val="20"/>
          <w:lang w:val="en-US"/>
        </w:rPr>
        <w:t>sendiri</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keterampilan</w:t>
      </w:r>
      <w:proofErr w:type="spellEnd"/>
      <w:r w:rsidRPr="0051252B">
        <w:rPr>
          <w:rFonts w:cs="Arial"/>
          <w:szCs w:val="20"/>
          <w:lang w:val="en-US"/>
        </w:rPr>
        <w:t xml:space="preserve"> yang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keinginannya</w:t>
      </w:r>
      <w:proofErr w:type="spellEnd"/>
      <w:r w:rsidRPr="0051252B">
        <w:rPr>
          <w:rFonts w:cs="Arial"/>
          <w:szCs w:val="20"/>
          <w:lang w:val="en-US"/>
        </w:rPr>
        <w:t xml:space="preserve">. Ruang </w:t>
      </w:r>
      <w:proofErr w:type="spellStart"/>
      <w:r w:rsidRPr="0051252B">
        <w:rPr>
          <w:rFonts w:cs="Arial"/>
          <w:szCs w:val="20"/>
          <w:lang w:val="en-US"/>
        </w:rPr>
        <w:t>pembelajaran</w:t>
      </w:r>
      <w:proofErr w:type="spellEnd"/>
      <w:r w:rsidRPr="0051252B">
        <w:rPr>
          <w:rFonts w:cs="Arial"/>
          <w:szCs w:val="20"/>
          <w:lang w:val="en-US"/>
        </w:rPr>
        <w:t xml:space="preserve"> </w:t>
      </w:r>
      <w:proofErr w:type="spellStart"/>
      <w:r w:rsidRPr="0051252B">
        <w:rPr>
          <w:rFonts w:cs="Arial"/>
          <w:szCs w:val="20"/>
          <w:lang w:val="en-US"/>
        </w:rPr>
        <w:t>khusus</w:t>
      </w:r>
      <w:proofErr w:type="spellEnd"/>
      <w:r w:rsidRPr="0051252B">
        <w:rPr>
          <w:rFonts w:cs="Arial"/>
          <w:szCs w:val="20"/>
          <w:lang w:val="en-US"/>
        </w:rPr>
        <w:t xml:space="preserve"> </w:t>
      </w:r>
      <w:proofErr w:type="spellStart"/>
      <w:r w:rsidRPr="0051252B">
        <w:rPr>
          <w:rFonts w:cs="Arial"/>
          <w:szCs w:val="20"/>
          <w:lang w:val="en-US"/>
        </w:rPr>
        <w:t>digunakan</w:t>
      </w:r>
      <w:proofErr w:type="spellEnd"/>
      <w:r w:rsidRPr="0051252B">
        <w:rPr>
          <w:rFonts w:cs="Arial"/>
          <w:szCs w:val="20"/>
          <w:lang w:val="en-US"/>
        </w:rPr>
        <w:t xml:space="preserve">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jenis</w:t>
      </w:r>
      <w:proofErr w:type="spellEnd"/>
      <w:r w:rsidRPr="0051252B">
        <w:rPr>
          <w:rFonts w:cs="Arial"/>
          <w:szCs w:val="20"/>
          <w:lang w:val="en-US"/>
        </w:rPr>
        <w:t xml:space="preserve"> </w:t>
      </w:r>
      <w:proofErr w:type="spellStart"/>
      <w:r w:rsidRPr="0051252B">
        <w:rPr>
          <w:rFonts w:cs="Arial"/>
          <w:szCs w:val="20"/>
          <w:lang w:val="en-US"/>
        </w:rPr>
        <w:t>disabilitas</w:t>
      </w:r>
      <w:proofErr w:type="spellEnd"/>
      <w:r w:rsidRPr="0051252B">
        <w:rPr>
          <w:rFonts w:cs="Arial"/>
          <w:szCs w:val="20"/>
          <w:lang w:val="en-US"/>
        </w:rPr>
        <w:t xml:space="preserve">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individu</w:t>
      </w:r>
      <w:proofErr w:type="spellEnd"/>
      <w:r w:rsidRPr="0051252B">
        <w:rPr>
          <w:rFonts w:cs="Arial"/>
          <w:szCs w:val="20"/>
          <w:lang w:val="en-US"/>
        </w:rPr>
        <w:t xml:space="preserve"> </w:t>
      </w:r>
      <w:proofErr w:type="spellStart"/>
      <w:r w:rsidRPr="0051252B">
        <w:rPr>
          <w:rFonts w:cs="Arial"/>
          <w:szCs w:val="20"/>
          <w:lang w:val="en-US"/>
        </w:rPr>
        <w:t>untuk</w:t>
      </w:r>
      <w:proofErr w:type="spellEnd"/>
      <w:r w:rsidRPr="0051252B">
        <w:rPr>
          <w:rFonts w:cs="Arial"/>
          <w:szCs w:val="20"/>
          <w:lang w:val="en-US"/>
        </w:rPr>
        <w:t xml:space="preserve"> </w:t>
      </w:r>
      <w:proofErr w:type="spellStart"/>
      <w:r w:rsidRPr="0051252B">
        <w:rPr>
          <w:rFonts w:cs="Arial"/>
          <w:szCs w:val="20"/>
          <w:lang w:val="en-US"/>
        </w:rPr>
        <w:t>melatih</w:t>
      </w:r>
      <w:proofErr w:type="spellEnd"/>
      <w:r w:rsidRPr="0051252B">
        <w:rPr>
          <w:rFonts w:cs="Arial"/>
          <w:szCs w:val="20"/>
          <w:lang w:val="en-US"/>
        </w:rPr>
        <w:t xml:space="preserve"> </w:t>
      </w:r>
      <w:proofErr w:type="spellStart"/>
      <w:r w:rsidRPr="0051252B">
        <w:rPr>
          <w:rFonts w:cs="Arial"/>
          <w:szCs w:val="20"/>
          <w:lang w:val="en-US"/>
        </w:rPr>
        <w:t>kemampuan</w:t>
      </w:r>
      <w:proofErr w:type="spellEnd"/>
      <w:r w:rsidRPr="0051252B">
        <w:rPr>
          <w:rFonts w:cs="Arial"/>
          <w:szCs w:val="20"/>
          <w:lang w:val="en-US"/>
        </w:rPr>
        <w:t xml:space="preserve"> yang </w:t>
      </w:r>
      <w:proofErr w:type="spellStart"/>
      <w:r w:rsidRPr="0051252B">
        <w:rPr>
          <w:rFonts w:cs="Arial"/>
          <w:szCs w:val="20"/>
          <w:lang w:val="en-US"/>
        </w:rPr>
        <w:t>mereka</w:t>
      </w:r>
      <w:proofErr w:type="spellEnd"/>
      <w:r w:rsidRPr="0051252B">
        <w:rPr>
          <w:rFonts w:cs="Arial"/>
          <w:szCs w:val="20"/>
          <w:lang w:val="en-US"/>
        </w:rPr>
        <w:t xml:space="preserve"> </w:t>
      </w:r>
      <w:proofErr w:type="spellStart"/>
      <w:r w:rsidRPr="0051252B">
        <w:rPr>
          <w:rFonts w:cs="Arial"/>
          <w:szCs w:val="20"/>
          <w:lang w:val="en-US"/>
        </w:rPr>
        <w:t>miliki</w:t>
      </w:r>
      <w:proofErr w:type="spellEnd"/>
      <w:r w:rsidRPr="0051252B">
        <w:rPr>
          <w:rFonts w:cs="Arial"/>
          <w:szCs w:val="20"/>
          <w:lang w:val="en-US"/>
        </w:rPr>
        <w:t xml:space="preserve">. </w:t>
      </w:r>
    </w:p>
    <w:p w14:paraId="7A4B5381" w14:textId="77777777" w:rsidR="0051252B" w:rsidRPr="0051252B" w:rsidRDefault="0051252B" w:rsidP="0051252B">
      <w:pPr>
        <w:spacing w:line="240" w:lineRule="auto"/>
        <w:ind w:left="540" w:firstLine="0"/>
        <w:rPr>
          <w:rFonts w:cs="Arial"/>
          <w:szCs w:val="20"/>
          <w:lang w:val="en-US"/>
        </w:rPr>
      </w:pPr>
    </w:p>
    <w:p w14:paraId="5C999D08" w14:textId="77777777" w:rsidR="0051252B" w:rsidRPr="0051252B" w:rsidRDefault="0051252B" w:rsidP="0051252B">
      <w:pPr>
        <w:pStyle w:val="ListParagraph"/>
        <w:widowControl/>
        <w:numPr>
          <w:ilvl w:val="0"/>
          <w:numId w:val="20"/>
        </w:numPr>
        <w:suppressAutoHyphens w:val="0"/>
        <w:spacing w:line="240" w:lineRule="auto"/>
        <w:contextualSpacing/>
        <w:rPr>
          <w:rFonts w:cs="Arial"/>
          <w:szCs w:val="20"/>
          <w:lang w:val="en-US"/>
        </w:rPr>
      </w:pPr>
      <w:proofErr w:type="spellStart"/>
      <w:r w:rsidRPr="0051252B">
        <w:rPr>
          <w:rFonts w:cs="Arial"/>
          <w:b/>
          <w:bCs/>
          <w:szCs w:val="20"/>
          <w:lang w:val="en-US"/>
        </w:rPr>
        <w:t>Memperhatikan</w:t>
      </w:r>
      <w:proofErr w:type="spellEnd"/>
      <w:r w:rsidRPr="0051252B">
        <w:rPr>
          <w:rFonts w:cs="Arial"/>
          <w:b/>
          <w:bCs/>
          <w:szCs w:val="20"/>
          <w:lang w:val="en-US"/>
        </w:rPr>
        <w:t xml:space="preserve"> </w:t>
      </w:r>
      <w:proofErr w:type="spellStart"/>
      <w:r w:rsidRPr="0051252B">
        <w:rPr>
          <w:rFonts w:cs="Arial"/>
          <w:b/>
          <w:bCs/>
          <w:szCs w:val="20"/>
          <w:lang w:val="en-US"/>
        </w:rPr>
        <w:t>Kondisi</w:t>
      </w:r>
      <w:proofErr w:type="spellEnd"/>
      <w:r w:rsidRPr="0051252B">
        <w:rPr>
          <w:rFonts w:cs="Arial"/>
          <w:b/>
          <w:bCs/>
          <w:szCs w:val="20"/>
          <w:lang w:val="en-US"/>
        </w:rPr>
        <w:t xml:space="preserve"> dan </w:t>
      </w:r>
      <w:proofErr w:type="spellStart"/>
      <w:r w:rsidRPr="0051252B">
        <w:rPr>
          <w:rFonts w:cs="Arial"/>
          <w:b/>
          <w:bCs/>
          <w:szCs w:val="20"/>
          <w:lang w:val="en-US"/>
        </w:rPr>
        <w:t>Perilaku</w:t>
      </w:r>
      <w:proofErr w:type="spellEnd"/>
      <w:r w:rsidRPr="0051252B">
        <w:rPr>
          <w:rFonts w:cs="Arial"/>
          <w:b/>
          <w:bCs/>
          <w:szCs w:val="20"/>
          <w:lang w:val="en-US"/>
        </w:rPr>
        <w:t xml:space="preserve"> </w:t>
      </w:r>
      <w:proofErr w:type="spellStart"/>
      <w:r w:rsidRPr="0051252B">
        <w:rPr>
          <w:rFonts w:cs="Arial"/>
          <w:b/>
          <w:bCs/>
          <w:szCs w:val="20"/>
          <w:lang w:val="en-US"/>
        </w:rPr>
        <w:t>dari</w:t>
      </w:r>
      <w:proofErr w:type="spellEnd"/>
      <w:r w:rsidRPr="0051252B">
        <w:rPr>
          <w:rFonts w:cs="Arial"/>
          <w:b/>
          <w:bCs/>
          <w:szCs w:val="20"/>
          <w:lang w:val="en-US"/>
        </w:rPr>
        <w:t xml:space="preserve"> </w:t>
      </w:r>
      <w:proofErr w:type="spellStart"/>
      <w:r w:rsidRPr="0051252B">
        <w:rPr>
          <w:rFonts w:cs="Arial"/>
          <w:b/>
          <w:bCs/>
          <w:szCs w:val="20"/>
          <w:lang w:val="en-US"/>
        </w:rPr>
        <w:t>Pemakai</w:t>
      </w:r>
      <w:proofErr w:type="spellEnd"/>
    </w:p>
    <w:p w14:paraId="0C2A3332" w14:textId="77777777" w:rsidR="0051252B" w:rsidRPr="0051252B" w:rsidRDefault="0051252B" w:rsidP="0051252B">
      <w:pPr>
        <w:spacing w:line="240" w:lineRule="auto"/>
        <w:ind w:left="540" w:firstLine="0"/>
        <w:rPr>
          <w:rFonts w:cs="Arial"/>
          <w:b/>
          <w:bCs/>
          <w:szCs w:val="20"/>
        </w:rPr>
      </w:pPr>
      <w:proofErr w:type="spellStart"/>
      <w:r w:rsidRPr="0051252B">
        <w:rPr>
          <w:rFonts w:cs="Arial"/>
          <w:szCs w:val="20"/>
          <w:lang w:val="en-US"/>
        </w:rPr>
        <w:lastRenderedPageBreak/>
        <w:t>Bangunan</w:t>
      </w:r>
      <w:proofErr w:type="spellEnd"/>
      <w:r w:rsidRPr="0051252B">
        <w:rPr>
          <w:rFonts w:cs="Arial"/>
          <w:szCs w:val="20"/>
          <w:lang w:val="en-US"/>
        </w:rPr>
        <w:t xml:space="preserve"> SLB Negeri 2 Jakarta juga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menerapkan</w:t>
      </w:r>
      <w:proofErr w:type="spellEnd"/>
      <w:r w:rsidRPr="0051252B">
        <w:rPr>
          <w:rFonts w:cs="Arial"/>
          <w:szCs w:val="20"/>
          <w:lang w:val="en-US"/>
        </w:rPr>
        <w:t xml:space="preserve"> </w:t>
      </w:r>
      <w:proofErr w:type="spellStart"/>
      <w:r w:rsidRPr="0051252B">
        <w:rPr>
          <w:rFonts w:cs="Arial"/>
          <w:szCs w:val="20"/>
          <w:lang w:val="en-US"/>
        </w:rPr>
        <w:t>prinsip</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baik</w:t>
      </w:r>
      <w:proofErr w:type="spellEnd"/>
      <w:r w:rsidRPr="0051252B">
        <w:rPr>
          <w:rFonts w:cs="Arial"/>
          <w:szCs w:val="20"/>
          <w:lang w:val="en-US"/>
        </w:rPr>
        <w:t xml:space="preserve">. Hal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dilihat</w:t>
      </w:r>
      <w:proofErr w:type="spellEnd"/>
      <w:r w:rsidRPr="0051252B">
        <w:rPr>
          <w:rFonts w:cs="Arial"/>
          <w:szCs w:val="20"/>
          <w:lang w:val="en-US"/>
        </w:rPr>
        <w:t xml:space="preserve"> salah </w:t>
      </w:r>
      <w:proofErr w:type="spellStart"/>
      <w:r w:rsidRPr="0051252B">
        <w:rPr>
          <w:rFonts w:cs="Arial"/>
          <w:szCs w:val="20"/>
          <w:lang w:val="en-US"/>
        </w:rPr>
        <w:t>satunya</w:t>
      </w:r>
      <w:proofErr w:type="spellEnd"/>
      <w:r w:rsidRPr="0051252B">
        <w:rPr>
          <w:rFonts w:cs="Arial"/>
          <w:szCs w:val="20"/>
          <w:lang w:val="en-US"/>
        </w:rPr>
        <w:t xml:space="preserve"> </w:t>
      </w:r>
      <w:proofErr w:type="spellStart"/>
      <w:r w:rsidRPr="0051252B">
        <w:rPr>
          <w:rFonts w:cs="Arial"/>
          <w:szCs w:val="20"/>
          <w:lang w:val="en-US"/>
        </w:rPr>
        <w:t>dari</w:t>
      </w:r>
      <w:proofErr w:type="spellEnd"/>
      <w:r w:rsidRPr="0051252B">
        <w:rPr>
          <w:rFonts w:cs="Arial"/>
          <w:szCs w:val="20"/>
          <w:lang w:val="en-US"/>
        </w:rPr>
        <w:t xml:space="preserve"> tata </w:t>
      </w:r>
      <w:proofErr w:type="spellStart"/>
      <w:r w:rsidRPr="0051252B">
        <w:rPr>
          <w:rFonts w:cs="Arial"/>
          <w:szCs w:val="20"/>
          <w:lang w:val="en-US"/>
        </w:rPr>
        <w:t>ruang</w:t>
      </w:r>
      <w:proofErr w:type="spellEnd"/>
      <w:r w:rsidRPr="0051252B">
        <w:rPr>
          <w:rFonts w:cs="Arial"/>
          <w:szCs w:val="20"/>
          <w:lang w:val="en-US"/>
        </w:rPr>
        <w:t xml:space="preserve"> dan </w:t>
      </w:r>
      <w:proofErr w:type="spellStart"/>
      <w:r w:rsidRPr="0051252B">
        <w:rPr>
          <w:rFonts w:cs="Arial"/>
          <w:szCs w:val="20"/>
          <w:lang w:val="en-US"/>
        </w:rPr>
        <w:t>penggunaan</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di </w:t>
      </w:r>
      <w:proofErr w:type="spellStart"/>
      <w:r w:rsidRPr="0051252B">
        <w:rPr>
          <w:rFonts w:cs="Arial"/>
          <w:szCs w:val="20"/>
          <w:lang w:val="en-US"/>
        </w:rPr>
        <w:t>dalamnya</w:t>
      </w:r>
      <w:proofErr w:type="spellEnd"/>
      <w:r w:rsidRPr="0051252B">
        <w:rPr>
          <w:rFonts w:cs="Arial"/>
          <w:szCs w:val="20"/>
          <w:lang w:val="en-US"/>
        </w:rPr>
        <w:t xml:space="preserve">. </w:t>
      </w:r>
      <w:proofErr w:type="spellStart"/>
      <w:r w:rsidRPr="0051252B">
        <w:rPr>
          <w:rFonts w:cs="Arial"/>
          <w:szCs w:val="20"/>
          <w:lang w:val="en-US"/>
        </w:rPr>
        <w:t>Penataan</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suatu</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pada </w:t>
      </w:r>
      <w:proofErr w:type="spellStart"/>
      <w:r w:rsidRPr="0051252B">
        <w:rPr>
          <w:rFonts w:cs="Arial"/>
          <w:szCs w:val="20"/>
          <w:lang w:val="en-US"/>
        </w:rPr>
        <w:t>sekolah</w:t>
      </w:r>
      <w:proofErr w:type="spellEnd"/>
      <w:r w:rsidRPr="0051252B">
        <w:rPr>
          <w:rFonts w:cs="Arial"/>
          <w:szCs w:val="20"/>
          <w:lang w:val="en-US"/>
        </w:rPr>
        <w:t xml:space="preserve"> </w:t>
      </w:r>
      <w:proofErr w:type="spellStart"/>
      <w:r w:rsidRPr="0051252B">
        <w:rPr>
          <w:rFonts w:cs="Arial"/>
          <w:szCs w:val="20"/>
          <w:lang w:val="en-US"/>
        </w:rPr>
        <w:t>ini</w:t>
      </w:r>
      <w:proofErr w:type="spellEnd"/>
      <w:r w:rsidRPr="0051252B">
        <w:rPr>
          <w:rFonts w:cs="Arial"/>
          <w:szCs w:val="20"/>
          <w:lang w:val="en-US"/>
        </w:rPr>
        <w:t xml:space="preserve"> </w:t>
      </w:r>
      <w:proofErr w:type="spellStart"/>
      <w:r w:rsidRPr="0051252B">
        <w:rPr>
          <w:rFonts w:cs="Arial"/>
          <w:szCs w:val="20"/>
          <w:lang w:val="en-US"/>
        </w:rPr>
        <w:t>telah</w:t>
      </w:r>
      <w:proofErr w:type="spellEnd"/>
      <w:r w:rsidRPr="0051252B">
        <w:rPr>
          <w:rFonts w:cs="Arial"/>
          <w:szCs w:val="20"/>
          <w:lang w:val="en-US"/>
        </w:rPr>
        <w:t xml:space="preserve"> </w:t>
      </w:r>
      <w:proofErr w:type="spellStart"/>
      <w:r w:rsidRPr="0051252B">
        <w:rPr>
          <w:rFonts w:cs="Arial"/>
          <w:szCs w:val="20"/>
          <w:lang w:val="en-US"/>
        </w:rPr>
        <w:t>disesuaikan</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kebutuhan</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ruangnya</w:t>
      </w:r>
      <w:proofErr w:type="spellEnd"/>
      <w:r w:rsidRPr="0051252B">
        <w:rPr>
          <w:rFonts w:cs="Arial"/>
          <w:szCs w:val="20"/>
          <w:lang w:val="en-US"/>
        </w:rPr>
        <w:t xml:space="preserve">. Salah </w:t>
      </w:r>
      <w:proofErr w:type="spellStart"/>
      <w:r w:rsidRPr="0051252B">
        <w:rPr>
          <w:rFonts w:cs="Arial"/>
          <w:szCs w:val="20"/>
          <w:lang w:val="en-US"/>
        </w:rPr>
        <w:t>satu</w:t>
      </w:r>
      <w:proofErr w:type="spellEnd"/>
      <w:r w:rsidRPr="0051252B">
        <w:rPr>
          <w:rFonts w:cs="Arial"/>
          <w:szCs w:val="20"/>
          <w:lang w:val="en-US"/>
        </w:rPr>
        <w:t xml:space="preserve"> </w:t>
      </w:r>
      <w:proofErr w:type="spellStart"/>
      <w:r w:rsidRPr="0051252B">
        <w:rPr>
          <w:rFonts w:cs="Arial"/>
          <w:szCs w:val="20"/>
          <w:lang w:val="en-US"/>
        </w:rPr>
        <w:t>contohnya</w:t>
      </w:r>
      <w:proofErr w:type="spellEnd"/>
      <w:r w:rsidRPr="0051252B">
        <w:rPr>
          <w:rFonts w:cs="Arial"/>
          <w:szCs w:val="20"/>
          <w:lang w:val="en-US"/>
        </w:rPr>
        <w:t xml:space="preserve"> pada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tunarungu</w:t>
      </w:r>
      <w:proofErr w:type="spellEnd"/>
      <w:r w:rsidRPr="0051252B">
        <w:rPr>
          <w:rFonts w:cs="Arial"/>
          <w:szCs w:val="20"/>
          <w:lang w:val="en-US"/>
        </w:rPr>
        <w:t xml:space="preserve">, </w:t>
      </w:r>
      <w:proofErr w:type="spellStart"/>
      <w:r w:rsidRPr="0051252B">
        <w:rPr>
          <w:rFonts w:cs="Arial"/>
          <w:szCs w:val="20"/>
          <w:lang w:val="en-US"/>
        </w:rPr>
        <w:t>proporsi</w:t>
      </w:r>
      <w:proofErr w:type="spellEnd"/>
      <w:r w:rsidRPr="0051252B">
        <w:rPr>
          <w:rFonts w:cs="Arial"/>
          <w:szCs w:val="20"/>
          <w:lang w:val="en-US"/>
        </w:rPr>
        <w:t xml:space="preserve"> </w:t>
      </w:r>
      <w:proofErr w:type="spellStart"/>
      <w:r w:rsidRPr="0051252B">
        <w:rPr>
          <w:rFonts w:cs="Arial"/>
          <w:szCs w:val="20"/>
          <w:lang w:val="en-US"/>
        </w:rPr>
        <w:t>antara</w:t>
      </w:r>
      <w:proofErr w:type="spellEnd"/>
      <w:r w:rsidRPr="0051252B">
        <w:rPr>
          <w:rFonts w:cs="Arial"/>
          <w:szCs w:val="20"/>
          <w:lang w:val="en-US"/>
        </w:rPr>
        <w:t xml:space="preserve"> </w:t>
      </w:r>
      <w:proofErr w:type="spellStart"/>
      <w:r w:rsidRPr="0051252B">
        <w:rPr>
          <w:rFonts w:cs="Arial"/>
          <w:szCs w:val="20"/>
          <w:lang w:val="en-US"/>
        </w:rPr>
        <w:t>ukuran</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kapasitas</w:t>
      </w:r>
      <w:proofErr w:type="spellEnd"/>
      <w:r w:rsidRPr="0051252B">
        <w:rPr>
          <w:rFonts w:cs="Arial"/>
          <w:szCs w:val="20"/>
          <w:lang w:val="en-US"/>
        </w:rPr>
        <w:t xml:space="preserve">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dan </w:t>
      </w:r>
      <w:proofErr w:type="spellStart"/>
      <w:r w:rsidRPr="0051252B">
        <w:rPr>
          <w:rFonts w:cs="Arial"/>
          <w:szCs w:val="20"/>
          <w:lang w:val="en-US"/>
        </w:rPr>
        <w:t>penggunaan</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w:t>
      </w:r>
      <w:proofErr w:type="spellStart"/>
      <w:r w:rsidRPr="0051252B">
        <w:rPr>
          <w:rFonts w:cs="Arial"/>
          <w:szCs w:val="20"/>
          <w:lang w:val="en-US"/>
        </w:rPr>
        <w:t>sudah</w:t>
      </w:r>
      <w:proofErr w:type="spellEnd"/>
      <w:r w:rsidRPr="0051252B">
        <w:rPr>
          <w:rFonts w:cs="Arial"/>
          <w:szCs w:val="20"/>
          <w:lang w:val="en-US"/>
        </w:rPr>
        <w:t xml:space="preserve"> </w:t>
      </w:r>
      <w:proofErr w:type="spellStart"/>
      <w:r w:rsidRPr="0051252B">
        <w:rPr>
          <w:rFonts w:cs="Arial"/>
          <w:szCs w:val="20"/>
          <w:lang w:val="en-US"/>
        </w:rPr>
        <w:t>efektif</w:t>
      </w:r>
      <w:proofErr w:type="spellEnd"/>
      <w:r w:rsidRPr="0051252B">
        <w:rPr>
          <w:rFonts w:cs="Arial"/>
          <w:szCs w:val="20"/>
          <w:lang w:val="en-US"/>
        </w:rPr>
        <w:t xml:space="preserve"> </w:t>
      </w:r>
      <w:proofErr w:type="spellStart"/>
      <w:r w:rsidRPr="0051252B">
        <w:rPr>
          <w:rFonts w:cs="Arial"/>
          <w:szCs w:val="20"/>
          <w:lang w:val="en-US"/>
        </w:rPr>
        <w:t>sesuai</w:t>
      </w:r>
      <w:proofErr w:type="spellEnd"/>
      <w:r w:rsidRPr="0051252B">
        <w:rPr>
          <w:rFonts w:cs="Arial"/>
          <w:szCs w:val="20"/>
          <w:lang w:val="en-US"/>
        </w:rPr>
        <w:t xml:space="preserve"> </w:t>
      </w:r>
      <w:proofErr w:type="spellStart"/>
      <w:r w:rsidRPr="0051252B">
        <w:rPr>
          <w:rFonts w:cs="Arial"/>
          <w:szCs w:val="20"/>
          <w:lang w:val="en-US"/>
        </w:rPr>
        <w:t>dengan</w:t>
      </w:r>
      <w:proofErr w:type="spellEnd"/>
      <w:r w:rsidRPr="0051252B">
        <w:rPr>
          <w:rFonts w:cs="Arial"/>
          <w:szCs w:val="20"/>
          <w:lang w:val="en-US"/>
        </w:rPr>
        <w:t xml:space="preserve"> </w:t>
      </w:r>
      <w:proofErr w:type="spellStart"/>
      <w:r w:rsidRPr="0051252B">
        <w:rPr>
          <w:rFonts w:cs="Arial"/>
          <w:szCs w:val="20"/>
          <w:lang w:val="en-US"/>
        </w:rPr>
        <w:t>kegiatan</w:t>
      </w:r>
      <w:proofErr w:type="spellEnd"/>
      <w:r w:rsidRPr="0051252B">
        <w:rPr>
          <w:rFonts w:cs="Arial"/>
          <w:szCs w:val="20"/>
          <w:lang w:val="en-US"/>
        </w:rPr>
        <w:t xml:space="preserve"> yang </w:t>
      </w:r>
      <w:proofErr w:type="spellStart"/>
      <w:r w:rsidRPr="0051252B">
        <w:rPr>
          <w:rFonts w:cs="Arial"/>
          <w:szCs w:val="20"/>
          <w:lang w:val="en-US"/>
        </w:rPr>
        <w:t>berlangsung</w:t>
      </w:r>
      <w:proofErr w:type="spellEnd"/>
      <w:r w:rsidRPr="0051252B">
        <w:rPr>
          <w:rFonts w:cs="Arial"/>
          <w:szCs w:val="20"/>
          <w:lang w:val="en-US"/>
        </w:rPr>
        <w:t xml:space="preserve"> dan </w:t>
      </w:r>
      <w:proofErr w:type="spellStart"/>
      <w:r w:rsidRPr="0051252B">
        <w:rPr>
          <w:rFonts w:cs="Arial"/>
          <w:szCs w:val="20"/>
          <w:lang w:val="en-US"/>
        </w:rPr>
        <w:t>pengguna</w:t>
      </w:r>
      <w:proofErr w:type="spellEnd"/>
      <w:r w:rsidRPr="0051252B">
        <w:rPr>
          <w:rFonts w:cs="Arial"/>
          <w:szCs w:val="20"/>
          <w:lang w:val="en-US"/>
        </w:rPr>
        <w:t xml:space="preserve"> </w:t>
      </w:r>
      <w:proofErr w:type="spellStart"/>
      <w:r w:rsidRPr="0051252B">
        <w:rPr>
          <w:rFonts w:cs="Arial"/>
          <w:szCs w:val="20"/>
          <w:lang w:val="en-US"/>
        </w:rPr>
        <w:t>ruang</w:t>
      </w:r>
      <w:proofErr w:type="spellEnd"/>
      <w:r w:rsidRPr="0051252B">
        <w:rPr>
          <w:rFonts w:cs="Arial"/>
          <w:szCs w:val="20"/>
          <w:lang w:val="en-US"/>
        </w:rPr>
        <w:t xml:space="preserve"> di </w:t>
      </w:r>
      <w:proofErr w:type="spellStart"/>
      <w:r w:rsidRPr="0051252B">
        <w:rPr>
          <w:rFonts w:cs="Arial"/>
          <w:szCs w:val="20"/>
          <w:lang w:val="en-US"/>
        </w:rPr>
        <w:t>dalamnya</w:t>
      </w:r>
      <w:proofErr w:type="spellEnd"/>
      <w:r w:rsidRPr="0051252B">
        <w:rPr>
          <w:rFonts w:cs="Arial"/>
          <w:szCs w:val="20"/>
          <w:lang w:val="en-US"/>
        </w:rPr>
        <w:t xml:space="preserve">. Tata </w:t>
      </w:r>
      <w:proofErr w:type="spellStart"/>
      <w:r w:rsidRPr="0051252B">
        <w:rPr>
          <w:rFonts w:cs="Arial"/>
          <w:szCs w:val="20"/>
          <w:lang w:val="en-US"/>
        </w:rPr>
        <w:t>letak</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w:t>
      </w:r>
      <w:proofErr w:type="spellStart"/>
      <w:r w:rsidRPr="0051252B">
        <w:rPr>
          <w:rFonts w:cs="Arial"/>
          <w:szCs w:val="20"/>
          <w:lang w:val="en-US"/>
        </w:rPr>
        <w:t>disusun</w:t>
      </w:r>
      <w:proofErr w:type="spellEnd"/>
      <w:r w:rsidRPr="0051252B">
        <w:rPr>
          <w:rFonts w:cs="Arial"/>
          <w:szCs w:val="20"/>
          <w:lang w:val="en-US"/>
        </w:rPr>
        <w:t xml:space="preserve"> </w:t>
      </w:r>
      <w:proofErr w:type="spellStart"/>
      <w:r w:rsidRPr="0051252B">
        <w:rPr>
          <w:rFonts w:cs="Arial"/>
          <w:szCs w:val="20"/>
          <w:lang w:val="en-US"/>
        </w:rPr>
        <w:t>setengah</w:t>
      </w:r>
      <w:proofErr w:type="spellEnd"/>
      <w:r w:rsidRPr="0051252B">
        <w:rPr>
          <w:rFonts w:cs="Arial"/>
          <w:szCs w:val="20"/>
          <w:lang w:val="en-US"/>
        </w:rPr>
        <w:t xml:space="preserve"> </w:t>
      </w:r>
      <w:proofErr w:type="spellStart"/>
      <w:r w:rsidRPr="0051252B">
        <w:rPr>
          <w:rFonts w:cs="Arial"/>
          <w:szCs w:val="20"/>
          <w:lang w:val="en-US"/>
        </w:rPr>
        <w:t>lingkaran</w:t>
      </w:r>
      <w:proofErr w:type="spellEnd"/>
      <w:r w:rsidRPr="0051252B">
        <w:rPr>
          <w:rFonts w:cs="Arial"/>
          <w:szCs w:val="20"/>
          <w:lang w:val="en-US"/>
        </w:rPr>
        <w:t xml:space="preserve">. Hal </w:t>
      </w:r>
      <w:proofErr w:type="spellStart"/>
      <w:r w:rsidRPr="0051252B">
        <w:rPr>
          <w:rFonts w:cs="Arial"/>
          <w:szCs w:val="20"/>
          <w:lang w:val="en-US"/>
        </w:rPr>
        <w:t>tersebut</w:t>
      </w:r>
      <w:proofErr w:type="spellEnd"/>
      <w:r w:rsidRPr="0051252B">
        <w:rPr>
          <w:rFonts w:cs="Arial"/>
          <w:szCs w:val="20"/>
          <w:lang w:val="en-US"/>
        </w:rPr>
        <w:t xml:space="preserve">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membentuk</w:t>
      </w:r>
      <w:proofErr w:type="spellEnd"/>
      <w:r w:rsidRPr="0051252B">
        <w:rPr>
          <w:rFonts w:cs="Arial"/>
          <w:szCs w:val="20"/>
          <w:lang w:val="en-US"/>
        </w:rPr>
        <w:t xml:space="preserve"> </w:t>
      </w:r>
      <w:proofErr w:type="spellStart"/>
      <w:r w:rsidRPr="0051252B">
        <w:rPr>
          <w:rFonts w:cs="Arial"/>
          <w:szCs w:val="20"/>
          <w:lang w:val="en-US"/>
        </w:rPr>
        <w:t>fokus</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dalam</w:t>
      </w:r>
      <w:proofErr w:type="spellEnd"/>
      <w:r w:rsidRPr="0051252B">
        <w:rPr>
          <w:rFonts w:cs="Arial"/>
          <w:szCs w:val="20"/>
          <w:lang w:val="en-US"/>
        </w:rPr>
        <w:t xml:space="preserve"> proses </w:t>
      </w:r>
      <w:proofErr w:type="spellStart"/>
      <w:r w:rsidRPr="0051252B">
        <w:rPr>
          <w:rFonts w:cs="Arial"/>
          <w:szCs w:val="20"/>
          <w:lang w:val="en-US"/>
        </w:rPr>
        <w:t>pembelajaran</w:t>
      </w:r>
      <w:proofErr w:type="spellEnd"/>
      <w:r w:rsidRPr="0051252B">
        <w:rPr>
          <w:rFonts w:cs="Arial"/>
          <w:szCs w:val="20"/>
          <w:lang w:val="en-US"/>
        </w:rPr>
        <w:t xml:space="preserve"> dan guru </w:t>
      </w:r>
      <w:proofErr w:type="spellStart"/>
      <w:r w:rsidRPr="0051252B">
        <w:rPr>
          <w:rFonts w:cs="Arial"/>
          <w:szCs w:val="20"/>
          <w:lang w:val="en-US"/>
        </w:rPr>
        <w:t>dapat</w:t>
      </w:r>
      <w:proofErr w:type="spellEnd"/>
      <w:r w:rsidRPr="0051252B">
        <w:rPr>
          <w:rFonts w:cs="Arial"/>
          <w:szCs w:val="20"/>
          <w:lang w:val="en-US"/>
        </w:rPr>
        <w:t xml:space="preserve"> </w:t>
      </w:r>
      <w:proofErr w:type="spellStart"/>
      <w:r w:rsidRPr="0051252B">
        <w:rPr>
          <w:rFonts w:cs="Arial"/>
          <w:szCs w:val="20"/>
          <w:lang w:val="en-US"/>
        </w:rPr>
        <w:t>memberikan</w:t>
      </w:r>
      <w:proofErr w:type="spellEnd"/>
      <w:r w:rsidRPr="0051252B">
        <w:rPr>
          <w:rFonts w:cs="Arial"/>
          <w:szCs w:val="20"/>
          <w:lang w:val="en-US"/>
        </w:rPr>
        <w:t xml:space="preserve"> </w:t>
      </w:r>
      <w:proofErr w:type="spellStart"/>
      <w:r w:rsidRPr="0051252B">
        <w:rPr>
          <w:rFonts w:cs="Arial"/>
          <w:szCs w:val="20"/>
          <w:lang w:val="en-US"/>
        </w:rPr>
        <w:t>perhatian</w:t>
      </w:r>
      <w:proofErr w:type="spellEnd"/>
      <w:r w:rsidRPr="0051252B">
        <w:rPr>
          <w:rFonts w:cs="Arial"/>
          <w:szCs w:val="20"/>
          <w:lang w:val="en-US"/>
        </w:rPr>
        <w:t xml:space="preserve"> pada </w:t>
      </w:r>
      <w:proofErr w:type="spellStart"/>
      <w:r w:rsidRPr="0051252B">
        <w:rPr>
          <w:rFonts w:cs="Arial"/>
          <w:szCs w:val="20"/>
          <w:lang w:val="en-US"/>
        </w:rPr>
        <w:t>setiap</w:t>
      </w:r>
      <w:proofErr w:type="spellEnd"/>
      <w:r w:rsidRPr="0051252B">
        <w:rPr>
          <w:rFonts w:cs="Arial"/>
          <w:szCs w:val="20"/>
          <w:lang w:val="en-US"/>
        </w:rPr>
        <w:t xml:space="preserve"> </w:t>
      </w:r>
      <w:proofErr w:type="spellStart"/>
      <w:r w:rsidRPr="0051252B">
        <w:rPr>
          <w:rFonts w:cs="Arial"/>
          <w:szCs w:val="20"/>
          <w:lang w:val="en-US"/>
        </w:rPr>
        <w:t>siswa</w:t>
      </w:r>
      <w:proofErr w:type="spellEnd"/>
      <w:r w:rsidRPr="0051252B">
        <w:rPr>
          <w:rFonts w:cs="Arial"/>
          <w:szCs w:val="20"/>
          <w:lang w:val="en-US"/>
        </w:rPr>
        <w:t xml:space="preserve"> </w:t>
      </w:r>
      <w:proofErr w:type="spellStart"/>
      <w:r w:rsidRPr="0051252B">
        <w:rPr>
          <w:rFonts w:cs="Arial"/>
          <w:szCs w:val="20"/>
          <w:lang w:val="en-US"/>
        </w:rPr>
        <w:t>secara</w:t>
      </w:r>
      <w:proofErr w:type="spellEnd"/>
      <w:r w:rsidRPr="0051252B">
        <w:rPr>
          <w:rFonts w:cs="Arial"/>
          <w:szCs w:val="20"/>
          <w:lang w:val="en-US"/>
        </w:rPr>
        <w:t xml:space="preserve"> </w:t>
      </w:r>
      <w:proofErr w:type="spellStart"/>
      <w:r w:rsidRPr="0051252B">
        <w:rPr>
          <w:rFonts w:cs="Arial"/>
          <w:szCs w:val="20"/>
          <w:lang w:val="en-US"/>
        </w:rPr>
        <w:t>merata</w:t>
      </w:r>
      <w:proofErr w:type="spellEnd"/>
      <w:r w:rsidRPr="0051252B">
        <w:rPr>
          <w:rFonts w:cs="Arial"/>
          <w:szCs w:val="20"/>
          <w:lang w:val="en-US"/>
        </w:rPr>
        <w:t xml:space="preserve">. Selain </w:t>
      </w:r>
      <w:proofErr w:type="spellStart"/>
      <w:r w:rsidRPr="0051252B">
        <w:rPr>
          <w:rFonts w:cs="Arial"/>
          <w:szCs w:val="20"/>
          <w:lang w:val="en-US"/>
        </w:rPr>
        <w:t>itu</w:t>
      </w:r>
      <w:proofErr w:type="spellEnd"/>
      <w:r w:rsidRPr="0051252B">
        <w:rPr>
          <w:rFonts w:cs="Arial"/>
          <w:szCs w:val="20"/>
          <w:lang w:val="en-US"/>
        </w:rPr>
        <w:t xml:space="preserve">, </w:t>
      </w:r>
      <w:proofErr w:type="spellStart"/>
      <w:r w:rsidRPr="0051252B">
        <w:rPr>
          <w:rFonts w:cs="Arial"/>
          <w:szCs w:val="20"/>
          <w:lang w:val="en-US"/>
        </w:rPr>
        <w:t>perabot</w:t>
      </w:r>
      <w:proofErr w:type="spellEnd"/>
      <w:r w:rsidRPr="0051252B">
        <w:rPr>
          <w:rFonts w:cs="Arial"/>
          <w:szCs w:val="20"/>
          <w:lang w:val="en-US"/>
        </w:rPr>
        <w:t xml:space="preserve"> yang </w:t>
      </w:r>
      <w:proofErr w:type="spellStart"/>
      <w:r w:rsidRPr="0051252B">
        <w:rPr>
          <w:rFonts w:cs="Arial"/>
          <w:szCs w:val="20"/>
          <w:lang w:val="en-US"/>
        </w:rPr>
        <w:t>digunakan</w:t>
      </w:r>
      <w:proofErr w:type="spellEnd"/>
      <w:r w:rsidRPr="0051252B">
        <w:rPr>
          <w:rFonts w:cs="Arial"/>
          <w:szCs w:val="20"/>
          <w:lang w:val="en-US"/>
        </w:rPr>
        <w:t xml:space="preserve"> juga </w:t>
      </w:r>
      <w:proofErr w:type="spellStart"/>
      <w:r w:rsidRPr="0051252B">
        <w:rPr>
          <w:rFonts w:cs="Arial"/>
          <w:szCs w:val="20"/>
          <w:lang w:val="en-US"/>
        </w:rPr>
        <w:t>memiliki</w:t>
      </w:r>
      <w:proofErr w:type="spellEnd"/>
      <w:r w:rsidRPr="0051252B">
        <w:rPr>
          <w:rFonts w:cs="Arial"/>
          <w:szCs w:val="20"/>
          <w:lang w:val="en-US"/>
        </w:rPr>
        <w:t xml:space="preserve"> </w:t>
      </w:r>
      <w:proofErr w:type="spellStart"/>
      <w:r w:rsidRPr="0051252B">
        <w:rPr>
          <w:rFonts w:cs="Arial"/>
          <w:szCs w:val="20"/>
          <w:lang w:val="en-US"/>
        </w:rPr>
        <w:t>bentuk</w:t>
      </w:r>
      <w:proofErr w:type="spellEnd"/>
      <w:r w:rsidRPr="0051252B">
        <w:rPr>
          <w:rFonts w:cs="Arial"/>
          <w:szCs w:val="20"/>
          <w:lang w:val="en-US"/>
        </w:rPr>
        <w:t xml:space="preserve"> </w:t>
      </w:r>
      <w:proofErr w:type="spellStart"/>
      <w:r w:rsidRPr="0051252B">
        <w:rPr>
          <w:rFonts w:cs="Arial"/>
          <w:szCs w:val="20"/>
          <w:lang w:val="en-US"/>
        </w:rPr>
        <w:t>sudut</w:t>
      </w:r>
      <w:proofErr w:type="spellEnd"/>
      <w:r w:rsidRPr="0051252B">
        <w:rPr>
          <w:rFonts w:cs="Arial"/>
          <w:szCs w:val="20"/>
          <w:lang w:val="en-US"/>
        </w:rPr>
        <w:t xml:space="preserve"> yang </w:t>
      </w:r>
      <w:proofErr w:type="spellStart"/>
      <w:r w:rsidRPr="0051252B">
        <w:rPr>
          <w:rFonts w:cs="Arial"/>
          <w:szCs w:val="20"/>
          <w:lang w:val="en-US"/>
        </w:rPr>
        <w:t>tidak</w:t>
      </w:r>
      <w:proofErr w:type="spellEnd"/>
      <w:r w:rsidRPr="0051252B">
        <w:rPr>
          <w:rFonts w:cs="Arial"/>
          <w:szCs w:val="20"/>
          <w:lang w:val="en-US"/>
        </w:rPr>
        <w:t xml:space="preserve"> </w:t>
      </w:r>
      <w:proofErr w:type="spellStart"/>
      <w:r w:rsidRPr="0051252B">
        <w:rPr>
          <w:rFonts w:cs="Arial"/>
          <w:szCs w:val="20"/>
          <w:lang w:val="en-US"/>
        </w:rPr>
        <w:t>tajam</w:t>
      </w:r>
      <w:proofErr w:type="spellEnd"/>
      <w:r w:rsidRPr="0051252B">
        <w:rPr>
          <w:rFonts w:cs="Arial"/>
          <w:szCs w:val="20"/>
          <w:lang w:val="en-US"/>
        </w:rPr>
        <w:t xml:space="preserve"> </w:t>
      </w:r>
      <w:proofErr w:type="spellStart"/>
      <w:r w:rsidRPr="0051252B">
        <w:rPr>
          <w:rFonts w:cs="Arial"/>
          <w:szCs w:val="20"/>
          <w:lang w:val="en-US"/>
        </w:rPr>
        <w:t>sehingga</w:t>
      </w:r>
      <w:proofErr w:type="spellEnd"/>
      <w:r w:rsidRPr="0051252B">
        <w:rPr>
          <w:rFonts w:cs="Arial"/>
          <w:szCs w:val="20"/>
          <w:lang w:val="en-US"/>
        </w:rPr>
        <w:t xml:space="preserve"> </w:t>
      </w:r>
      <w:proofErr w:type="spellStart"/>
      <w:r w:rsidRPr="0051252B">
        <w:rPr>
          <w:rFonts w:cs="Arial"/>
          <w:szCs w:val="20"/>
          <w:lang w:val="en-US"/>
        </w:rPr>
        <w:t>aman</w:t>
      </w:r>
      <w:proofErr w:type="spellEnd"/>
      <w:r w:rsidRPr="0051252B">
        <w:rPr>
          <w:rFonts w:cs="Arial"/>
          <w:szCs w:val="20"/>
          <w:lang w:val="en-US"/>
        </w:rPr>
        <w:t xml:space="preserve"> </w:t>
      </w:r>
      <w:proofErr w:type="spellStart"/>
      <w:r w:rsidRPr="0051252B">
        <w:rPr>
          <w:rFonts w:cs="Arial"/>
          <w:szCs w:val="20"/>
          <w:lang w:val="en-US"/>
        </w:rPr>
        <w:t>bagi</w:t>
      </w:r>
      <w:proofErr w:type="spellEnd"/>
      <w:r w:rsidRPr="0051252B">
        <w:rPr>
          <w:rFonts w:cs="Arial"/>
          <w:szCs w:val="20"/>
          <w:lang w:val="en-US"/>
        </w:rPr>
        <w:t xml:space="preserve"> para </w:t>
      </w:r>
      <w:proofErr w:type="spellStart"/>
      <w:r w:rsidRPr="0051252B">
        <w:rPr>
          <w:rFonts w:cs="Arial"/>
          <w:szCs w:val="20"/>
          <w:lang w:val="en-US"/>
        </w:rPr>
        <w:t>siswa</w:t>
      </w:r>
      <w:proofErr w:type="spellEnd"/>
      <w:r w:rsidRPr="0051252B">
        <w:rPr>
          <w:rFonts w:cs="Arial"/>
          <w:szCs w:val="20"/>
          <w:lang w:val="en-US"/>
        </w:rPr>
        <w:t xml:space="preserve"> yang </w:t>
      </w:r>
      <w:proofErr w:type="spellStart"/>
      <w:r w:rsidRPr="0051252B">
        <w:rPr>
          <w:rFonts w:cs="Arial"/>
          <w:szCs w:val="20"/>
          <w:lang w:val="en-US"/>
        </w:rPr>
        <w:t>aktif</w:t>
      </w:r>
      <w:proofErr w:type="spellEnd"/>
      <w:r w:rsidRPr="0051252B">
        <w:rPr>
          <w:rFonts w:cs="Arial"/>
          <w:szCs w:val="20"/>
          <w:lang w:val="en-US"/>
        </w:rPr>
        <w:t xml:space="preserve"> </w:t>
      </w:r>
      <w:proofErr w:type="spellStart"/>
      <w:r w:rsidRPr="0051252B">
        <w:rPr>
          <w:rFonts w:cs="Arial"/>
          <w:szCs w:val="20"/>
          <w:lang w:val="en-US"/>
        </w:rPr>
        <w:t>bergerak</w:t>
      </w:r>
      <w:proofErr w:type="spellEnd"/>
      <w:r w:rsidRPr="0051252B">
        <w:rPr>
          <w:rFonts w:cs="Arial"/>
          <w:szCs w:val="20"/>
          <w:lang w:val="en-US"/>
        </w:rPr>
        <w:t xml:space="preserve"> </w:t>
      </w:r>
      <w:proofErr w:type="spellStart"/>
      <w:r w:rsidRPr="0051252B">
        <w:rPr>
          <w:rFonts w:cs="Arial"/>
          <w:szCs w:val="20"/>
          <w:lang w:val="en-US"/>
        </w:rPr>
        <w:t>ketika</w:t>
      </w:r>
      <w:proofErr w:type="spellEnd"/>
      <w:r w:rsidRPr="0051252B">
        <w:rPr>
          <w:rFonts w:cs="Arial"/>
          <w:szCs w:val="20"/>
          <w:lang w:val="en-US"/>
        </w:rPr>
        <w:t xml:space="preserve"> proses </w:t>
      </w:r>
      <w:proofErr w:type="spellStart"/>
      <w:r w:rsidRPr="0051252B">
        <w:rPr>
          <w:rFonts w:cs="Arial"/>
          <w:szCs w:val="20"/>
          <w:lang w:val="en-US"/>
        </w:rPr>
        <w:t>pembelajaran</w:t>
      </w:r>
      <w:proofErr w:type="spellEnd"/>
      <w:r w:rsidRPr="0051252B">
        <w:rPr>
          <w:rFonts w:cs="Arial"/>
          <w:szCs w:val="20"/>
          <w:lang w:val="en-US"/>
        </w:rPr>
        <w:t xml:space="preserve"> di </w:t>
      </w:r>
      <w:proofErr w:type="spellStart"/>
      <w:r w:rsidRPr="0051252B">
        <w:rPr>
          <w:rFonts w:cs="Arial"/>
          <w:szCs w:val="20"/>
          <w:lang w:val="en-US"/>
        </w:rPr>
        <w:t>dalam</w:t>
      </w:r>
      <w:proofErr w:type="spellEnd"/>
      <w:r w:rsidRPr="0051252B">
        <w:rPr>
          <w:rFonts w:cs="Arial"/>
          <w:szCs w:val="20"/>
          <w:lang w:val="en-US"/>
        </w:rPr>
        <w:t xml:space="preserve"> </w:t>
      </w:r>
      <w:proofErr w:type="spellStart"/>
      <w:r w:rsidRPr="0051252B">
        <w:rPr>
          <w:rFonts w:cs="Arial"/>
          <w:szCs w:val="20"/>
          <w:lang w:val="en-US"/>
        </w:rPr>
        <w:t>kelas</w:t>
      </w:r>
      <w:proofErr w:type="spellEnd"/>
      <w:r w:rsidRPr="0051252B">
        <w:rPr>
          <w:rFonts w:cs="Arial"/>
          <w:szCs w:val="20"/>
          <w:lang w:val="en-US"/>
        </w:rPr>
        <w:t xml:space="preserve"> </w:t>
      </w:r>
      <w:proofErr w:type="spellStart"/>
      <w:r w:rsidRPr="0051252B">
        <w:rPr>
          <w:rFonts w:cs="Arial"/>
          <w:szCs w:val="20"/>
          <w:lang w:val="en-US"/>
        </w:rPr>
        <w:t>sedang</w:t>
      </w:r>
      <w:proofErr w:type="spellEnd"/>
      <w:r w:rsidRPr="0051252B">
        <w:rPr>
          <w:rFonts w:cs="Arial"/>
          <w:szCs w:val="20"/>
          <w:lang w:val="en-US"/>
        </w:rPr>
        <w:t xml:space="preserve"> </w:t>
      </w:r>
      <w:proofErr w:type="spellStart"/>
      <w:r w:rsidRPr="0051252B">
        <w:rPr>
          <w:rFonts w:cs="Arial"/>
          <w:szCs w:val="20"/>
          <w:lang w:val="en-US"/>
        </w:rPr>
        <w:t>berlangsung</w:t>
      </w:r>
      <w:proofErr w:type="spellEnd"/>
      <w:r w:rsidRPr="0051252B">
        <w:rPr>
          <w:rFonts w:cs="Arial"/>
          <w:szCs w:val="20"/>
          <w:lang w:val="en-US"/>
        </w:rPr>
        <w:t>.</w:t>
      </w:r>
    </w:p>
    <w:p w14:paraId="402A84E5" w14:textId="77777777" w:rsidR="0040627F" w:rsidRPr="00D806E5" w:rsidRDefault="0040627F" w:rsidP="0040627F">
      <w:pPr>
        <w:rPr>
          <w:rFonts w:cs="Arial"/>
          <w:lang w:val="en-US"/>
        </w:rPr>
      </w:pPr>
    </w:p>
    <w:p w14:paraId="3A39222E" w14:textId="77777777" w:rsidR="00AA6E3D" w:rsidRPr="000A1656" w:rsidRDefault="00AA6E3D" w:rsidP="00752246">
      <w:pPr>
        <w:ind w:firstLine="0"/>
        <w:rPr>
          <w:rStyle w:val="Refdenotaalpie1"/>
          <w:szCs w:val="20"/>
          <w:vertAlign w:val="baseline"/>
        </w:rPr>
        <w:sectPr w:rsidR="00AA6E3D" w:rsidRPr="000A1656" w:rsidSect="00896658">
          <w:endnotePr>
            <w:numFmt w:val="decimal"/>
          </w:endnotePr>
          <w:type w:val="continuous"/>
          <w:pgSz w:w="11909" w:h="16834" w:code="9"/>
          <w:pgMar w:top="1701" w:right="1134" w:bottom="1134" w:left="1134" w:header="709" w:footer="709" w:gutter="567"/>
          <w:cols w:num="2" w:space="720"/>
          <w:docGrid w:linePitch="360"/>
        </w:sectPr>
      </w:pPr>
    </w:p>
    <w:p w14:paraId="3CE10226" w14:textId="77777777" w:rsidR="000A1656" w:rsidRDefault="000A1656" w:rsidP="000A1656">
      <w:pPr>
        <w:ind w:firstLine="0"/>
        <w:rPr>
          <w:rFonts w:cs="Arial"/>
          <w:color w:val="FF0000"/>
          <w:lang w:val="en-US"/>
        </w:rPr>
      </w:pPr>
    </w:p>
    <w:p w14:paraId="37C1BD5C" w14:textId="77777777" w:rsidR="00752246" w:rsidRDefault="000A1656" w:rsidP="000A1656">
      <w:pPr>
        <w:pStyle w:val="Ttulo1"/>
        <w:numPr>
          <w:ilvl w:val="0"/>
          <w:numId w:val="0"/>
        </w:numPr>
        <w:tabs>
          <w:tab w:val="clear" w:pos="709"/>
        </w:tabs>
        <w:rPr>
          <w:rFonts w:cs="Arial"/>
          <w:lang w:val="en-US"/>
        </w:rPr>
      </w:pPr>
      <w:r w:rsidRPr="000A1656">
        <w:rPr>
          <w:rFonts w:cs="Arial"/>
        </w:rPr>
        <w:t>KESIMPULAN</w:t>
      </w:r>
    </w:p>
    <w:p w14:paraId="1E8A4B37" w14:textId="77777777" w:rsidR="00AA6E3D" w:rsidRDefault="00AA6E3D" w:rsidP="00752246">
      <w:pPr>
        <w:ind w:firstLine="0"/>
        <w:rPr>
          <w:rFonts w:cs="Arial"/>
          <w:lang w:val="en-US"/>
        </w:rPr>
        <w:sectPr w:rsidR="00AA6E3D" w:rsidSect="00896658">
          <w:endnotePr>
            <w:numFmt w:val="decimal"/>
          </w:endnotePr>
          <w:type w:val="continuous"/>
          <w:pgSz w:w="11909" w:h="16834" w:code="9"/>
          <w:pgMar w:top="1701" w:right="1134" w:bottom="1134" w:left="1134" w:header="709" w:footer="709" w:gutter="567"/>
          <w:cols w:space="720"/>
          <w:docGrid w:linePitch="360"/>
        </w:sectPr>
      </w:pPr>
    </w:p>
    <w:p w14:paraId="3A7439D3" w14:textId="77777777" w:rsidR="000A1656" w:rsidRDefault="000A1656" w:rsidP="00752246">
      <w:pPr>
        <w:ind w:firstLine="0"/>
        <w:rPr>
          <w:rFonts w:cs="Arial"/>
          <w:lang w:val="en-US"/>
        </w:rPr>
      </w:pPr>
    </w:p>
    <w:p w14:paraId="5921AC43" w14:textId="77777777" w:rsidR="00B052B0" w:rsidRPr="00116F72" w:rsidRDefault="00B052B0" w:rsidP="00116F72">
      <w:pPr>
        <w:spacing w:line="240" w:lineRule="auto"/>
        <w:ind w:firstLine="0"/>
        <w:rPr>
          <w:rFonts w:cs="Arial"/>
          <w:szCs w:val="20"/>
        </w:rPr>
      </w:pPr>
      <w:proofErr w:type="spellStart"/>
      <w:r w:rsidRPr="00116F72">
        <w:rPr>
          <w:rFonts w:cs="Arial"/>
          <w:szCs w:val="20"/>
          <w:lang w:val="en-US"/>
        </w:rPr>
        <w:t>Arsitektur</w:t>
      </w:r>
      <w:proofErr w:type="spellEnd"/>
      <w:r w:rsidRPr="00116F72">
        <w:rPr>
          <w:rFonts w:cs="Arial"/>
          <w:szCs w:val="20"/>
          <w:lang w:val="en-US"/>
        </w:rPr>
        <w:t xml:space="preserve"> </w:t>
      </w:r>
      <w:proofErr w:type="spellStart"/>
      <w:r w:rsidRPr="00116F72">
        <w:rPr>
          <w:rFonts w:cs="Arial"/>
          <w:szCs w:val="20"/>
          <w:lang w:val="en-US"/>
        </w:rPr>
        <w:t>didefinisikan</w:t>
      </w:r>
      <w:proofErr w:type="spellEnd"/>
      <w:r w:rsidRPr="00116F72">
        <w:rPr>
          <w:rFonts w:cs="Arial"/>
          <w:szCs w:val="20"/>
          <w:lang w:val="en-US"/>
        </w:rPr>
        <w:t xml:space="preserve"> </w:t>
      </w:r>
      <w:proofErr w:type="spellStart"/>
      <w:r w:rsidRPr="00116F72">
        <w:rPr>
          <w:rFonts w:cs="Arial"/>
          <w:szCs w:val="20"/>
          <w:lang w:val="en-US"/>
        </w:rPr>
        <w:t>sebagai</w:t>
      </w:r>
      <w:proofErr w:type="spellEnd"/>
      <w:r w:rsidRPr="00116F72">
        <w:rPr>
          <w:rFonts w:cs="Arial"/>
          <w:szCs w:val="20"/>
          <w:lang w:val="en-US"/>
        </w:rPr>
        <w:t xml:space="preserve"> </w:t>
      </w:r>
      <w:proofErr w:type="spellStart"/>
      <w:r w:rsidRPr="00116F72">
        <w:rPr>
          <w:rFonts w:cs="Arial"/>
          <w:szCs w:val="20"/>
          <w:lang w:val="en-US"/>
        </w:rPr>
        <w:t>seni</w:t>
      </w:r>
      <w:proofErr w:type="spellEnd"/>
      <w:r w:rsidRPr="00116F72">
        <w:rPr>
          <w:rFonts w:cs="Arial"/>
          <w:szCs w:val="20"/>
          <w:lang w:val="en-US"/>
        </w:rPr>
        <w:t xml:space="preserve"> dan </w:t>
      </w:r>
      <w:proofErr w:type="spellStart"/>
      <w:r w:rsidRPr="00116F72">
        <w:rPr>
          <w:rFonts w:cs="Arial"/>
          <w:szCs w:val="20"/>
          <w:lang w:val="en-US"/>
        </w:rPr>
        <w:t>ilmu</w:t>
      </w:r>
      <w:proofErr w:type="spellEnd"/>
      <w:r w:rsidRPr="00116F72">
        <w:rPr>
          <w:rFonts w:cs="Arial"/>
          <w:szCs w:val="20"/>
          <w:lang w:val="en-US"/>
        </w:rPr>
        <w:t xml:space="preserve"> </w:t>
      </w:r>
      <w:proofErr w:type="spellStart"/>
      <w:r w:rsidRPr="00116F72">
        <w:rPr>
          <w:rFonts w:cs="Arial"/>
          <w:szCs w:val="20"/>
          <w:lang w:val="en-US"/>
        </w:rPr>
        <w:t>merancang</w:t>
      </w:r>
      <w:proofErr w:type="spellEnd"/>
      <w:r w:rsidRPr="00116F72">
        <w:rPr>
          <w:rFonts w:cs="Arial"/>
          <w:szCs w:val="20"/>
          <w:lang w:val="en-US"/>
        </w:rPr>
        <w:t xml:space="preserve"> </w:t>
      </w:r>
      <w:proofErr w:type="spellStart"/>
      <w:r w:rsidRPr="00116F72">
        <w:rPr>
          <w:rFonts w:cs="Arial"/>
          <w:szCs w:val="20"/>
          <w:lang w:val="en-US"/>
        </w:rPr>
        <w:t>bangunan</w:t>
      </w:r>
      <w:proofErr w:type="spellEnd"/>
      <w:r w:rsidRPr="00116F72">
        <w:rPr>
          <w:rFonts w:cs="Arial"/>
          <w:szCs w:val="20"/>
          <w:lang w:val="en-US"/>
        </w:rPr>
        <w:t xml:space="preserve"> yang </w:t>
      </w:r>
      <w:proofErr w:type="spellStart"/>
      <w:r w:rsidRPr="00116F72">
        <w:rPr>
          <w:rFonts w:cs="Arial"/>
          <w:szCs w:val="20"/>
          <w:lang w:val="en-US"/>
        </w:rPr>
        <w:t>selalu</w:t>
      </w:r>
      <w:proofErr w:type="spellEnd"/>
      <w:r w:rsidRPr="00116F72">
        <w:rPr>
          <w:rFonts w:cs="Arial"/>
          <w:szCs w:val="20"/>
          <w:lang w:val="en-US"/>
        </w:rPr>
        <w:t xml:space="preserve"> </w:t>
      </w:r>
      <w:proofErr w:type="spellStart"/>
      <w:r w:rsidRPr="00116F72">
        <w:rPr>
          <w:rFonts w:cs="Arial"/>
          <w:szCs w:val="20"/>
          <w:lang w:val="en-US"/>
        </w:rPr>
        <w:t>memperhatikan</w:t>
      </w:r>
      <w:proofErr w:type="spellEnd"/>
      <w:r w:rsidRPr="00116F72">
        <w:rPr>
          <w:rFonts w:cs="Arial"/>
          <w:szCs w:val="20"/>
          <w:lang w:val="en-US"/>
        </w:rPr>
        <w:t xml:space="preserve"> </w:t>
      </w:r>
      <w:proofErr w:type="spellStart"/>
      <w:r w:rsidRPr="00116F72">
        <w:rPr>
          <w:rFonts w:cs="Arial"/>
          <w:szCs w:val="20"/>
          <w:lang w:val="en-US"/>
        </w:rPr>
        <w:t>tiga</w:t>
      </w:r>
      <w:proofErr w:type="spellEnd"/>
      <w:r w:rsidRPr="00116F72">
        <w:rPr>
          <w:rFonts w:cs="Arial"/>
          <w:szCs w:val="20"/>
          <w:lang w:val="en-US"/>
        </w:rPr>
        <w:t xml:space="preserve"> </w:t>
      </w:r>
      <w:proofErr w:type="spellStart"/>
      <w:r w:rsidRPr="00116F72">
        <w:rPr>
          <w:rFonts w:cs="Arial"/>
          <w:szCs w:val="20"/>
          <w:lang w:val="en-US"/>
        </w:rPr>
        <w:t>hal</w:t>
      </w:r>
      <w:proofErr w:type="spellEnd"/>
      <w:r w:rsidRPr="00116F72">
        <w:rPr>
          <w:rFonts w:cs="Arial"/>
          <w:szCs w:val="20"/>
          <w:lang w:val="en-US"/>
        </w:rPr>
        <w:t xml:space="preserve">: </w:t>
      </w:r>
      <w:proofErr w:type="spellStart"/>
      <w:r w:rsidRPr="00116F72">
        <w:rPr>
          <w:rFonts w:cs="Arial"/>
          <w:szCs w:val="20"/>
          <w:lang w:val="en-US"/>
        </w:rPr>
        <w:t>fungsi</w:t>
      </w:r>
      <w:proofErr w:type="spellEnd"/>
      <w:r w:rsidRPr="00116F72">
        <w:rPr>
          <w:rFonts w:cs="Arial"/>
          <w:szCs w:val="20"/>
          <w:lang w:val="en-US"/>
        </w:rPr>
        <w:t xml:space="preserve">, </w:t>
      </w:r>
      <w:proofErr w:type="spellStart"/>
      <w:r w:rsidRPr="00116F72">
        <w:rPr>
          <w:rFonts w:cs="Arial"/>
          <w:szCs w:val="20"/>
          <w:lang w:val="en-US"/>
        </w:rPr>
        <w:t>estetika</w:t>
      </w:r>
      <w:proofErr w:type="spellEnd"/>
      <w:r w:rsidRPr="00116F72">
        <w:rPr>
          <w:rFonts w:cs="Arial"/>
          <w:szCs w:val="20"/>
          <w:lang w:val="en-US"/>
        </w:rPr>
        <w:t xml:space="preserve">, dan </w:t>
      </w:r>
      <w:proofErr w:type="spellStart"/>
      <w:r w:rsidRPr="00116F72">
        <w:rPr>
          <w:rFonts w:cs="Arial"/>
          <w:szCs w:val="20"/>
          <w:lang w:val="en-US"/>
        </w:rPr>
        <w:t>teknologi</w:t>
      </w:r>
      <w:proofErr w:type="spellEnd"/>
      <w:r w:rsidRPr="00116F72">
        <w:rPr>
          <w:rFonts w:cs="Arial"/>
          <w:szCs w:val="20"/>
          <w:lang w:val="en-US"/>
        </w:rPr>
        <w:t xml:space="preserve">. Dalam </w:t>
      </w:r>
      <w:proofErr w:type="spellStart"/>
      <w:r w:rsidRPr="00116F72">
        <w:rPr>
          <w:rFonts w:cs="Arial"/>
          <w:szCs w:val="20"/>
          <w:lang w:val="en-US"/>
        </w:rPr>
        <w:t>perkembangan</w:t>
      </w:r>
      <w:proofErr w:type="spellEnd"/>
      <w:r w:rsidRPr="00116F72">
        <w:rPr>
          <w:rFonts w:cs="Arial"/>
          <w:szCs w:val="20"/>
          <w:lang w:val="en-US"/>
        </w:rPr>
        <w:t xml:space="preserve"> </w:t>
      </w:r>
      <w:proofErr w:type="spellStart"/>
      <w:r w:rsidRPr="00116F72">
        <w:rPr>
          <w:rFonts w:cs="Arial"/>
          <w:szCs w:val="20"/>
          <w:lang w:val="en-US"/>
        </w:rPr>
        <w:t>ilmu</w:t>
      </w:r>
      <w:proofErr w:type="spellEnd"/>
      <w:r w:rsidRPr="00116F72">
        <w:rPr>
          <w:rFonts w:cs="Arial"/>
          <w:szCs w:val="20"/>
          <w:lang w:val="en-US"/>
        </w:rPr>
        <w:t xml:space="preserve"> </w:t>
      </w:r>
      <w:proofErr w:type="spellStart"/>
      <w:r w:rsidRPr="00116F72">
        <w:rPr>
          <w:rFonts w:cs="Arial"/>
          <w:szCs w:val="20"/>
          <w:lang w:val="en-US"/>
        </w:rPr>
        <w:t>pengetahuan</w:t>
      </w:r>
      <w:proofErr w:type="spellEnd"/>
      <w:r w:rsidRPr="00116F72">
        <w:rPr>
          <w:rFonts w:cs="Arial"/>
          <w:szCs w:val="20"/>
          <w:lang w:val="en-US"/>
        </w:rPr>
        <w:t xml:space="preserve">, </w:t>
      </w:r>
      <w:proofErr w:type="spellStart"/>
      <w:r w:rsidRPr="00116F72">
        <w:rPr>
          <w:rFonts w:cs="Arial"/>
          <w:szCs w:val="20"/>
          <w:lang w:val="en-US"/>
        </w:rPr>
        <w:t>perilaku</w:t>
      </w:r>
      <w:proofErr w:type="spellEnd"/>
      <w:r w:rsidRPr="00116F72">
        <w:rPr>
          <w:rFonts w:cs="Arial"/>
          <w:szCs w:val="20"/>
          <w:lang w:val="en-US"/>
        </w:rPr>
        <w:t xml:space="preserve"> </w:t>
      </w:r>
      <w:proofErr w:type="spellStart"/>
      <w:r w:rsidRPr="00116F72">
        <w:rPr>
          <w:rFonts w:cs="Arial"/>
          <w:szCs w:val="20"/>
          <w:lang w:val="en-US"/>
        </w:rPr>
        <w:t>manusia</w:t>
      </w:r>
      <w:proofErr w:type="spellEnd"/>
      <w:r w:rsidRPr="00116F72">
        <w:rPr>
          <w:rFonts w:cs="Arial"/>
          <w:szCs w:val="20"/>
          <w:lang w:val="en-US"/>
        </w:rPr>
        <w:t xml:space="preserve"> </w:t>
      </w:r>
      <w:proofErr w:type="spellStart"/>
      <w:r w:rsidRPr="00116F72">
        <w:rPr>
          <w:rFonts w:cs="Arial"/>
          <w:szCs w:val="20"/>
          <w:lang w:val="en-US"/>
        </w:rPr>
        <w:t>menjadi</w:t>
      </w:r>
      <w:proofErr w:type="spellEnd"/>
      <w:r w:rsidRPr="00116F72">
        <w:rPr>
          <w:rFonts w:cs="Arial"/>
          <w:szCs w:val="20"/>
          <w:lang w:val="en-US"/>
        </w:rPr>
        <w:t xml:space="preserve"> salah </w:t>
      </w:r>
      <w:proofErr w:type="spellStart"/>
      <w:r w:rsidRPr="00116F72">
        <w:rPr>
          <w:rFonts w:cs="Arial"/>
          <w:szCs w:val="20"/>
          <w:lang w:val="en-US"/>
        </w:rPr>
        <w:t>satu</w:t>
      </w:r>
      <w:proofErr w:type="spellEnd"/>
      <w:r w:rsidRPr="00116F72">
        <w:rPr>
          <w:rFonts w:cs="Arial"/>
          <w:szCs w:val="20"/>
          <w:lang w:val="en-US"/>
        </w:rPr>
        <w:t xml:space="preserve"> </w:t>
      </w:r>
      <w:proofErr w:type="spellStart"/>
      <w:r w:rsidRPr="00116F72">
        <w:rPr>
          <w:rFonts w:cs="Arial"/>
          <w:szCs w:val="20"/>
          <w:lang w:val="en-US"/>
        </w:rPr>
        <w:t>hal</w:t>
      </w:r>
      <w:proofErr w:type="spellEnd"/>
      <w:r w:rsidRPr="00116F72">
        <w:rPr>
          <w:rFonts w:cs="Arial"/>
          <w:szCs w:val="20"/>
          <w:lang w:val="en-US"/>
        </w:rPr>
        <w:t xml:space="preserve"> yang </w:t>
      </w:r>
      <w:proofErr w:type="spellStart"/>
      <w:r w:rsidRPr="00116F72">
        <w:rPr>
          <w:rFonts w:cs="Arial"/>
          <w:szCs w:val="20"/>
          <w:lang w:val="en-US"/>
        </w:rPr>
        <w:t>diperhitungkan</w:t>
      </w:r>
      <w:proofErr w:type="spellEnd"/>
      <w:r w:rsidRPr="00116F72">
        <w:rPr>
          <w:rFonts w:cs="Arial"/>
          <w:szCs w:val="20"/>
          <w:lang w:val="en-US"/>
        </w:rPr>
        <w:t xml:space="preserve"> </w:t>
      </w:r>
      <w:proofErr w:type="spellStart"/>
      <w:r w:rsidRPr="00116F72">
        <w:rPr>
          <w:rFonts w:cs="Arial"/>
          <w:szCs w:val="20"/>
          <w:lang w:val="en-US"/>
        </w:rPr>
        <w:t>dalam</w:t>
      </w:r>
      <w:proofErr w:type="spellEnd"/>
      <w:r w:rsidRPr="00116F72">
        <w:rPr>
          <w:rFonts w:cs="Arial"/>
          <w:szCs w:val="20"/>
          <w:lang w:val="en-US"/>
        </w:rPr>
        <w:t xml:space="preserve"> proses </w:t>
      </w:r>
      <w:proofErr w:type="spellStart"/>
      <w:r w:rsidRPr="00116F72">
        <w:rPr>
          <w:rFonts w:cs="Arial"/>
          <w:szCs w:val="20"/>
          <w:lang w:val="en-US"/>
        </w:rPr>
        <w:t>desain</w:t>
      </w:r>
      <w:proofErr w:type="spellEnd"/>
      <w:r w:rsidRPr="00116F72">
        <w:rPr>
          <w:rFonts w:cs="Arial"/>
          <w:szCs w:val="20"/>
          <w:lang w:val="en-US"/>
        </w:rPr>
        <w:t xml:space="preserve"> </w:t>
      </w:r>
      <w:proofErr w:type="spellStart"/>
      <w:r w:rsidRPr="00116F72">
        <w:rPr>
          <w:rFonts w:cs="Arial"/>
          <w:szCs w:val="20"/>
          <w:lang w:val="en-US"/>
        </w:rPr>
        <w:t>atau</w:t>
      </w:r>
      <w:proofErr w:type="spellEnd"/>
      <w:r w:rsidRPr="00116F72">
        <w:rPr>
          <w:rFonts w:cs="Arial"/>
          <w:szCs w:val="20"/>
          <w:lang w:val="en-US"/>
        </w:rPr>
        <w:t xml:space="preserve"> </w:t>
      </w:r>
      <w:proofErr w:type="spellStart"/>
      <w:r w:rsidRPr="00116F72">
        <w:rPr>
          <w:rFonts w:cs="Arial"/>
          <w:szCs w:val="20"/>
          <w:lang w:val="en-US"/>
        </w:rPr>
        <w:t>saat</w:t>
      </w:r>
      <w:proofErr w:type="spellEnd"/>
      <w:r w:rsidRPr="00116F72">
        <w:rPr>
          <w:rFonts w:cs="Arial"/>
          <w:szCs w:val="20"/>
          <w:lang w:val="en-US"/>
        </w:rPr>
        <w:t xml:space="preserve"> </w:t>
      </w:r>
      <w:proofErr w:type="spellStart"/>
      <w:r w:rsidRPr="00116F72">
        <w:rPr>
          <w:rFonts w:cs="Arial"/>
          <w:szCs w:val="20"/>
          <w:lang w:val="en-US"/>
        </w:rPr>
        <w:t>ini</w:t>
      </w:r>
      <w:proofErr w:type="spellEnd"/>
      <w:r w:rsidRPr="00116F72">
        <w:rPr>
          <w:rFonts w:cs="Arial"/>
          <w:szCs w:val="20"/>
          <w:lang w:val="en-US"/>
        </w:rPr>
        <w:t xml:space="preserve"> </w:t>
      </w:r>
      <w:proofErr w:type="spellStart"/>
      <w:r w:rsidRPr="00116F72">
        <w:rPr>
          <w:rFonts w:cs="Arial"/>
          <w:szCs w:val="20"/>
          <w:lang w:val="en-US"/>
        </w:rPr>
        <w:t>lebih</w:t>
      </w:r>
      <w:proofErr w:type="spellEnd"/>
      <w:r w:rsidRPr="00116F72">
        <w:rPr>
          <w:rFonts w:cs="Arial"/>
          <w:szCs w:val="20"/>
          <w:lang w:val="en-US"/>
        </w:rPr>
        <w:t xml:space="preserve"> </w:t>
      </w:r>
      <w:proofErr w:type="spellStart"/>
      <w:r w:rsidRPr="00116F72">
        <w:rPr>
          <w:rFonts w:cs="Arial"/>
          <w:szCs w:val="20"/>
          <w:lang w:val="en-US"/>
        </w:rPr>
        <w:t>dikenal</w:t>
      </w:r>
      <w:proofErr w:type="spellEnd"/>
      <w:r w:rsidRPr="00116F72">
        <w:rPr>
          <w:rFonts w:cs="Arial"/>
          <w:szCs w:val="20"/>
          <w:lang w:val="en-US"/>
        </w:rPr>
        <w:t xml:space="preserve"> </w:t>
      </w:r>
      <w:proofErr w:type="spellStart"/>
      <w:r w:rsidRPr="00116F72">
        <w:rPr>
          <w:rFonts w:cs="Arial"/>
          <w:szCs w:val="20"/>
          <w:lang w:val="en-US"/>
        </w:rPr>
        <w:t>dengan</w:t>
      </w:r>
      <w:proofErr w:type="spellEnd"/>
      <w:r w:rsidRPr="00116F72">
        <w:rPr>
          <w:rFonts w:cs="Arial"/>
          <w:szCs w:val="20"/>
          <w:lang w:val="en-US"/>
        </w:rPr>
        <w:t xml:space="preserve"> </w:t>
      </w:r>
      <w:proofErr w:type="spellStart"/>
      <w:r w:rsidRPr="00116F72">
        <w:rPr>
          <w:rFonts w:cs="Arial"/>
          <w:szCs w:val="20"/>
          <w:lang w:val="en-US"/>
        </w:rPr>
        <w:t>konsep</w:t>
      </w:r>
      <w:proofErr w:type="spellEnd"/>
      <w:r w:rsidRPr="00116F72">
        <w:rPr>
          <w:rFonts w:cs="Arial"/>
          <w:szCs w:val="20"/>
          <w:lang w:val="en-US"/>
        </w:rPr>
        <w:t xml:space="preserve"> </w:t>
      </w:r>
      <w:proofErr w:type="spellStart"/>
      <w:r w:rsidRPr="00116F72">
        <w:rPr>
          <w:rFonts w:cs="Arial"/>
          <w:szCs w:val="20"/>
          <w:lang w:val="en-US"/>
        </w:rPr>
        <w:t>arsitektur</w:t>
      </w:r>
      <w:proofErr w:type="spellEnd"/>
      <w:r w:rsidRPr="00116F72">
        <w:rPr>
          <w:rFonts w:cs="Arial"/>
          <w:szCs w:val="20"/>
          <w:lang w:val="en-US"/>
        </w:rPr>
        <w:t xml:space="preserve"> </w:t>
      </w:r>
      <w:proofErr w:type="spellStart"/>
      <w:r w:rsidRPr="00116F72">
        <w:rPr>
          <w:rFonts w:cs="Arial"/>
          <w:szCs w:val="20"/>
          <w:lang w:val="en-US"/>
        </w:rPr>
        <w:t>perilaku</w:t>
      </w:r>
      <w:proofErr w:type="spellEnd"/>
      <w:r w:rsidRPr="00116F72">
        <w:rPr>
          <w:rFonts w:cs="Arial"/>
          <w:szCs w:val="20"/>
          <w:lang w:val="en-US"/>
        </w:rPr>
        <w:t xml:space="preserve">. </w:t>
      </w:r>
      <w:proofErr w:type="spellStart"/>
      <w:r w:rsidRPr="00116F72">
        <w:rPr>
          <w:rFonts w:cs="Arial"/>
          <w:szCs w:val="20"/>
        </w:rPr>
        <w:t>Arsitektur</w:t>
      </w:r>
      <w:proofErr w:type="spellEnd"/>
      <w:r w:rsidRPr="00116F72">
        <w:rPr>
          <w:rFonts w:cs="Arial"/>
          <w:szCs w:val="20"/>
        </w:rPr>
        <w:t xml:space="preserve"> </w:t>
      </w:r>
      <w:proofErr w:type="spellStart"/>
      <w:r w:rsidRPr="00116F72">
        <w:rPr>
          <w:rFonts w:cs="Arial"/>
          <w:szCs w:val="20"/>
        </w:rPr>
        <w:t>perilaku</w:t>
      </w:r>
      <w:proofErr w:type="spellEnd"/>
      <w:r w:rsidRPr="00116F72">
        <w:rPr>
          <w:rFonts w:cs="Arial"/>
          <w:szCs w:val="20"/>
        </w:rPr>
        <w:t xml:space="preserve"> </w:t>
      </w:r>
      <w:proofErr w:type="spellStart"/>
      <w:r w:rsidRPr="00116F72">
        <w:rPr>
          <w:rFonts w:cs="Arial"/>
          <w:szCs w:val="20"/>
        </w:rPr>
        <w:t>adalah</w:t>
      </w:r>
      <w:proofErr w:type="spellEnd"/>
      <w:r w:rsidRPr="00116F72">
        <w:rPr>
          <w:rFonts w:cs="Arial"/>
          <w:szCs w:val="20"/>
        </w:rPr>
        <w:t xml:space="preserve">  </w:t>
      </w:r>
      <w:proofErr w:type="spellStart"/>
      <w:r w:rsidRPr="00116F72">
        <w:rPr>
          <w:rFonts w:cs="Arial"/>
          <w:szCs w:val="20"/>
        </w:rPr>
        <w:t>arsitektur</w:t>
      </w:r>
      <w:proofErr w:type="spellEnd"/>
      <w:r w:rsidRPr="00116F72">
        <w:rPr>
          <w:rFonts w:cs="Arial"/>
          <w:szCs w:val="20"/>
        </w:rPr>
        <w:t xml:space="preserve"> yang </w:t>
      </w:r>
      <w:proofErr w:type="spellStart"/>
      <w:r w:rsidRPr="00116F72">
        <w:rPr>
          <w:rFonts w:cs="Arial"/>
          <w:szCs w:val="20"/>
        </w:rPr>
        <w:t>membahas</w:t>
      </w:r>
      <w:proofErr w:type="spellEnd"/>
      <w:r w:rsidRPr="00116F72">
        <w:rPr>
          <w:rFonts w:cs="Arial"/>
          <w:szCs w:val="20"/>
        </w:rPr>
        <w:t xml:space="preserve"> </w:t>
      </w:r>
      <w:proofErr w:type="spellStart"/>
      <w:r w:rsidRPr="00116F72">
        <w:rPr>
          <w:rFonts w:cs="Arial"/>
          <w:szCs w:val="20"/>
        </w:rPr>
        <w:t>tentang</w:t>
      </w:r>
      <w:proofErr w:type="spellEnd"/>
      <w:r w:rsidRPr="00116F72">
        <w:rPr>
          <w:rFonts w:cs="Arial"/>
          <w:szCs w:val="20"/>
        </w:rPr>
        <w:t xml:space="preserve"> </w:t>
      </w:r>
      <w:proofErr w:type="spellStart"/>
      <w:r w:rsidRPr="00116F72">
        <w:rPr>
          <w:rFonts w:cs="Arial"/>
          <w:szCs w:val="20"/>
        </w:rPr>
        <w:t>hubungan</w:t>
      </w:r>
      <w:proofErr w:type="spellEnd"/>
      <w:r w:rsidRPr="00116F72">
        <w:rPr>
          <w:rFonts w:cs="Arial"/>
          <w:szCs w:val="20"/>
        </w:rPr>
        <w:t xml:space="preserve"> antara </w:t>
      </w:r>
      <w:proofErr w:type="spellStart"/>
      <w:r w:rsidRPr="00116F72">
        <w:rPr>
          <w:rFonts w:cs="Arial"/>
          <w:szCs w:val="20"/>
        </w:rPr>
        <w:t>perilaku</w:t>
      </w:r>
      <w:proofErr w:type="spellEnd"/>
      <w:r w:rsidRPr="00116F72">
        <w:rPr>
          <w:rFonts w:cs="Arial"/>
          <w:szCs w:val="20"/>
        </w:rPr>
        <w:t xml:space="preserve"> </w:t>
      </w:r>
      <w:proofErr w:type="spellStart"/>
      <w:r w:rsidRPr="00116F72">
        <w:rPr>
          <w:rFonts w:cs="Arial"/>
          <w:szCs w:val="20"/>
        </w:rPr>
        <w:t>manusia</w:t>
      </w:r>
      <w:proofErr w:type="spellEnd"/>
      <w:r w:rsidRPr="00116F72">
        <w:rPr>
          <w:rFonts w:cs="Arial"/>
          <w:szCs w:val="20"/>
        </w:rPr>
        <w:t xml:space="preserve">  </w:t>
      </w:r>
      <w:proofErr w:type="spellStart"/>
      <w:r w:rsidRPr="00116F72">
        <w:rPr>
          <w:rFonts w:cs="Arial"/>
          <w:szCs w:val="20"/>
        </w:rPr>
        <w:t>dengan</w:t>
      </w:r>
      <w:proofErr w:type="spellEnd"/>
      <w:r w:rsidRPr="00116F72">
        <w:rPr>
          <w:rFonts w:cs="Arial"/>
          <w:szCs w:val="20"/>
        </w:rPr>
        <w:t xml:space="preserve"> </w:t>
      </w:r>
      <w:proofErr w:type="spellStart"/>
      <w:r w:rsidRPr="00116F72">
        <w:rPr>
          <w:rFonts w:cs="Arial"/>
          <w:szCs w:val="20"/>
        </w:rPr>
        <w:t>lingkungan</w:t>
      </w:r>
      <w:proofErr w:type="spellEnd"/>
      <w:r w:rsidRPr="00116F72">
        <w:rPr>
          <w:rFonts w:cs="Arial"/>
          <w:szCs w:val="20"/>
        </w:rPr>
        <w:t xml:space="preserve">. </w:t>
      </w:r>
      <w:proofErr w:type="spellStart"/>
      <w:r w:rsidRPr="00116F72">
        <w:rPr>
          <w:rFonts w:cs="Arial"/>
          <w:szCs w:val="20"/>
        </w:rPr>
        <w:t>Dalam</w:t>
      </w:r>
      <w:proofErr w:type="spellEnd"/>
      <w:r w:rsidRPr="00116F72">
        <w:rPr>
          <w:rFonts w:cs="Arial"/>
          <w:szCs w:val="20"/>
        </w:rPr>
        <w:t xml:space="preserve"> </w:t>
      </w:r>
      <w:proofErr w:type="spellStart"/>
      <w:r w:rsidRPr="00116F72">
        <w:rPr>
          <w:rFonts w:cs="Arial"/>
          <w:szCs w:val="20"/>
          <w:lang w:val="en-US"/>
        </w:rPr>
        <w:t>penerapan</w:t>
      </w:r>
      <w:proofErr w:type="spellEnd"/>
      <w:r w:rsidRPr="00116F72">
        <w:rPr>
          <w:rFonts w:cs="Arial"/>
          <w:szCs w:val="20"/>
        </w:rPr>
        <w:t xml:space="preserve"> </w:t>
      </w:r>
      <w:proofErr w:type="spellStart"/>
      <w:r w:rsidRPr="00116F72">
        <w:rPr>
          <w:rFonts w:cs="Arial"/>
          <w:szCs w:val="20"/>
        </w:rPr>
        <w:t>konsep</w:t>
      </w:r>
      <w:proofErr w:type="spellEnd"/>
      <w:r w:rsidRPr="00116F72">
        <w:rPr>
          <w:rFonts w:cs="Arial"/>
          <w:szCs w:val="20"/>
        </w:rPr>
        <w:t xml:space="preserve"> </w:t>
      </w:r>
      <w:proofErr w:type="spellStart"/>
      <w:r w:rsidRPr="00116F72">
        <w:rPr>
          <w:rFonts w:cs="Arial"/>
          <w:szCs w:val="20"/>
        </w:rPr>
        <w:t>arsitektur</w:t>
      </w:r>
      <w:proofErr w:type="spellEnd"/>
      <w:r w:rsidRPr="00116F72">
        <w:rPr>
          <w:rFonts w:cs="Arial"/>
          <w:szCs w:val="20"/>
        </w:rPr>
        <w:t xml:space="preserve"> </w:t>
      </w:r>
      <w:proofErr w:type="spellStart"/>
      <w:r w:rsidRPr="00116F72">
        <w:rPr>
          <w:rFonts w:cs="Arial"/>
          <w:szCs w:val="20"/>
        </w:rPr>
        <w:t>perilaku</w:t>
      </w:r>
      <w:proofErr w:type="spellEnd"/>
      <w:r w:rsidRPr="00116F72">
        <w:rPr>
          <w:rFonts w:cs="Arial"/>
          <w:szCs w:val="20"/>
        </w:rPr>
        <w:t xml:space="preserve"> pada </w:t>
      </w:r>
      <w:proofErr w:type="spellStart"/>
      <w:r w:rsidRPr="00116F72">
        <w:rPr>
          <w:rFonts w:cs="Arial"/>
          <w:szCs w:val="20"/>
        </w:rPr>
        <w:t>sebuah</w:t>
      </w:r>
      <w:proofErr w:type="spellEnd"/>
      <w:r w:rsidRPr="00116F72">
        <w:rPr>
          <w:rFonts w:cs="Arial"/>
          <w:szCs w:val="20"/>
          <w:lang w:val="en-US"/>
        </w:rPr>
        <w:t xml:space="preserve"> </w:t>
      </w:r>
      <w:proofErr w:type="spellStart"/>
      <w:r w:rsidRPr="00116F72">
        <w:rPr>
          <w:rFonts w:cs="Arial"/>
          <w:szCs w:val="20"/>
        </w:rPr>
        <w:t>bangunan</w:t>
      </w:r>
      <w:proofErr w:type="spellEnd"/>
      <w:r w:rsidRPr="00116F72">
        <w:rPr>
          <w:rFonts w:cs="Arial"/>
          <w:szCs w:val="20"/>
        </w:rPr>
        <w:t xml:space="preserve">, </w:t>
      </w:r>
      <w:proofErr w:type="spellStart"/>
      <w:r w:rsidRPr="00116F72">
        <w:rPr>
          <w:rFonts w:cs="Arial"/>
          <w:szCs w:val="20"/>
        </w:rPr>
        <w:t>terdapat</w:t>
      </w:r>
      <w:proofErr w:type="spellEnd"/>
      <w:r w:rsidRPr="00116F72">
        <w:rPr>
          <w:rFonts w:cs="Arial"/>
          <w:szCs w:val="20"/>
        </w:rPr>
        <w:t xml:space="preserve"> </w:t>
      </w:r>
      <w:proofErr w:type="spellStart"/>
      <w:r w:rsidRPr="00116F72">
        <w:rPr>
          <w:rFonts w:cs="Arial"/>
          <w:szCs w:val="20"/>
        </w:rPr>
        <w:t>beberapa</w:t>
      </w:r>
      <w:proofErr w:type="spellEnd"/>
      <w:r w:rsidRPr="00116F72">
        <w:rPr>
          <w:rFonts w:cs="Arial"/>
          <w:szCs w:val="20"/>
        </w:rPr>
        <w:t xml:space="preserve"> </w:t>
      </w:r>
      <w:proofErr w:type="spellStart"/>
      <w:r w:rsidRPr="00116F72">
        <w:rPr>
          <w:rFonts w:cs="Arial"/>
          <w:szCs w:val="20"/>
        </w:rPr>
        <w:t>prinsip</w:t>
      </w:r>
      <w:proofErr w:type="spellEnd"/>
      <w:r w:rsidRPr="00116F72">
        <w:rPr>
          <w:rFonts w:cs="Arial"/>
          <w:szCs w:val="20"/>
        </w:rPr>
        <w:t xml:space="preserve"> antara </w:t>
      </w:r>
      <w:proofErr w:type="spellStart"/>
      <w:r w:rsidRPr="00116F72">
        <w:rPr>
          <w:rFonts w:cs="Arial"/>
          <w:szCs w:val="20"/>
        </w:rPr>
        <w:t>lain</w:t>
      </w:r>
      <w:proofErr w:type="spellEnd"/>
      <w:r w:rsidRPr="00116F72">
        <w:rPr>
          <w:rFonts w:cs="Arial"/>
          <w:szCs w:val="20"/>
        </w:rPr>
        <w:t xml:space="preserve"> </w:t>
      </w:r>
      <w:proofErr w:type="spellStart"/>
      <w:r w:rsidRPr="00116F72">
        <w:rPr>
          <w:rFonts w:cs="Arial"/>
          <w:szCs w:val="20"/>
        </w:rPr>
        <w:t>mampu</w:t>
      </w:r>
      <w:proofErr w:type="spellEnd"/>
      <w:r w:rsidRPr="00116F72">
        <w:rPr>
          <w:rFonts w:cs="Arial"/>
          <w:szCs w:val="20"/>
        </w:rPr>
        <w:t xml:space="preserve"> </w:t>
      </w:r>
      <w:proofErr w:type="spellStart"/>
      <w:r w:rsidRPr="00116F72">
        <w:rPr>
          <w:rFonts w:cs="Arial"/>
          <w:szCs w:val="20"/>
        </w:rPr>
        <w:t>berkomunikasi</w:t>
      </w:r>
      <w:proofErr w:type="spellEnd"/>
      <w:r w:rsidRPr="00116F72">
        <w:rPr>
          <w:rFonts w:cs="Arial"/>
          <w:szCs w:val="20"/>
        </w:rPr>
        <w:t xml:space="preserve"> </w:t>
      </w:r>
      <w:proofErr w:type="spellStart"/>
      <w:r w:rsidRPr="00116F72">
        <w:rPr>
          <w:rFonts w:cs="Arial"/>
          <w:szCs w:val="20"/>
        </w:rPr>
        <w:t>dengan</w:t>
      </w:r>
      <w:proofErr w:type="spellEnd"/>
      <w:r w:rsidRPr="00116F72">
        <w:rPr>
          <w:rFonts w:cs="Arial"/>
          <w:szCs w:val="20"/>
          <w:lang w:val="en-US"/>
        </w:rPr>
        <w:t xml:space="preserve"> </w:t>
      </w:r>
      <w:proofErr w:type="spellStart"/>
      <w:r w:rsidRPr="00116F72">
        <w:rPr>
          <w:rFonts w:cs="Arial"/>
          <w:szCs w:val="20"/>
        </w:rPr>
        <w:t>manusia</w:t>
      </w:r>
      <w:proofErr w:type="spellEnd"/>
      <w:r w:rsidRPr="00116F72">
        <w:rPr>
          <w:rFonts w:cs="Arial"/>
          <w:szCs w:val="20"/>
        </w:rPr>
        <w:t xml:space="preserve"> dan </w:t>
      </w:r>
      <w:proofErr w:type="spellStart"/>
      <w:r w:rsidRPr="00116F72">
        <w:rPr>
          <w:rFonts w:cs="Arial"/>
          <w:szCs w:val="20"/>
        </w:rPr>
        <w:t>lingkungan</w:t>
      </w:r>
      <w:proofErr w:type="spellEnd"/>
      <w:r w:rsidRPr="00116F72">
        <w:rPr>
          <w:rFonts w:cs="Arial"/>
          <w:szCs w:val="20"/>
        </w:rPr>
        <w:t xml:space="preserve">, </w:t>
      </w:r>
      <w:proofErr w:type="spellStart"/>
      <w:r w:rsidRPr="00116F72">
        <w:rPr>
          <w:rFonts w:cs="Arial"/>
          <w:szCs w:val="20"/>
        </w:rPr>
        <w:t>mewadahi</w:t>
      </w:r>
      <w:proofErr w:type="spellEnd"/>
      <w:r w:rsidRPr="00116F72">
        <w:rPr>
          <w:rFonts w:cs="Arial"/>
          <w:szCs w:val="20"/>
        </w:rPr>
        <w:t xml:space="preserve"> </w:t>
      </w:r>
      <w:proofErr w:type="spellStart"/>
      <w:r w:rsidRPr="00116F72">
        <w:rPr>
          <w:rFonts w:cs="Arial"/>
          <w:szCs w:val="20"/>
        </w:rPr>
        <w:t>aktivitas</w:t>
      </w:r>
      <w:proofErr w:type="spellEnd"/>
      <w:r w:rsidRPr="00116F72">
        <w:rPr>
          <w:rFonts w:cs="Arial"/>
          <w:szCs w:val="20"/>
        </w:rPr>
        <w:t xml:space="preserve"> </w:t>
      </w:r>
      <w:proofErr w:type="spellStart"/>
      <w:r w:rsidRPr="00116F72">
        <w:rPr>
          <w:rFonts w:cs="Arial"/>
          <w:szCs w:val="20"/>
        </w:rPr>
        <w:t>penghuninya</w:t>
      </w:r>
      <w:proofErr w:type="spellEnd"/>
      <w:r w:rsidRPr="00116F72">
        <w:rPr>
          <w:rFonts w:cs="Arial"/>
          <w:szCs w:val="20"/>
          <w:lang w:val="en-US"/>
        </w:rPr>
        <w:t xml:space="preserve"> </w:t>
      </w:r>
      <w:proofErr w:type="spellStart"/>
      <w:r w:rsidRPr="00116F72">
        <w:rPr>
          <w:rFonts w:cs="Arial"/>
          <w:szCs w:val="20"/>
          <w:lang w:val="en-US"/>
        </w:rPr>
        <w:t>dengan</w:t>
      </w:r>
      <w:proofErr w:type="spellEnd"/>
      <w:r w:rsidRPr="00116F72">
        <w:rPr>
          <w:rFonts w:cs="Arial"/>
          <w:szCs w:val="20"/>
          <w:lang w:val="en-US"/>
        </w:rPr>
        <w:t xml:space="preserve"> </w:t>
      </w:r>
      <w:proofErr w:type="spellStart"/>
      <w:r w:rsidRPr="00116F72">
        <w:rPr>
          <w:rFonts w:cs="Arial"/>
          <w:szCs w:val="20"/>
          <w:lang w:val="en-US"/>
        </w:rPr>
        <w:t>nyaman</w:t>
      </w:r>
      <w:proofErr w:type="spellEnd"/>
      <w:r w:rsidRPr="00116F72">
        <w:rPr>
          <w:rFonts w:cs="Arial"/>
          <w:szCs w:val="20"/>
          <w:lang w:val="en-US"/>
        </w:rPr>
        <w:t xml:space="preserve"> dan </w:t>
      </w:r>
      <w:proofErr w:type="spellStart"/>
      <w:r w:rsidRPr="00116F72">
        <w:rPr>
          <w:rFonts w:cs="Arial"/>
          <w:szCs w:val="20"/>
          <w:lang w:val="en-US"/>
        </w:rPr>
        <w:t>menyenangkan</w:t>
      </w:r>
      <w:proofErr w:type="spellEnd"/>
      <w:r w:rsidRPr="00116F72">
        <w:rPr>
          <w:rFonts w:cs="Arial"/>
          <w:szCs w:val="20"/>
        </w:rPr>
        <w:t xml:space="preserve">, </w:t>
      </w:r>
      <w:proofErr w:type="spellStart"/>
      <w:r w:rsidRPr="00116F72">
        <w:rPr>
          <w:rFonts w:cs="Arial"/>
          <w:szCs w:val="20"/>
        </w:rPr>
        <w:t>serta</w:t>
      </w:r>
      <w:proofErr w:type="spellEnd"/>
      <w:r w:rsidRPr="00116F72">
        <w:rPr>
          <w:rFonts w:cs="Arial"/>
          <w:szCs w:val="20"/>
        </w:rPr>
        <w:t xml:space="preserve"> </w:t>
      </w:r>
      <w:proofErr w:type="spellStart"/>
      <w:r w:rsidRPr="00116F72">
        <w:rPr>
          <w:rFonts w:cs="Arial"/>
          <w:szCs w:val="20"/>
        </w:rPr>
        <w:t>memperhatikan</w:t>
      </w:r>
      <w:proofErr w:type="spellEnd"/>
      <w:r w:rsidRPr="00116F72">
        <w:rPr>
          <w:rFonts w:cs="Arial"/>
          <w:szCs w:val="20"/>
          <w:lang w:val="en-US"/>
        </w:rPr>
        <w:t xml:space="preserve"> </w:t>
      </w:r>
      <w:proofErr w:type="spellStart"/>
      <w:r w:rsidRPr="00116F72">
        <w:rPr>
          <w:rFonts w:cs="Arial"/>
          <w:szCs w:val="20"/>
        </w:rPr>
        <w:t>kondisi</w:t>
      </w:r>
      <w:proofErr w:type="spellEnd"/>
      <w:r w:rsidRPr="00116F72">
        <w:rPr>
          <w:rFonts w:cs="Arial"/>
          <w:szCs w:val="20"/>
        </w:rPr>
        <w:t xml:space="preserve"> dan </w:t>
      </w:r>
      <w:proofErr w:type="spellStart"/>
      <w:r w:rsidRPr="00116F72">
        <w:rPr>
          <w:rFonts w:cs="Arial"/>
          <w:szCs w:val="20"/>
        </w:rPr>
        <w:t>perilaku</w:t>
      </w:r>
      <w:proofErr w:type="spellEnd"/>
      <w:r w:rsidRPr="00116F72">
        <w:rPr>
          <w:rFonts w:cs="Arial"/>
          <w:szCs w:val="20"/>
        </w:rPr>
        <w:t xml:space="preserve"> </w:t>
      </w:r>
      <w:proofErr w:type="spellStart"/>
      <w:r w:rsidRPr="00116F72">
        <w:rPr>
          <w:rFonts w:cs="Arial"/>
          <w:szCs w:val="20"/>
        </w:rPr>
        <w:t>pemakai</w:t>
      </w:r>
      <w:proofErr w:type="spellEnd"/>
      <w:r w:rsidRPr="00116F72">
        <w:rPr>
          <w:rFonts w:cs="Arial"/>
          <w:szCs w:val="20"/>
        </w:rPr>
        <w:t xml:space="preserve">. </w:t>
      </w:r>
      <w:proofErr w:type="spellStart"/>
      <w:r w:rsidRPr="00116F72">
        <w:rPr>
          <w:rFonts w:cs="Arial"/>
          <w:szCs w:val="20"/>
        </w:rPr>
        <w:t>Faktor-faktor</w:t>
      </w:r>
      <w:proofErr w:type="spellEnd"/>
      <w:r w:rsidRPr="00116F72">
        <w:rPr>
          <w:rFonts w:cs="Arial"/>
          <w:szCs w:val="20"/>
        </w:rPr>
        <w:t xml:space="preserve"> yang </w:t>
      </w:r>
      <w:proofErr w:type="spellStart"/>
      <w:r w:rsidRPr="00116F72">
        <w:rPr>
          <w:rFonts w:cs="Arial"/>
          <w:szCs w:val="20"/>
        </w:rPr>
        <w:t>dapat</w:t>
      </w:r>
      <w:proofErr w:type="spellEnd"/>
      <w:r w:rsidRPr="00116F72">
        <w:rPr>
          <w:rFonts w:cs="Arial"/>
          <w:szCs w:val="20"/>
        </w:rPr>
        <w:t xml:space="preserve"> </w:t>
      </w:r>
      <w:proofErr w:type="spellStart"/>
      <w:r w:rsidRPr="00116F72">
        <w:rPr>
          <w:rFonts w:cs="Arial"/>
          <w:szCs w:val="20"/>
        </w:rPr>
        <w:t>mempengaruhi</w:t>
      </w:r>
      <w:proofErr w:type="spellEnd"/>
      <w:r w:rsidRPr="00116F72">
        <w:rPr>
          <w:rFonts w:cs="Arial"/>
          <w:szCs w:val="20"/>
        </w:rPr>
        <w:t xml:space="preserve"> </w:t>
      </w:r>
      <w:proofErr w:type="spellStart"/>
      <w:r w:rsidRPr="00116F72">
        <w:rPr>
          <w:rFonts w:cs="Arial"/>
          <w:szCs w:val="20"/>
        </w:rPr>
        <w:t>perilaku</w:t>
      </w:r>
      <w:proofErr w:type="spellEnd"/>
      <w:r w:rsidRPr="00116F72">
        <w:rPr>
          <w:rFonts w:cs="Arial"/>
          <w:szCs w:val="20"/>
          <w:lang w:val="en-US"/>
        </w:rPr>
        <w:t xml:space="preserve"> </w:t>
      </w:r>
      <w:proofErr w:type="spellStart"/>
      <w:r w:rsidRPr="00116F72">
        <w:rPr>
          <w:rFonts w:cs="Arial"/>
          <w:szCs w:val="20"/>
        </w:rPr>
        <w:t>seseorang</w:t>
      </w:r>
      <w:proofErr w:type="spellEnd"/>
      <w:r w:rsidRPr="00116F72">
        <w:rPr>
          <w:rFonts w:cs="Arial"/>
          <w:szCs w:val="20"/>
        </w:rPr>
        <w:t xml:space="preserve">, </w:t>
      </w:r>
      <w:proofErr w:type="spellStart"/>
      <w:r w:rsidRPr="00116F72">
        <w:rPr>
          <w:rFonts w:cs="Arial"/>
          <w:szCs w:val="20"/>
        </w:rPr>
        <w:t>yaitu</w:t>
      </w:r>
      <w:proofErr w:type="spellEnd"/>
      <w:r w:rsidRPr="00116F72">
        <w:rPr>
          <w:rFonts w:cs="Arial"/>
          <w:szCs w:val="20"/>
        </w:rPr>
        <w:t xml:space="preserve"> </w:t>
      </w:r>
      <w:proofErr w:type="spellStart"/>
      <w:r w:rsidRPr="00116F72">
        <w:rPr>
          <w:rFonts w:cs="Arial"/>
          <w:szCs w:val="20"/>
        </w:rPr>
        <w:t>ruang</w:t>
      </w:r>
      <w:proofErr w:type="spellEnd"/>
      <w:r w:rsidRPr="00116F72">
        <w:rPr>
          <w:rFonts w:cs="Arial"/>
          <w:szCs w:val="20"/>
        </w:rPr>
        <w:t xml:space="preserve">, </w:t>
      </w:r>
      <w:proofErr w:type="spellStart"/>
      <w:r w:rsidRPr="00116F72">
        <w:rPr>
          <w:rFonts w:cs="Arial"/>
          <w:szCs w:val="20"/>
        </w:rPr>
        <w:t>ukuran</w:t>
      </w:r>
      <w:proofErr w:type="spellEnd"/>
      <w:r w:rsidRPr="00116F72">
        <w:rPr>
          <w:rFonts w:cs="Arial"/>
          <w:szCs w:val="20"/>
        </w:rPr>
        <w:t xml:space="preserve"> dan </w:t>
      </w:r>
      <w:proofErr w:type="spellStart"/>
      <w:r w:rsidRPr="00116F72">
        <w:rPr>
          <w:rFonts w:cs="Arial"/>
          <w:szCs w:val="20"/>
        </w:rPr>
        <w:t>bentuk</w:t>
      </w:r>
      <w:proofErr w:type="spellEnd"/>
      <w:r w:rsidRPr="00116F72">
        <w:rPr>
          <w:rFonts w:cs="Arial"/>
          <w:szCs w:val="20"/>
        </w:rPr>
        <w:t xml:space="preserve">, tata </w:t>
      </w:r>
      <w:proofErr w:type="spellStart"/>
      <w:r w:rsidRPr="00116F72">
        <w:rPr>
          <w:rFonts w:cs="Arial"/>
          <w:szCs w:val="20"/>
        </w:rPr>
        <w:t>letak</w:t>
      </w:r>
      <w:proofErr w:type="spellEnd"/>
      <w:r w:rsidRPr="00116F72">
        <w:rPr>
          <w:rFonts w:cs="Arial"/>
          <w:szCs w:val="20"/>
        </w:rPr>
        <w:t xml:space="preserve"> </w:t>
      </w:r>
      <w:proofErr w:type="spellStart"/>
      <w:r w:rsidRPr="00116F72">
        <w:rPr>
          <w:rFonts w:cs="Arial"/>
          <w:szCs w:val="20"/>
        </w:rPr>
        <w:t>perabot</w:t>
      </w:r>
      <w:proofErr w:type="spellEnd"/>
      <w:r w:rsidRPr="00116F72">
        <w:rPr>
          <w:rFonts w:cs="Arial"/>
          <w:szCs w:val="20"/>
        </w:rPr>
        <w:t xml:space="preserve">, </w:t>
      </w:r>
      <w:proofErr w:type="spellStart"/>
      <w:r w:rsidRPr="00116F72">
        <w:rPr>
          <w:rFonts w:cs="Arial"/>
          <w:szCs w:val="20"/>
        </w:rPr>
        <w:t>warna</w:t>
      </w:r>
      <w:proofErr w:type="spellEnd"/>
      <w:r w:rsidRPr="00116F72">
        <w:rPr>
          <w:rFonts w:cs="Arial"/>
          <w:szCs w:val="20"/>
        </w:rPr>
        <w:t xml:space="preserve">, </w:t>
      </w:r>
      <w:proofErr w:type="spellStart"/>
      <w:r w:rsidRPr="00116F72">
        <w:rPr>
          <w:rFonts w:cs="Arial"/>
          <w:szCs w:val="20"/>
        </w:rPr>
        <w:t>suara</w:t>
      </w:r>
      <w:proofErr w:type="spellEnd"/>
      <w:r w:rsidRPr="00116F72">
        <w:rPr>
          <w:rFonts w:cs="Arial"/>
          <w:szCs w:val="20"/>
        </w:rPr>
        <w:t>,</w:t>
      </w:r>
      <w:r w:rsidRPr="00116F72">
        <w:rPr>
          <w:rFonts w:cs="Arial"/>
          <w:szCs w:val="20"/>
          <w:lang w:val="en-US"/>
        </w:rPr>
        <w:t xml:space="preserve"> </w:t>
      </w:r>
      <w:proofErr w:type="spellStart"/>
      <w:r w:rsidRPr="00116F72">
        <w:rPr>
          <w:rFonts w:cs="Arial"/>
          <w:szCs w:val="20"/>
        </w:rPr>
        <w:t>temperatur</w:t>
      </w:r>
      <w:proofErr w:type="spellEnd"/>
      <w:r w:rsidRPr="00116F72">
        <w:rPr>
          <w:rFonts w:cs="Arial"/>
          <w:szCs w:val="20"/>
        </w:rPr>
        <w:t xml:space="preserve">, dan </w:t>
      </w:r>
      <w:proofErr w:type="spellStart"/>
      <w:r w:rsidRPr="00116F72">
        <w:rPr>
          <w:rFonts w:cs="Arial"/>
          <w:szCs w:val="20"/>
        </w:rPr>
        <w:t>pencahayaan</w:t>
      </w:r>
      <w:proofErr w:type="spellEnd"/>
      <w:r w:rsidRPr="00116F72">
        <w:rPr>
          <w:rFonts w:cs="Arial"/>
          <w:szCs w:val="20"/>
        </w:rPr>
        <w:t>.</w:t>
      </w:r>
    </w:p>
    <w:p w14:paraId="24F25D2A" w14:textId="77777777" w:rsidR="00116F72" w:rsidRDefault="00116F72" w:rsidP="00116F72">
      <w:pPr>
        <w:spacing w:line="240" w:lineRule="auto"/>
        <w:ind w:firstLine="0"/>
        <w:rPr>
          <w:rFonts w:cs="Arial"/>
          <w:szCs w:val="20"/>
          <w:lang w:val="en-US"/>
        </w:rPr>
      </w:pPr>
    </w:p>
    <w:p w14:paraId="1BD32E21" w14:textId="77777777" w:rsidR="00116F72" w:rsidRDefault="00B052B0" w:rsidP="00116F72">
      <w:pPr>
        <w:spacing w:line="240" w:lineRule="auto"/>
        <w:ind w:firstLine="0"/>
        <w:rPr>
          <w:rFonts w:cs="Arial"/>
          <w:szCs w:val="20"/>
          <w:lang w:val="en-US"/>
        </w:rPr>
      </w:pPr>
      <w:proofErr w:type="spellStart"/>
      <w:r w:rsidRPr="00116F72">
        <w:rPr>
          <w:rFonts w:cs="Arial"/>
          <w:szCs w:val="20"/>
          <w:lang w:val="en-US"/>
        </w:rPr>
        <w:t>Penelitian</w:t>
      </w:r>
      <w:proofErr w:type="spellEnd"/>
      <w:r w:rsidRPr="00116F72">
        <w:rPr>
          <w:rFonts w:cs="Arial"/>
          <w:szCs w:val="20"/>
          <w:lang w:val="en-US"/>
        </w:rPr>
        <w:t xml:space="preserve"> </w:t>
      </w:r>
      <w:proofErr w:type="spellStart"/>
      <w:r w:rsidRPr="00116F72">
        <w:rPr>
          <w:rFonts w:cs="Arial"/>
          <w:szCs w:val="20"/>
          <w:lang w:val="en-US"/>
        </w:rPr>
        <w:t>ini</w:t>
      </w:r>
      <w:proofErr w:type="spellEnd"/>
      <w:r w:rsidRPr="00116F72">
        <w:rPr>
          <w:rFonts w:cs="Arial"/>
          <w:szCs w:val="20"/>
          <w:lang w:val="en-US"/>
        </w:rPr>
        <w:t xml:space="preserve"> </w:t>
      </w:r>
      <w:proofErr w:type="spellStart"/>
      <w:r w:rsidRPr="00116F72">
        <w:rPr>
          <w:rFonts w:cs="Arial"/>
          <w:szCs w:val="20"/>
          <w:lang w:val="en-US"/>
        </w:rPr>
        <w:t>mengkaji</w:t>
      </w:r>
      <w:proofErr w:type="spellEnd"/>
      <w:r w:rsidRPr="00116F72">
        <w:rPr>
          <w:rFonts w:cs="Arial"/>
          <w:szCs w:val="20"/>
          <w:lang w:val="en-US"/>
        </w:rPr>
        <w:t xml:space="preserve"> </w:t>
      </w:r>
      <w:proofErr w:type="spellStart"/>
      <w:r w:rsidRPr="00116F72">
        <w:rPr>
          <w:rFonts w:cs="Arial"/>
          <w:szCs w:val="20"/>
          <w:lang w:val="en-US"/>
        </w:rPr>
        <w:t>konsep</w:t>
      </w:r>
      <w:proofErr w:type="spellEnd"/>
      <w:r w:rsidRPr="00116F72">
        <w:rPr>
          <w:rFonts w:cs="Arial"/>
          <w:szCs w:val="20"/>
          <w:lang w:val="en-US"/>
        </w:rPr>
        <w:t xml:space="preserve"> </w:t>
      </w:r>
      <w:proofErr w:type="spellStart"/>
      <w:r w:rsidRPr="00116F72">
        <w:rPr>
          <w:rFonts w:cs="Arial"/>
          <w:szCs w:val="20"/>
          <w:lang w:val="en-US"/>
        </w:rPr>
        <w:t>arsitektur</w:t>
      </w:r>
      <w:proofErr w:type="spellEnd"/>
      <w:r w:rsidRPr="00116F72">
        <w:rPr>
          <w:rFonts w:cs="Arial"/>
          <w:szCs w:val="20"/>
          <w:lang w:val="en-US"/>
        </w:rPr>
        <w:t xml:space="preserve"> </w:t>
      </w:r>
      <w:proofErr w:type="spellStart"/>
      <w:r w:rsidRPr="00116F72">
        <w:rPr>
          <w:rFonts w:cs="Arial"/>
          <w:szCs w:val="20"/>
          <w:lang w:val="en-US"/>
        </w:rPr>
        <w:t>perilaku</w:t>
      </w:r>
      <w:proofErr w:type="spellEnd"/>
      <w:r w:rsidRPr="00116F72">
        <w:rPr>
          <w:rFonts w:cs="Arial"/>
          <w:szCs w:val="20"/>
          <w:lang w:val="en-US"/>
        </w:rPr>
        <w:t xml:space="preserve"> pada </w:t>
      </w:r>
      <w:proofErr w:type="spellStart"/>
      <w:r w:rsidRPr="00116F72">
        <w:rPr>
          <w:rFonts w:cs="Arial"/>
          <w:szCs w:val="20"/>
          <w:lang w:val="en-US"/>
        </w:rPr>
        <w:t>bangunan</w:t>
      </w:r>
      <w:proofErr w:type="spellEnd"/>
      <w:r w:rsidRPr="00116F72">
        <w:rPr>
          <w:rFonts w:cs="Arial"/>
          <w:szCs w:val="20"/>
          <w:lang w:val="en-US"/>
        </w:rPr>
        <w:t xml:space="preserve"> </w:t>
      </w:r>
      <w:proofErr w:type="spellStart"/>
      <w:r w:rsidRPr="00116F72">
        <w:rPr>
          <w:rFonts w:cs="Arial"/>
          <w:szCs w:val="20"/>
          <w:lang w:val="en-US"/>
        </w:rPr>
        <w:t>fasilitas</w:t>
      </w:r>
      <w:proofErr w:type="spellEnd"/>
      <w:r w:rsidRPr="00116F72">
        <w:rPr>
          <w:rFonts w:cs="Arial"/>
          <w:szCs w:val="20"/>
          <w:lang w:val="en-US"/>
        </w:rPr>
        <w:t xml:space="preserve"> </w:t>
      </w:r>
      <w:proofErr w:type="spellStart"/>
      <w:r w:rsidRPr="00116F72">
        <w:rPr>
          <w:rFonts w:cs="Arial"/>
          <w:szCs w:val="20"/>
          <w:lang w:val="en-US"/>
        </w:rPr>
        <w:t>penyandang</w:t>
      </w:r>
      <w:proofErr w:type="spellEnd"/>
      <w:r w:rsidRPr="00116F72">
        <w:rPr>
          <w:rFonts w:cs="Arial"/>
          <w:szCs w:val="20"/>
          <w:lang w:val="en-US"/>
        </w:rPr>
        <w:t xml:space="preserve"> </w:t>
      </w:r>
      <w:proofErr w:type="spellStart"/>
      <w:r w:rsidRPr="00116F72">
        <w:rPr>
          <w:rFonts w:cs="Arial"/>
          <w:szCs w:val="20"/>
          <w:lang w:val="en-US"/>
        </w:rPr>
        <w:t>berkebutuhan</w:t>
      </w:r>
      <w:proofErr w:type="spellEnd"/>
      <w:r w:rsidRPr="00116F72">
        <w:rPr>
          <w:rFonts w:cs="Arial"/>
          <w:szCs w:val="20"/>
          <w:lang w:val="en-US"/>
        </w:rPr>
        <w:t xml:space="preserve"> </w:t>
      </w:r>
      <w:proofErr w:type="spellStart"/>
      <w:r w:rsidRPr="00116F72">
        <w:rPr>
          <w:rFonts w:cs="Arial"/>
          <w:szCs w:val="20"/>
          <w:lang w:val="en-US"/>
        </w:rPr>
        <w:t>khusus</w:t>
      </w:r>
      <w:proofErr w:type="spellEnd"/>
      <w:r w:rsidRPr="00116F72">
        <w:rPr>
          <w:rFonts w:cs="Arial"/>
          <w:szCs w:val="20"/>
          <w:lang w:val="en-US"/>
        </w:rPr>
        <w:t xml:space="preserve">. Salah </w:t>
      </w:r>
      <w:proofErr w:type="spellStart"/>
      <w:r w:rsidRPr="00116F72">
        <w:rPr>
          <w:rFonts w:cs="Arial"/>
          <w:szCs w:val="20"/>
          <w:lang w:val="en-US"/>
        </w:rPr>
        <w:t>satu</w:t>
      </w:r>
      <w:proofErr w:type="spellEnd"/>
      <w:r w:rsidRPr="00116F72">
        <w:rPr>
          <w:rFonts w:cs="Arial"/>
          <w:szCs w:val="20"/>
          <w:lang w:val="en-US"/>
        </w:rPr>
        <w:t xml:space="preserve"> </w:t>
      </w:r>
      <w:proofErr w:type="spellStart"/>
      <w:r w:rsidRPr="00116F72">
        <w:rPr>
          <w:rFonts w:cs="Arial"/>
          <w:szCs w:val="20"/>
          <w:lang w:val="en-US"/>
        </w:rPr>
        <w:t>bangunan</w:t>
      </w:r>
      <w:proofErr w:type="spellEnd"/>
      <w:r w:rsidRPr="00116F72">
        <w:rPr>
          <w:rFonts w:cs="Arial"/>
          <w:szCs w:val="20"/>
          <w:lang w:val="en-US"/>
        </w:rPr>
        <w:t xml:space="preserve"> </w:t>
      </w:r>
      <w:proofErr w:type="spellStart"/>
      <w:r w:rsidRPr="00116F72">
        <w:rPr>
          <w:rFonts w:cs="Arial"/>
          <w:szCs w:val="20"/>
          <w:lang w:val="en-US"/>
        </w:rPr>
        <w:t>fasilitas</w:t>
      </w:r>
      <w:proofErr w:type="spellEnd"/>
      <w:r w:rsidRPr="00116F72">
        <w:rPr>
          <w:rFonts w:cs="Arial"/>
          <w:szCs w:val="20"/>
          <w:lang w:val="en-US"/>
        </w:rPr>
        <w:t xml:space="preserve"> </w:t>
      </w:r>
      <w:proofErr w:type="spellStart"/>
      <w:r w:rsidRPr="00116F72">
        <w:rPr>
          <w:rFonts w:cs="Arial"/>
          <w:szCs w:val="20"/>
          <w:lang w:val="en-US"/>
        </w:rPr>
        <w:t>penyandang</w:t>
      </w:r>
      <w:proofErr w:type="spellEnd"/>
      <w:r w:rsidRPr="00116F72">
        <w:rPr>
          <w:rFonts w:cs="Arial"/>
          <w:szCs w:val="20"/>
          <w:lang w:val="en-US"/>
        </w:rPr>
        <w:t xml:space="preserve"> </w:t>
      </w:r>
      <w:proofErr w:type="spellStart"/>
      <w:r w:rsidRPr="00116F72">
        <w:rPr>
          <w:rFonts w:cs="Arial"/>
          <w:szCs w:val="20"/>
          <w:lang w:val="en-US"/>
        </w:rPr>
        <w:t>berkebutuhan</w:t>
      </w:r>
      <w:proofErr w:type="spellEnd"/>
      <w:r w:rsidRPr="00116F72">
        <w:rPr>
          <w:rFonts w:cs="Arial"/>
          <w:szCs w:val="20"/>
          <w:lang w:val="en-US"/>
        </w:rPr>
        <w:t xml:space="preserve"> </w:t>
      </w:r>
      <w:proofErr w:type="spellStart"/>
      <w:r w:rsidRPr="00116F72">
        <w:rPr>
          <w:rFonts w:cs="Arial"/>
          <w:szCs w:val="20"/>
          <w:lang w:val="en-US"/>
        </w:rPr>
        <w:t>khusus</w:t>
      </w:r>
      <w:proofErr w:type="spellEnd"/>
      <w:r w:rsidRPr="00116F72">
        <w:rPr>
          <w:rFonts w:cs="Arial"/>
          <w:szCs w:val="20"/>
          <w:lang w:val="en-US"/>
        </w:rPr>
        <w:t xml:space="preserve"> </w:t>
      </w:r>
      <w:proofErr w:type="spellStart"/>
      <w:r w:rsidRPr="00116F72">
        <w:rPr>
          <w:rFonts w:cs="Arial"/>
          <w:szCs w:val="20"/>
          <w:lang w:val="en-US"/>
        </w:rPr>
        <w:t>adalah</w:t>
      </w:r>
      <w:proofErr w:type="spellEnd"/>
      <w:r w:rsidRPr="00116F72">
        <w:rPr>
          <w:rFonts w:cs="Arial"/>
          <w:szCs w:val="20"/>
          <w:lang w:val="en-US"/>
        </w:rPr>
        <w:t xml:space="preserve"> </w:t>
      </w:r>
      <w:proofErr w:type="spellStart"/>
      <w:r w:rsidRPr="00116F72">
        <w:rPr>
          <w:rFonts w:cs="Arial"/>
          <w:szCs w:val="20"/>
          <w:lang w:val="en-US"/>
        </w:rPr>
        <w:t>sekolah</w:t>
      </w:r>
      <w:proofErr w:type="spellEnd"/>
      <w:r w:rsidRPr="00116F72">
        <w:rPr>
          <w:rFonts w:cs="Arial"/>
          <w:szCs w:val="20"/>
          <w:lang w:val="en-US"/>
        </w:rPr>
        <w:t xml:space="preserve"> </w:t>
      </w:r>
      <w:proofErr w:type="spellStart"/>
      <w:r w:rsidRPr="00116F72">
        <w:rPr>
          <w:rFonts w:cs="Arial"/>
          <w:szCs w:val="20"/>
          <w:lang w:val="en-US"/>
        </w:rPr>
        <w:t>luar</w:t>
      </w:r>
      <w:proofErr w:type="spellEnd"/>
      <w:r w:rsidRPr="00116F72">
        <w:rPr>
          <w:rFonts w:cs="Arial"/>
          <w:szCs w:val="20"/>
          <w:lang w:val="en-US"/>
        </w:rPr>
        <w:t xml:space="preserve"> </w:t>
      </w:r>
      <w:proofErr w:type="spellStart"/>
      <w:r w:rsidRPr="00116F72">
        <w:rPr>
          <w:rFonts w:cs="Arial"/>
          <w:szCs w:val="20"/>
          <w:lang w:val="en-US"/>
        </w:rPr>
        <w:t>biasa</w:t>
      </w:r>
      <w:proofErr w:type="spellEnd"/>
      <w:r w:rsidRPr="00116F72">
        <w:rPr>
          <w:rFonts w:cs="Arial"/>
          <w:szCs w:val="20"/>
          <w:lang w:val="en-US"/>
        </w:rPr>
        <w:t xml:space="preserve">. </w:t>
      </w:r>
      <w:proofErr w:type="spellStart"/>
      <w:r w:rsidRPr="00116F72">
        <w:rPr>
          <w:rFonts w:cs="Arial"/>
          <w:szCs w:val="20"/>
        </w:rPr>
        <w:t>Sekolah</w:t>
      </w:r>
      <w:proofErr w:type="spellEnd"/>
      <w:r w:rsidRPr="00116F72">
        <w:rPr>
          <w:rFonts w:cs="Arial"/>
          <w:szCs w:val="20"/>
        </w:rPr>
        <w:t xml:space="preserve"> </w:t>
      </w:r>
      <w:proofErr w:type="spellStart"/>
      <w:r w:rsidRPr="00116F72">
        <w:rPr>
          <w:rFonts w:cs="Arial"/>
          <w:szCs w:val="20"/>
        </w:rPr>
        <w:t>Luar</w:t>
      </w:r>
      <w:proofErr w:type="spellEnd"/>
      <w:r w:rsidRPr="00116F72">
        <w:rPr>
          <w:rFonts w:cs="Arial"/>
          <w:szCs w:val="20"/>
        </w:rPr>
        <w:t xml:space="preserve"> </w:t>
      </w:r>
      <w:proofErr w:type="spellStart"/>
      <w:r w:rsidRPr="00116F72">
        <w:rPr>
          <w:rFonts w:cs="Arial"/>
          <w:szCs w:val="20"/>
        </w:rPr>
        <w:t>Biasa</w:t>
      </w:r>
      <w:proofErr w:type="spellEnd"/>
      <w:r w:rsidRPr="00116F72">
        <w:rPr>
          <w:rFonts w:cs="Arial"/>
          <w:szCs w:val="20"/>
        </w:rPr>
        <w:t xml:space="preserve"> (SLB) </w:t>
      </w:r>
      <w:proofErr w:type="spellStart"/>
      <w:r w:rsidRPr="00116F72">
        <w:rPr>
          <w:rFonts w:cs="Arial"/>
          <w:szCs w:val="20"/>
        </w:rPr>
        <w:t>adalah</w:t>
      </w:r>
      <w:proofErr w:type="spellEnd"/>
      <w:r w:rsidRPr="00116F72">
        <w:rPr>
          <w:rFonts w:cs="Arial"/>
          <w:szCs w:val="20"/>
        </w:rPr>
        <w:t xml:space="preserve"> </w:t>
      </w:r>
      <w:proofErr w:type="spellStart"/>
      <w:r w:rsidRPr="00116F72">
        <w:rPr>
          <w:rFonts w:cs="Arial"/>
          <w:szCs w:val="20"/>
        </w:rPr>
        <w:t>lembaga</w:t>
      </w:r>
      <w:proofErr w:type="spellEnd"/>
      <w:r w:rsidRPr="00116F72">
        <w:rPr>
          <w:rFonts w:cs="Arial"/>
          <w:szCs w:val="20"/>
        </w:rPr>
        <w:t xml:space="preserve"> </w:t>
      </w:r>
      <w:proofErr w:type="spellStart"/>
      <w:r w:rsidRPr="00116F72">
        <w:rPr>
          <w:rFonts w:cs="Arial"/>
          <w:szCs w:val="20"/>
        </w:rPr>
        <w:t>pendidikan</w:t>
      </w:r>
      <w:proofErr w:type="spellEnd"/>
      <w:r w:rsidRPr="00116F72">
        <w:rPr>
          <w:rFonts w:cs="Arial"/>
          <w:szCs w:val="20"/>
        </w:rPr>
        <w:t xml:space="preserve"> yang </w:t>
      </w:r>
      <w:proofErr w:type="spellStart"/>
      <w:r w:rsidRPr="00116F72">
        <w:rPr>
          <w:rFonts w:cs="Arial"/>
          <w:szCs w:val="20"/>
        </w:rPr>
        <w:t>merupakan</w:t>
      </w:r>
      <w:proofErr w:type="spellEnd"/>
      <w:r w:rsidRPr="00116F72">
        <w:rPr>
          <w:rFonts w:cs="Arial"/>
          <w:szCs w:val="20"/>
        </w:rPr>
        <w:t xml:space="preserve"> </w:t>
      </w:r>
      <w:proofErr w:type="spellStart"/>
      <w:r w:rsidRPr="00116F72">
        <w:rPr>
          <w:rFonts w:cs="Arial"/>
          <w:szCs w:val="20"/>
        </w:rPr>
        <w:t>bagian</w:t>
      </w:r>
      <w:proofErr w:type="spellEnd"/>
      <w:r w:rsidRPr="00116F72">
        <w:rPr>
          <w:rFonts w:cs="Arial"/>
          <w:szCs w:val="20"/>
          <w:lang w:val="en-US"/>
        </w:rPr>
        <w:t xml:space="preserve"> </w:t>
      </w:r>
      <w:proofErr w:type="spellStart"/>
      <w:r w:rsidRPr="00116F72">
        <w:rPr>
          <w:rFonts w:cs="Arial"/>
          <w:szCs w:val="20"/>
        </w:rPr>
        <w:t>terpadu</w:t>
      </w:r>
      <w:proofErr w:type="spellEnd"/>
      <w:r w:rsidRPr="00116F72">
        <w:rPr>
          <w:rFonts w:cs="Arial"/>
          <w:szCs w:val="20"/>
        </w:rPr>
        <w:t xml:space="preserve"> </w:t>
      </w:r>
      <w:proofErr w:type="spellStart"/>
      <w:r w:rsidRPr="00116F72">
        <w:rPr>
          <w:rFonts w:cs="Arial"/>
          <w:szCs w:val="20"/>
        </w:rPr>
        <w:t>dari</w:t>
      </w:r>
      <w:proofErr w:type="spellEnd"/>
      <w:r w:rsidRPr="00116F72">
        <w:rPr>
          <w:rFonts w:cs="Arial"/>
          <w:szCs w:val="20"/>
        </w:rPr>
        <w:t xml:space="preserve"> </w:t>
      </w:r>
      <w:proofErr w:type="spellStart"/>
      <w:r w:rsidRPr="00116F72">
        <w:rPr>
          <w:rFonts w:cs="Arial"/>
          <w:szCs w:val="20"/>
        </w:rPr>
        <w:t>sistem</w:t>
      </w:r>
      <w:proofErr w:type="spellEnd"/>
      <w:r w:rsidRPr="00116F72">
        <w:rPr>
          <w:rFonts w:cs="Arial"/>
          <w:szCs w:val="20"/>
        </w:rPr>
        <w:t xml:space="preserve"> </w:t>
      </w:r>
      <w:proofErr w:type="spellStart"/>
      <w:r w:rsidRPr="00116F72">
        <w:rPr>
          <w:rFonts w:cs="Arial"/>
          <w:szCs w:val="20"/>
        </w:rPr>
        <w:t>pendidikan</w:t>
      </w:r>
      <w:proofErr w:type="spellEnd"/>
      <w:r w:rsidRPr="00116F72">
        <w:rPr>
          <w:rFonts w:cs="Arial"/>
          <w:szCs w:val="20"/>
        </w:rPr>
        <w:t xml:space="preserve"> </w:t>
      </w:r>
      <w:proofErr w:type="spellStart"/>
      <w:r w:rsidRPr="00116F72">
        <w:rPr>
          <w:rFonts w:cs="Arial"/>
          <w:szCs w:val="20"/>
        </w:rPr>
        <w:t>nasional</w:t>
      </w:r>
      <w:proofErr w:type="spellEnd"/>
      <w:r w:rsidRPr="00116F72">
        <w:rPr>
          <w:rFonts w:cs="Arial"/>
          <w:szCs w:val="20"/>
        </w:rPr>
        <w:t xml:space="preserve"> yang secara </w:t>
      </w:r>
      <w:proofErr w:type="spellStart"/>
      <w:r w:rsidRPr="00116F72">
        <w:rPr>
          <w:rFonts w:cs="Arial"/>
          <w:szCs w:val="20"/>
        </w:rPr>
        <w:t>khusus</w:t>
      </w:r>
      <w:proofErr w:type="spellEnd"/>
      <w:r w:rsidRPr="00116F72">
        <w:rPr>
          <w:rFonts w:cs="Arial"/>
          <w:szCs w:val="20"/>
        </w:rPr>
        <w:t xml:space="preserve"> </w:t>
      </w:r>
      <w:proofErr w:type="spellStart"/>
      <w:r w:rsidRPr="00116F72">
        <w:rPr>
          <w:rFonts w:cs="Arial"/>
          <w:szCs w:val="20"/>
        </w:rPr>
        <w:t>diselenggarakan</w:t>
      </w:r>
      <w:proofErr w:type="spellEnd"/>
      <w:r w:rsidRPr="00116F72">
        <w:rPr>
          <w:rFonts w:cs="Arial"/>
          <w:szCs w:val="20"/>
        </w:rPr>
        <w:t xml:space="preserve"> </w:t>
      </w:r>
      <w:proofErr w:type="spellStart"/>
      <w:r w:rsidRPr="00116F72">
        <w:rPr>
          <w:rFonts w:cs="Arial"/>
          <w:szCs w:val="20"/>
        </w:rPr>
        <w:t>bagi</w:t>
      </w:r>
      <w:proofErr w:type="spellEnd"/>
      <w:r w:rsidRPr="00116F72">
        <w:rPr>
          <w:rFonts w:cs="Arial"/>
          <w:szCs w:val="20"/>
          <w:lang w:val="en-US"/>
        </w:rPr>
        <w:t xml:space="preserve"> </w:t>
      </w:r>
      <w:proofErr w:type="spellStart"/>
      <w:r w:rsidRPr="00116F72">
        <w:rPr>
          <w:rFonts w:cs="Arial"/>
          <w:szCs w:val="20"/>
        </w:rPr>
        <w:t>peserta</w:t>
      </w:r>
      <w:proofErr w:type="spellEnd"/>
      <w:r w:rsidRPr="00116F72">
        <w:rPr>
          <w:rFonts w:cs="Arial"/>
          <w:szCs w:val="20"/>
        </w:rPr>
        <w:t xml:space="preserve"> </w:t>
      </w:r>
      <w:proofErr w:type="spellStart"/>
      <w:r w:rsidRPr="00116F72">
        <w:rPr>
          <w:rFonts w:cs="Arial"/>
          <w:szCs w:val="20"/>
        </w:rPr>
        <w:t>didik</w:t>
      </w:r>
      <w:proofErr w:type="spellEnd"/>
      <w:r w:rsidRPr="00116F72">
        <w:rPr>
          <w:rFonts w:cs="Arial"/>
          <w:szCs w:val="20"/>
        </w:rPr>
        <w:t xml:space="preserve"> yang </w:t>
      </w:r>
      <w:proofErr w:type="spellStart"/>
      <w:r w:rsidRPr="00116F72">
        <w:rPr>
          <w:rFonts w:cs="Arial"/>
          <w:szCs w:val="20"/>
        </w:rPr>
        <w:t>memiliki</w:t>
      </w:r>
      <w:proofErr w:type="spellEnd"/>
      <w:r w:rsidRPr="00116F72">
        <w:rPr>
          <w:rFonts w:cs="Arial"/>
          <w:szCs w:val="20"/>
        </w:rPr>
        <w:t xml:space="preserve"> </w:t>
      </w:r>
      <w:proofErr w:type="spellStart"/>
      <w:r w:rsidRPr="00116F72">
        <w:rPr>
          <w:rFonts w:cs="Arial"/>
          <w:szCs w:val="20"/>
        </w:rPr>
        <w:t>tingkat</w:t>
      </w:r>
      <w:proofErr w:type="spellEnd"/>
      <w:r w:rsidRPr="00116F72">
        <w:rPr>
          <w:rFonts w:cs="Arial"/>
          <w:szCs w:val="20"/>
        </w:rPr>
        <w:t xml:space="preserve"> </w:t>
      </w:r>
      <w:proofErr w:type="spellStart"/>
      <w:r w:rsidRPr="00116F72">
        <w:rPr>
          <w:rFonts w:cs="Arial"/>
          <w:szCs w:val="20"/>
        </w:rPr>
        <w:t>kesulitan</w:t>
      </w:r>
      <w:proofErr w:type="spellEnd"/>
      <w:r w:rsidRPr="00116F72">
        <w:rPr>
          <w:rFonts w:cs="Arial"/>
          <w:szCs w:val="20"/>
        </w:rPr>
        <w:t xml:space="preserve"> </w:t>
      </w:r>
      <w:proofErr w:type="spellStart"/>
      <w:r w:rsidRPr="00116F72">
        <w:rPr>
          <w:rFonts w:cs="Arial"/>
          <w:szCs w:val="20"/>
        </w:rPr>
        <w:t>dalam</w:t>
      </w:r>
      <w:proofErr w:type="spellEnd"/>
      <w:r w:rsidRPr="00116F72">
        <w:rPr>
          <w:rFonts w:cs="Arial"/>
          <w:szCs w:val="20"/>
        </w:rPr>
        <w:t xml:space="preserve"> </w:t>
      </w:r>
      <w:proofErr w:type="spellStart"/>
      <w:r w:rsidRPr="00116F72">
        <w:rPr>
          <w:rFonts w:cs="Arial"/>
          <w:szCs w:val="20"/>
        </w:rPr>
        <w:t>mengikuti</w:t>
      </w:r>
      <w:proofErr w:type="spellEnd"/>
      <w:r w:rsidRPr="00116F72">
        <w:rPr>
          <w:rFonts w:cs="Arial"/>
          <w:szCs w:val="20"/>
        </w:rPr>
        <w:t xml:space="preserve"> </w:t>
      </w:r>
      <w:proofErr w:type="spellStart"/>
      <w:r w:rsidRPr="00116F72">
        <w:rPr>
          <w:rFonts w:cs="Arial"/>
          <w:szCs w:val="20"/>
        </w:rPr>
        <w:t>proses</w:t>
      </w:r>
      <w:proofErr w:type="spellEnd"/>
      <w:r w:rsidRPr="00116F72">
        <w:rPr>
          <w:rFonts w:cs="Arial"/>
          <w:szCs w:val="20"/>
        </w:rPr>
        <w:t xml:space="preserve"> </w:t>
      </w:r>
      <w:proofErr w:type="spellStart"/>
      <w:r w:rsidRPr="00116F72">
        <w:rPr>
          <w:rFonts w:cs="Arial"/>
          <w:szCs w:val="20"/>
        </w:rPr>
        <w:t>pembelajaran</w:t>
      </w:r>
      <w:proofErr w:type="spellEnd"/>
      <w:r w:rsidRPr="00116F72">
        <w:rPr>
          <w:rFonts w:cs="Arial"/>
          <w:szCs w:val="20"/>
          <w:lang w:val="en-US"/>
        </w:rPr>
        <w:t xml:space="preserve"> </w:t>
      </w:r>
      <w:proofErr w:type="spellStart"/>
      <w:r w:rsidRPr="00116F72">
        <w:rPr>
          <w:rFonts w:cs="Arial"/>
          <w:szCs w:val="20"/>
        </w:rPr>
        <w:t>karena</w:t>
      </w:r>
      <w:proofErr w:type="spellEnd"/>
      <w:r w:rsidRPr="00116F72">
        <w:rPr>
          <w:rFonts w:cs="Arial"/>
          <w:szCs w:val="20"/>
        </w:rPr>
        <w:t xml:space="preserve"> </w:t>
      </w:r>
      <w:proofErr w:type="spellStart"/>
      <w:r w:rsidRPr="00116F72">
        <w:rPr>
          <w:rFonts w:cs="Arial"/>
          <w:szCs w:val="20"/>
        </w:rPr>
        <w:t>kelainan</w:t>
      </w:r>
      <w:proofErr w:type="spellEnd"/>
      <w:r w:rsidRPr="00116F72">
        <w:rPr>
          <w:rFonts w:cs="Arial"/>
          <w:szCs w:val="20"/>
        </w:rPr>
        <w:t xml:space="preserve"> </w:t>
      </w:r>
      <w:proofErr w:type="spellStart"/>
      <w:r w:rsidRPr="00116F72">
        <w:rPr>
          <w:rFonts w:cs="Arial"/>
          <w:szCs w:val="20"/>
        </w:rPr>
        <w:t>fisik</w:t>
      </w:r>
      <w:proofErr w:type="spellEnd"/>
      <w:r w:rsidRPr="00116F72">
        <w:rPr>
          <w:rFonts w:cs="Arial"/>
          <w:szCs w:val="20"/>
        </w:rPr>
        <w:t xml:space="preserve">, </w:t>
      </w:r>
      <w:proofErr w:type="spellStart"/>
      <w:r w:rsidRPr="00116F72">
        <w:rPr>
          <w:rFonts w:cs="Arial"/>
          <w:szCs w:val="20"/>
        </w:rPr>
        <w:t>emosional</w:t>
      </w:r>
      <w:proofErr w:type="spellEnd"/>
      <w:r w:rsidRPr="00116F72">
        <w:rPr>
          <w:rFonts w:cs="Arial"/>
          <w:szCs w:val="20"/>
        </w:rPr>
        <w:t xml:space="preserve">, mental </w:t>
      </w:r>
      <w:proofErr w:type="spellStart"/>
      <w:r w:rsidRPr="00116F72">
        <w:rPr>
          <w:rFonts w:cs="Arial"/>
          <w:szCs w:val="20"/>
        </w:rPr>
        <w:t>sosial</w:t>
      </w:r>
      <w:proofErr w:type="spellEnd"/>
      <w:r w:rsidRPr="00116F72">
        <w:rPr>
          <w:rFonts w:cs="Arial"/>
          <w:szCs w:val="20"/>
        </w:rPr>
        <w:t xml:space="preserve">, </w:t>
      </w:r>
      <w:proofErr w:type="spellStart"/>
      <w:r w:rsidRPr="00116F72">
        <w:rPr>
          <w:rFonts w:cs="Arial"/>
          <w:szCs w:val="20"/>
        </w:rPr>
        <w:t>tetapi</w:t>
      </w:r>
      <w:proofErr w:type="spellEnd"/>
      <w:r w:rsidRPr="00116F72">
        <w:rPr>
          <w:rFonts w:cs="Arial"/>
          <w:szCs w:val="20"/>
        </w:rPr>
        <w:t xml:space="preserve"> </w:t>
      </w:r>
      <w:proofErr w:type="spellStart"/>
      <w:r w:rsidRPr="00116F72">
        <w:rPr>
          <w:rFonts w:cs="Arial"/>
          <w:szCs w:val="20"/>
        </w:rPr>
        <w:t>memiliki</w:t>
      </w:r>
      <w:proofErr w:type="spellEnd"/>
      <w:r w:rsidRPr="00116F72">
        <w:rPr>
          <w:rFonts w:cs="Arial"/>
          <w:szCs w:val="20"/>
        </w:rPr>
        <w:t xml:space="preserve"> </w:t>
      </w:r>
      <w:proofErr w:type="spellStart"/>
      <w:r w:rsidRPr="00116F72">
        <w:rPr>
          <w:rFonts w:cs="Arial"/>
          <w:szCs w:val="20"/>
        </w:rPr>
        <w:t>potensi</w:t>
      </w:r>
      <w:proofErr w:type="spellEnd"/>
      <w:r w:rsidRPr="00116F72">
        <w:rPr>
          <w:rFonts w:cs="Arial"/>
          <w:szCs w:val="20"/>
        </w:rPr>
        <w:t xml:space="preserve"> </w:t>
      </w:r>
      <w:proofErr w:type="spellStart"/>
      <w:r w:rsidRPr="00116F72">
        <w:rPr>
          <w:rFonts w:cs="Arial"/>
          <w:szCs w:val="20"/>
        </w:rPr>
        <w:t>kecerdasan</w:t>
      </w:r>
      <w:proofErr w:type="spellEnd"/>
      <w:r w:rsidRPr="00116F72">
        <w:rPr>
          <w:rFonts w:cs="Arial"/>
          <w:szCs w:val="20"/>
          <w:lang w:val="en-US"/>
        </w:rPr>
        <w:t xml:space="preserve"> </w:t>
      </w:r>
      <w:r w:rsidRPr="00116F72">
        <w:rPr>
          <w:rFonts w:cs="Arial"/>
          <w:szCs w:val="20"/>
        </w:rPr>
        <w:t xml:space="preserve">dan </w:t>
      </w:r>
      <w:proofErr w:type="spellStart"/>
      <w:r w:rsidRPr="00116F72">
        <w:rPr>
          <w:rFonts w:cs="Arial"/>
          <w:szCs w:val="20"/>
        </w:rPr>
        <w:t>bakat</w:t>
      </w:r>
      <w:proofErr w:type="spellEnd"/>
      <w:r w:rsidRPr="00116F72">
        <w:rPr>
          <w:rFonts w:cs="Arial"/>
          <w:szCs w:val="20"/>
        </w:rPr>
        <w:t xml:space="preserve"> </w:t>
      </w:r>
      <w:proofErr w:type="spellStart"/>
      <w:r w:rsidRPr="00116F72">
        <w:rPr>
          <w:rFonts w:cs="Arial"/>
          <w:szCs w:val="20"/>
        </w:rPr>
        <w:t>istimewa</w:t>
      </w:r>
      <w:proofErr w:type="spellEnd"/>
      <w:r w:rsidRPr="00116F72">
        <w:rPr>
          <w:rFonts w:cs="Arial"/>
          <w:szCs w:val="20"/>
        </w:rPr>
        <w:t xml:space="preserve">. </w:t>
      </w:r>
      <w:r w:rsidRPr="00116F72">
        <w:rPr>
          <w:rFonts w:cs="Arial"/>
          <w:szCs w:val="20"/>
          <w:lang w:val="en-US"/>
        </w:rPr>
        <w:t>SLB</w:t>
      </w:r>
      <w:r w:rsidRPr="00116F72">
        <w:rPr>
          <w:rFonts w:cs="Arial"/>
          <w:szCs w:val="20"/>
        </w:rPr>
        <w:t xml:space="preserve"> </w:t>
      </w:r>
      <w:proofErr w:type="spellStart"/>
      <w:r w:rsidRPr="00116F72">
        <w:rPr>
          <w:rFonts w:cs="Arial"/>
          <w:szCs w:val="20"/>
        </w:rPr>
        <w:t>terbagi</w:t>
      </w:r>
      <w:proofErr w:type="spellEnd"/>
      <w:r w:rsidRPr="00116F72">
        <w:rPr>
          <w:rFonts w:cs="Arial"/>
          <w:szCs w:val="20"/>
        </w:rPr>
        <w:t xml:space="preserve"> </w:t>
      </w:r>
      <w:proofErr w:type="spellStart"/>
      <w:r w:rsidRPr="00116F72">
        <w:rPr>
          <w:rFonts w:cs="Arial"/>
          <w:szCs w:val="20"/>
        </w:rPr>
        <w:t>menjadi</w:t>
      </w:r>
      <w:proofErr w:type="spellEnd"/>
      <w:r w:rsidRPr="00116F72">
        <w:rPr>
          <w:rFonts w:cs="Arial"/>
          <w:szCs w:val="20"/>
        </w:rPr>
        <w:t xml:space="preserve"> </w:t>
      </w:r>
      <w:proofErr w:type="spellStart"/>
      <w:r w:rsidRPr="00116F72">
        <w:rPr>
          <w:rFonts w:cs="Arial"/>
          <w:szCs w:val="20"/>
        </w:rPr>
        <w:t>enam</w:t>
      </w:r>
      <w:proofErr w:type="spellEnd"/>
      <w:r w:rsidRPr="00116F72">
        <w:rPr>
          <w:rFonts w:cs="Arial"/>
          <w:szCs w:val="20"/>
        </w:rPr>
        <w:t xml:space="preserve"> </w:t>
      </w:r>
      <w:proofErr w:type="spellStart"/>
      <w:r w:rsidRPr="00116F72">
        <w:rPr>
          <w:rFonts w:cs="Arial"/>
          <w:szCs w:val="20"/>
        </w:rPr>
        <w:t>jenis</w:t>
      </w:r>
      <w:proofErr w:type="spellEnd"/>
      <w:r w:rsidRPr="00116F72">
        <w:rPr>
          <w:rFonts w:cs="Arial"/>
          <w:szCs w:val="20"/>
        </w:rPr>
        <w:t xml:space="preserve">, </w:t>
      </w:r>
      <w:proofErr w:type="spellStart"/>
      <w:r w:rsidRPr="00116F72">
        <w:rPr>
          <w:rFonts w:cs="Arial"/>
          <w:szCs w:val="20"/>
        </w:rPr>
        <w:t>yaitu</w:t>
      </w:r>
      <w:proofErr w:type="spellEnd"/>
      <w:r w:rsidRPr="00116F72">
        <w:rPr>
          <w:rFonts w:cs="Arial"/>
          <w:szCs w:val="20"/>
          <w:lang w:val="en-US"/>
        </w:rPr>
        <w:t xml:space="preserve"> </w:t>
      </w:r>
      <w:r w:rsidRPr="00116F72">
        <w:rPr>
          <w:rFonts w:cs="Arial"/>
          <w:szCs w:val="20"/>
        </w:rPr>
        <w:t>SLB A (</w:t>
      </w:r>
      <w:proofErr w:type="spellStart"/>
      <w:r w:rsidRPr="00116F72">
        <w:rPr>
          <w:rFonts w:cs="Arial"/>
          <w:szCs w:val="20"/>
        </w:rPr>
        <w:t>tunanetra</w:t>
      </w:r>
      <w:proofErr w:type="spellEnd"/>
      <w:r w:rsidRPr="00116F72">
        <w:rPr>
          <w:rFonts w:cs="Arial"/>
          <w:szCs w:val="20"/>
        </w:rPr>
        <w:t>), SLB B (</w:t>
      </w:r>
      <w:proofErr w:type="spellStart"/>
      <w:r w:rsidRPr="00116F72">
        <w:rPr>
          <w:rFonts w:cs="Arial"/>
          <w:szCs w:val="20"/>
        </w:rPr>
        <w:t>tunarungu</w:t>
      </w:r>
      <w:proofErr w:type="spellEnd"/>
      <w:r w:rsidRPr="00116F72">
        <w:rPr>
          <w:rFonts w:cs="Arial"/>
          <w:szCs w:val="20"/>
        </w:rPr>
        <w:t>), SLB C (</w:t>
      </w:r>
      <w:proofErr w:type="spellStart"/>
      <w:r w:rsidRPr="00116F72">
        <w:rPr>
          <w:rFonts w:cs="Arial"/>
          <w:szCs w:val="20"/>
        </w:rPr>
        <w:t>tunagrahita</w:t>
      </w:r>
      <w:proofErr w:type="spellEnd"/>
      <w:r w:rsidRPr="00116F72">
        <w:rPr>
          <w:rFonts w:cs="Arial"/>
          <w:szCs w:val="20"/>
        </w:rPr>
        <w:t>), SLB D (</w:t>
      </w:r>
      <w:proofErr w:type="spellStart"/>
      <w:r w:rsidRPr="00116F72">
        <w:rPr>
          <w:rFonts w:cs="Arial"/>
          <w:szCs w:val="20"/>
        </w:rPr>
        <w:t>tunadaksa</w:t>
      </w:r>
      <w:proofErr w:type="spellEnd"/>
      <w:r w:rsidRPr="00116F72">
        <w:rPr>
          <w:rFonts w:cs="Arial"/>
          <w:szCs w:val="20"/>
        </w:rPr>
        <w:t>),</w:t>
      </w:r>
      <w:r w:rsidRPr="00116F72">
        <w:rPr>
          <w:rFonts w:cs="Arial"/>
          <w:szCs w:val="20"/>
          <w:lang w:val="en-US"/>
        </w:rPr>
        <w:t xml:space="preserve"> </w:t>
      </w:r>
      <w:r w:rsidRPr="00116F72">
        <w:rPr>
          <w:rFonts w:cs="Arial"/>
          <w:szCs w:val="20"/>
        </w:rPr>
        <w:t>SLB E (</w:t>
      </w:r>
      <w:proofErr w:type="spellStart"/>
      <w:r w:rsidRPr="00116F72">
        <w:rPr>
          <w:rFonts w:cs="Arial"/>
          <w:szCs w:val="20"/>
        </w:rPr>
        <w:t>tunalaras</w:t>
      </w:r>
      <w:proofErr w:type="spellEnd"/>
      <w:r w:rsidRPr="00116F72">
        <w:rPr>
          <w:rFonts w:cs="Arial"/>
          <w:szCs w:val="20"/>
        </w:rPr>
        <w:t>), dan SLB F (</w:t>
      </w:r>
      <w:proofErr w:type="spellStart"/>
      <w:r w:rsidRPr="00116F72">
        <w:rPr>
          <w:rFonts w:cs="Arial"/>
          <w:szCs w:val="20"/>
        </w:rPr>
        <w:t>tunaganda</w:t>
      </w:r>
      <w:proofErr w:type="spellEnd"/>
      <w:r w:rsidRPr="00116F72">
        <w:rPr>
          <w:rFonts w:cs="Arial"/>
          <w:szCs w:val="20"/>
        </w:rPr>
        <w:t xml:space="preserve">). </w:t>
      </w:r>
      <w:r w:rsidRPr="00116F72">
        <w:rPr>
          <w:rFonts w:cs="Arial"/>
          <w:szCs w:val="20"/>
          <w:lang w:val="en-US"/>
        </w:rPr>
        <w:t xml:space="preserve">Dalam </w:t>
      </w:r>
      <w:proofErr w:type="spellStart"/>
      <w:r w:rsidRPr="00116F72">
        <w:rPr>
          <w:rFonts w:cs="Arial"/>
          <w:szCs w:val="20"/>
          <w:lang w:val="en-US"/>
        </w:rPr>
        <w:t>penelitian</w:t>
      </w:r>
      <w:proofErr w:type="spellEnd"/>
      <w:r w:rsidRPr="00116F72">
        <w:rPr>
          <w:rFonts w:cs="Arial"/>
          <w:szCs w:val="20"/>
          <w:lang w:val="en-US"/>
        </w:rPr>
        <w:t xml:space="preserve"> </w:t>
      </w:r>
      <w:proofErr w:type="spellStart"/>
      <w:r w:rsidRPr="00116F72">
        <w:rPr>
          <w:rFonts w:cs="Arial"/>
          <w:szCs w:val="20"/>
          <w:lang w:val="en-US"/>
        </w:rPr>
        <w:t>ini</w:t>
      </w:r>
      <w:proofErr w:type="spellEnd"/>
      <w:r w:rsidRPr="00116F72">
        <w:rPr>
          <w:rFonts w:cs="Arial"/>
          <w:szCs w:val="20"/>
          <w:lang w:val="en-US"/>
        </w:rPr>
        <w:t xml:space="preserve"> </w:t>
      </w:r>
      <w:proofErr w:type="spellStart"/>
      <w:r w:rsidRPr="00116F72">
        <w:rPr>
          <w:rFonts w:cs="Arial"/>
          <w:szCs w:val="20"/>
          <w:lang w:val="en-US"/>
        </w:rPr>
        <w:t>bangunan</w:t>
      </w:r>
      <w:proofErr w:type="spellEnd"/>
      <w:r w:rsidRPr="00116F72">
        <w:rPr>
          <w:rFonts w:cs="Arial"/>
          <w:szCs w:val="20"/>
          <w:lang w:val="en-US"/>
        </w:rPr>
        <w:t xml:space="preserve"> SLB yang </w:t>
      </w:r>
      <w:proofErr w:type="spellStart"/>
      <w:r w:rsidRPr="00116F72">
        <w:rPr>
          <w:rFonts w:cs="Arial"/>
          <w:szCs w:val="20"/>
          <w:lang w:val="en-US"/>
        </w:rPr>
        <w:t>menjadi</w:t>
      </w:r>
      <w:proofErr w:type="spellEnd"/>
      <w:r w:rsidRPr="00116F72">
        <w:rPr>
          <w:rFonts w:cs="Arial"/>
          <w:szCs w:val="20"/>
          <w:lang w:val="en-US"/>
        </w:rPr>
        <w:t xml:space="preserve"> </w:t>
      </w:r>
      <w:proofErr w:type="spellStart"/>
      <w:r w:rsidRPr="00116F72">
        <w:rPr>
          <w:rFonts w:cs="Arial"/>
          <w:szCs w:val="20"/>
          <w:lang w:val="en-US"/>
        </w:rPr>
        <w:t>studi</w:t>
      </w:r>
      <w:proofErr w:type="spellEnd"/>
      <w:r w:rsidRPr="00116F72">
        <w:rPr>
          <w:rFonts w:cs="Arial"/>
          <w:szCs w:val="20"/>
          <w:lang w:val="en-US"/>
        </w:rPr>
        <w:t xml:space="preserve"> </w:t>
      </w:r>
      <w:proofErr w:type="spellStart"/>
      <w:r w:rsidRPr="00116F72">
        <w:rPr>
          <w:rFonts w:cs="Arial"/>
          <w:szCs w:val="20"/>
          <w:lang w:val="en-US"/>
        </w:rPr>
        <w:t>kasus</w:t>
      </w:r>
      <w:proofErr w:type="spellEnd"/>
      <w:r w:rsidRPr="00116F72">
        <w:rPr>
          <w:rFonts w:cs="Arial"/>
          <w:szCs w:val="20"/>
          <w:lang w:val="en-US"/>
        </w:rPr>
        <w:t xml:space="preserve"> </w:t>
      </w:r>
      <w:proofErr w:type="spellStart"/>
      <w:r w:rsidRPr="00116F72">
        <w:rPr>
          <w:rFonts w:cs="Arial"/>
          <w:szCs w:val="20"/>
          <w:lang w:val="en-US"/>
        </w:rPr>
        <w:t>adalah</w:t>
      </w:r>
      <w:proofErr w:type="spellEnd"/>
      <w:r w:rsidRPr="00116F72">
        <w:rPr>
          <w:rFonts w:cs="Arial"/>
          <w:szCs w:val="20"/>
          <w:lang w:val="en-US"/>
        </w:rPr>
        <w:t xml:space="preserve"> SLB Negeri 2 Jakarta</w:t>
      </w:r>
      <w:r w:rsidR="00116F72" w:rsidRPr="00116F72">
        <w:rPr>
          <w:rFonts w:cs="Arial"/>
          <w:szCs w:val="20"/>
          <w:lang w:val="en-US"/>
        </w:rPr>
        <w:t>.</w:t>
      </w:r>
      <w:r w:rsidRPr="00116F72">
        <w:rPr>
          <w:rFonts w:cs="Arial"/>
          <w:szCs w:val="20"/>
          <w:lang w:val="en-US"/>
        </w:rPr>
        <w:t xml:space="preserve"> </w:t>
      </w:r>
    </w:p>
    <w:p w14:paraId="236E9A09" w14:textId="77777777" w:rsidR="00116F72" w:rsidRDefault="00116F72" w:rsidP="00116F72">
      <w:pPr>
        <w:spacing w:line="240" w:lineRule="auto"/>
        <w:ind w:firstLine="0"/>
        <w:rPr>
          <w:rFonts w:cs="Arial"/>
          <w:szCs w:val="20"/>
          <w:lang w:val="en-US"/>
        </w:rPr>
      </w:pPr>
    </w:p>
    <w:p w14:paraId="2BA135A9" w14:textId="51092A7F" w:rsidR="00CD644F" w:rsidRPr="00CD644F" w:rsidRDefault="00CD644F" w:rsidP="00CD644F">
      <w:pPr>
        <w:spacing w:line="240" w:lineRule="auto"/>
        <w:ind w:firstLine="0"/>
        <w:rPr>
          <w:rFonts w:cs="Arial"/>
          <w:szCs w:val="20"/>
        </w:rPr>
      </w:pPr>
      <w:r w:rsidRPr="00CD644F">
        <w:rPr>
          <w:rFonts w:cs="Arial"/>
          <w:szCs w:val="20"/>
          <w:lang w:val="en-US"/>
        </w:rPr>
        <w:t xml:space="preserve">Studi </w:t>
      </w:r>
      <w:proofErr w:type="spellStart"/>
      <w:r w:rsidRPr="00CD644F">
        <w:rPr>
          <w:rFonts w:cs="Arial"/>
          <w:szCs w:val="20"/>
          <w:lang w:val="en-US"/>
        </w:rPr>
        <w:t>kasus</w:t>
      </w:r>
      <w:proofErr w:type="spellEnd"/>
      <w:r w:rsidRPr="00CD644F">
        <w:rPr>
          <w:rFonts w:cs="Arial"/>
          <w:szCs w:val="20"/>
          <w:lang w:val="en-US"/>
        </w:rPr>
        <w:t xml:space="preserve"> </w:t>
      </w:r>
      <w:proofErr w:type="spellStart"/>
      <w:r w:rsidRPr="00CD644F">
        <w:rPr>
          <w:rFonts w:cs="Arial"/>
          <w:szCs w:val="20"/>
          <w:lang w:val="en-US"/>
        </w:rPr>
        <w:t>dianalisis</w:t>
      </w:r>
      <w:proofErr w:type="spellEnd"/>
      <w:r w:rsidRPr="00CD644F">
        <w:rPr>
          <w:rFonts w:cs="Arial"/>
          <w:szCs w:val="20"/>
          <w:lang w:val="en-US"/>
        </w:rPr>
        <w:t xml:space="preserve"> </w:t>
      </w:r>
      <w:proofErr w:type="spellStart"/>
      <w:r w:rsidRPr="00CD644F">
        <w:rPr>
          <w:rFonts w:cs="Arial"/>
          <w:szCs w:val="20"/>
          <w:lang w:val="en-US"/>
        </w:rPr>
        <w:t>mengenai</w:t>
      </w:r>
      <w:proofErr w:type="spellEnd"/>
      <w:r w:rsidRPr="00CD644F">
        <w:rPr>
          <w:rFonts w:cs="Arial"/>
          <w:szCs w:val="20"/>
          <w:lang w:val="en-US"/>
        </w:rPr>
        <w:t xml:space="preserve"> </w:t>
      </w:r>
      <w:proofErr w:type="spellStart"/>
      <w:r w:rsidRPr="00CD644F">
        <w:rPr>
          <w:rFonts w:cs="Arial"/>
          <w:szCs w:val="20"/>
          <w:lang w:val="en-US"/>
        </w:rPr>
        <w:t>penerapan</w:t>
      </w:r>
      <w:proofErr w:type="spellEnd"/>
      <w:r w:rsidRPr="00CD644F">
        <w:rPr>
          <w:rFonts w:cs="Arial"/>
          <w:szCs w:val="20"/>
          <w:lang w:val="en-US"/>
        </w:rPr>
        <w:t xml:space="preserve"> </w:t>
      </w:r>
      <w:proofErr w:type="spellStart"/>
      <w:r w:rsidRPr="00CD644F">
        <w:rPr>
          <w:rFonts w:cs="Arial"/>
          <w:szCs w:val="20"/>
          <w:lang w:val="en-US"/>
        </w:rPr>
        <w:t>konsep</w:t>
      </w:r>
      <w:proofErr w:type="spellEnd"/>
      <w:r w:rsidRPr="00CD644F">
        <w:rPr>
          <w:rFonts w:cs="Arial"/>
          <w:szCs w:val="20"/>
          <w:lang w:val="en-US"/>
        </w:rPr>
        <w:t xml:space="preserve"> </w:t>
      </w:r>
      <w:proofErr w:type="spellStart"/>
      <w:r w:rsidRPr="00CD644F">
        <w:rPr>
          <w:rFonts w:cs="Arial"/>
          <w:szCs w:val="20"/>
          <w:lang w:val="en-US"/>
        </w:rPr>
        <w:t>arsitektur</w:t>
      </w:r>
      <w:proofErr w:type="spellEnd"/>
      <w:r w:rsidRPr="00CD644F">
        <w:rPr>
          <w:rFonts w:cs="Arial"/>
          <w:szCs w:val="20"/>
          <w:lang w:val="en-US"/>
        </w:rPr>
        <w:t xml:space="preserve"> </w:t>
      </w:r>
      <w:proofErr w:type="spellStart"/>
      <w:r w:rsidRPr="00CD644F">
        <w:rPr>
          <w:rFonts w:cs="Arial"/>
          <w:szCs w:val="20"/>
          <w:lang w:val="en-US"/>
        </w:rPr>
        <w:t>perilaku</w:t>
      </w:r>
      <w:proofErr w:type="spellEnd"/>
      <w:r w:rsidRPr="00CD644F">
        <w:rPr>
          <w:rFonts w:cs="Arial"/>
          <w:szCs w:val="20"/>
          <w:lang w:val="en-US"/>
        </w:rPr>
        <w:t xml:space="preserve"> pada </w:t>
      </w:r>
      <w:proofErr w:type="spellStart"/>
      <w:r w:rsidRPr="00CD644F">
        <w:rPr>
          <w:rFonts w:cs="Arial"/>
          <w:szCs w:val="20"/>
          <w:lang w:val="en-US"/>
        </w:rPr>
        <w:t>bangunannya</w:t>
      </w:r>
      <w:proofErr w:type="spellEnd"/>
      <w:r w:rsidRPr="00CD644F">
        <w:rPr>
          <w:rFonts w:cs="Arial"/>
          <w:szCs w:val="20"/>
          <w:lang w:val="en-US"/>
        </w:rPr>
        <w:t xml:space="preserve"> yang </w:t>
      </w:r>
      <w:proofErr w:type="spellStart"/>
      <w:r w:rsidRPr="00CD644F">
        <w:rPr>
          <w:rFonts w:cs="Arial"/>
          <w:szCs w:val="20"/>
          <w:lang w:val="en-US"/>
        </w:rPr>
        <w:t>berfokus</w:t>
      </w:r>
      <w:proofErr w:type="spellEnd"/>
      <w:r w:rsidRPr="00CD644F">
        <w:rPr>
          <w:rFonts w:cs="Arial"/>
          <w:szCs w:val="20"/>
          <w:lang w:val="en-US"/>
        </w:rPr>
        <w:t xml:space="preserve"> pada </w:t>
      </w:r>
      <w:proofErr w:type="spellStart"/>
      <w:r w:rsidRPr="00CD644F">
        <w:rPr>
          <w:rFonts w:cs="Arial"/>
          <w:szCs w:val="20"/>
          <w:lang w:val="en-US"/>
        </w:rPr>
        <w:t>pembahasan</w:t>
      </w:r>
      <w:proofErr w:type="spellEnd"/>
      <w:r w:rsidRPr="00CD644F">
        <w:rPr>
          <w:rFonts w:cs="Arial"/>
          <w:szCs w:val="20"/>
          <w:lang w:val="en-US"/>
        </w:rPr>
        <w:t xml:space="preserve"> </w:t>
      </w:r>
      <w:proofErr w:type="spellStart"/>
      <w:r w:rsidRPr="00CD644F">
        <w:rPr>
          <w:rFonts w:cs="Arial"/>
          <w:szCs w:val="20"/>
          <w:lang w:val="en-US"/>
        </w:rPr>
        <w:t>mengenai</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dan tata </w:t>
      </w:r>
      <w:proofErr w:type="spellStart"/>
      <w:r w:rsidRPr="00CD644F">
        <w:rPr>
          <w:rFonts w:cs="Arial"/>
          <w:szCs w:val="20"/>
          <w:lang w:val="en-US"/>
        </w:rPr>
        <w:t>letak</w:t>
      </w:r>
      <w:proofErr w:type="spellEnd"/>
      <w:r w:rsidRPr="00CD644F">
        <w:rPr>
          <w:rFonts w:cs="Arial"/>
          <w:szCs w:val="20"/>
          <w:lang w:val="en-US"/>
        </w:rPr>
        <w:t xml:space="preserve"> </w:t>
      </w:r>
      <w:proofErr w:type="spellStart"/>
      <w:r w:rsidRPr="00CD644F">
        <w:rPr>
          <w:rFonts w:cs="Arial"/>
          <w:szCs w:val="20"/>
          <w:lang w:val="en-US"/>
        </w:rPr>
        <w:t>perabot</w:t>
      </w:r>
      <w:proofErr w:type="spellEnd"/>
      <w:r w:rsidRPr="00CD644F">
        <w:rPr>
          <w:rFonts w:cs="Arial"/>
          <w:szCs w:val="20"/>
          <w:lang w:val="en-US"/>
        </w:rPr>
        <w:t xml:space="preserve">. Dua </w:t>
      </w:r>
      <w:proofErr w:type="spellStart"/>
      <w:r w:rsidRPr="00CD644F">
        <w:rPr>
          <w:rFonts w:cs="Arial"/>
          <w:szCs w:val="20"/>
          <w:lang w:val="en-US"/>
        </w:rPr>
        <w:t>pembahasan</w:t>
      </w:r>
      <w:proofErr w:type="spellEnd"/>
      <w:r w:rsidRPr="00CD644F">
        <w:rPr>
          <w:rFonts w:cs="Arial"/>
          <w:szCs w:val="20"/>
          <w:lang w:val="en-US"/>
        </w:rPr>
        <w:t xml:space="preserve"> </w:t>
      </w:r>
      <w:proofErr w:type="spellStart"/>
      <w:r w:rsidRPr="00CD644F">
        <w:rPr>
          <w:rFonts w:cs="Arial"/>
          <w:szCs w:val="20"/>
          <w:lang w:val="en-US"/>
        </w:rPr>
        <w:t>tersebut</w:t>
      </w:r>
      <w:proofErr w:type="spellEnd"/>
      <w:r w:rsidRPr="00CD644F">
        <w:rPr>
          <w:rFonts w:cs="Arial"/>
          <w:szCs w:val="20"/>
          <w:lang w:val="en-US"/>
        </w:rPr>
        <w:t xml:space="preserve"> </w:t>
      </w:r>
      <w:proofErr w:type="spellStart"/>
      <w:r w:rsidRPr="00CD644F">
        <w:rPr>
          <w:rFonts w:cs="Arial"/>
          <w:szCs w:val="20"/>
          <w:lang w:val="en-US"/>
        </w:rPr>
        <w:t>dilihat</w:t>
      </w:r>
      <w:proofErr w:type="spellEnd"/>
      <w:r w:rsidRPr="00CD644F">
        <w:rPr>
          <w:rFonts w:cs="Arial"/>
          <w:szCs w:val="20"/>
          <w:lang w:val="en-US"/>
        </w:rPr>
        <w:t xml:space="preserve"> </w:t>
      </w:r>
      <w:proofErr w:type="spellStart"/>
      <w:r w:rsidRPr="00CD644F">
        <w:rPr>
          <w:rFonts w:cs="Arial"/>
          <w:szCs w:val="20"/>
          <w:lang w:val="en-US"/>
        </w:rPr>
        <w:t>berdasarkan</w:t>
      </w:r>
      <w:proofErr w:type="spellEnd"/>
      <w:r w:rsidRPr="00CD644F">
        <w:rPr>
          <w:rFonts w:cs="Arial"/>
          <w:szCs w:val="20"/>
          <w:lang w:val="en-US"/>
        </w:rPr>
        <w:t xml:space="preserve"> salah </w:t>
      </w:r>
      <w:proofErr w:type="spellStart"/>
      <w:r w:rsidRPr="00CD644F">
        <w:rPr>
          <w:rFonts w:cs="Arial"/>
          <w:szCs w:val="20"/>
          <w:lang w:val="en-US"/>
        </w:rPr>
        <w:t>satu</w:t>
      </w:r>
      <w:proofErr w:type="spellEnd"/>
      <w:r w:rsidRPr="00CD644F">
        <w:rPr>
          <w:rFonts w:cs="Arial"/>
          <w:szCs w:val="20"/>
          <w:lang w:val="en-US"/>
        </w:rPr>
        <w:t xml:space="preserve"> </w:t>
      </w:r>
      <w:proofErr w:type="spellStart"/>
      <w:r w:rsidRPr="00CD644F">
        <w:rPr>
          <w:rFonts w:cs="Arial"/>
          <w:szCs w:val="20"/>
          <w:lang w:val="en-US"/>
        </w:rPr>
        <w:t>faktor</w:t>
      </w:r>
      <w:proofErr w:type="spellEnd"/>
      <w:r w:rsidRPr="00CD644F">
        <w:rPr>
          <w:rFonts w:cs="Arial"/>
          <w:szCs w:val="20"/>
          <w:lang w:val="en-US"/>
        </w:rPr>
        <w:t xml:space="preserve"> yang </w:t>
      </w:r>
      <w:proofErr w:type="spellStart"/>
      <w:r w:rsidRPr="00CD644F">
        <w:rPr>
          <w:rFonts w:cs="Arial"/>
          <w:szCs w:val="20"/>
          <w:lang w:val="en-US"/>
        </w:rPr>
        <w:t>mempengaruhi</w:t>
      </w:r>
      <w:proofErr w:type="spellEnd"/>
      <w:r w:rsidRPr="00CD644F">
        <w:rPr>
          <w:rFonts w:cs="Arial"/>
          <w:szCs w:val="20"/>
          <w:lang w:val="en-US"/>
        </w:rPr>
        <w:t xml:space="preserve"> </w:t>
      </w:r>
      <w:proofErr w:type="spellStart"/>
      <w:r w:rsidRPr="00CD644F">
        <w:rPr>
          <w:rFonts w:cs="Arial"/>
          <w:szCs w:val="20"/>
          <w:lang w:val="en-US"/>
        </w:rPr>
        <w:t>prinsip</w:t>
      </w:r>
      <w:proofErr w:type="spellEnd"/>
      <w:r w:rsidRPr="00CD644F">
        <w:rPr>
          <w:rFonts w:cs="Arial"/>
          <w:szCs w:val="20"/>
          <w:lang w:val="en-US"/>
        </w:rPr>
        <w:t xml:space="preserve"> </w:t>
      </w:r>
      <w:proofErr w:type="spellStart"/>
      <w:r w:rsidRPr="00CD644F">
        <w:rPr>
          <w:rFonts w:cs="Arial"/>
          <w:szCs w:val="20"/>
          <w:lang w:val="en-US"/>
        </w:rPr>
        <w:t>arsitektur</w:t>
      </w:r>
      <w:proofErr w:type="spellEnd"/>
      <w:r w:rsidRPr="00CD644F">
        <w:rPr>
          <w:rFonts w:cs="Arial"/>
          <w:szCs w:val="20"/>
          <w:lang w:val="en-US"/>
        </w:rPr>
        <w:t xml:space="preserve">, </w:t>
      </w:r>
      <w:proofErr w:type="spellStart"/>
      <w:r w:rsidRPr="00CD644F">
        <w:rPr>
          <w:rFonts w:cs="Arial"/>
          <w:szCs w:val="20"/>
          <w:lang w:val="en-US"/>
        </w:rPr>
        <w:t>yaitu</w:t>
      </w:r>
      <w:proofErr w:type="spellEnd"/>
      <w:r w:rsidRPr="00CD644F">
        <w:rPr>
          <w:rFonts w:cs="Arial"/>
          <w:szCs w:val="20"/>
          <w:lang w:val="en-US"/>
        </w:rPr>
        <w:t xml:space="preserve"> </w:t>
      </w:r>
      <w:proofErr w:type="spellStart"/>
      <w:r w:rsidRPr="00CD644F">
        <w:rPr>
          <w:rFonts w:cs="Arial"/>
          <w:szCs w:val="20"/>
          <w:lang w:val="en-US"/>
        </w:rPr>
        <w:t>kelompok</w:t>
      </w:r>
      <w:proofErr w:type="spellEnd"/>
      <w:r w:rsidRPr="00CD644F">
        <w:rPr>
          <w:rFonts w:cs="Arial"/>
          <w:szCs w:val="20"/>
          <w:lang w:val="en-US"/>
        </w:rPr>
        <w:t xml:space="preserve"> </w:t>
      </w:r>
      <w:proofErr w:type="spellStart"/>
      <w:r w:rsidRPr="00CD644F">
        <w:rPr>
          <w:rFonts w:cs="Arial"/>
          <w:szCs w:val="20"/>
          <w:lang w:val="en-US"/>
        </w:rPr>
        <w:t>pengguna</w:t>
      </w:r>
      <w:proofErr w:type="spellEnd"/>
      <w:r>
        <w:rPr>
          <w:rFonts w:cs="Arial"/>
          <w:szCs w:val="20"/>
          <w:lang w:val="en-US"/>
        </w:rPr>
        <w:t>.</w:t>
      </w:r>
      <w:r w:rsidRPr="00CD644F">
        <w:rPr>
          <w:rFonts w:cs="Arial"/>
          <w:szCs w:val="20"/>
          <w:lang w:val="en-US"/>
        </w:rPr>
        <w:t xml:space="preserve"> Kelompok </w:t>
      </w:r>
      <w:proofErr w:type="spellStart"/>
      <w:r w:rsidRPr="00CD644F">
        <w:rPr>
          <w:rFonts w:cs="Arial"/>
          <w:szCs w:val="20"/>
          <w:lang w:val="en-US"/>
        </w:rPr>
        <w:t>pengguna</w:t>
      </w:r>
      <w:proofErr w:type="spellEnd"/>
      <w:r w:rsidRPr="00CD644F">
        <w:rPr>
          <w:rFonts w:cs="Arial"/>
          <w:szCs w:val="20"/>
          <w:lang w:val="en-US"/>
        </w:rPr>
        <w:t xml:space="preserve"> </w:t>
      </w:r>
      <w:proofErr w:type="spellStart"/>
      <w:r>
        <w:rPr>
          <w:rFonts w:cs="Arial"/>
          <w:szCs w:val="20"/>
          <w:lang w:val="en-US"/>
        </w:rPr>
        <w:t>bangunan</w:t>
      </w:r>
      <w:proofErr w:type="spellEnd"/>
      <w:r>
        <w:rPr>
          <w:rFonts w:cs="Arial"/>
          <w:szCs w:val="20"/>
          <w:lang w:val="en-US"/>
        </w:rPr>
        <w:t xml:space="preserve"> yang </w:t>
      </w:r>
      <w:proofErr w:type="spellStart"/>
      <w:r>
        <w:rPr>
          <w:rFonts w:cs="Arial"/>
          <w:szCs w:val="20"/>
          <w:lang w:val="en-US"/>
        </w:rPr>
        <w:t>ada</w:t>
      </w:r>
      <w:proofErr w:type="spellEnd"/>
      <w:r>
        <w:rPr>
          <w:rFonts w:cs="Arial"/>
          <w:szCs w:val="20"/>
          <w:lang w:val="en-US"/>
        </w:rPr>
        <w:t xml:space="preserve"> di </w:t>
      </w:r>
      <w:r w:rsidRPr="00CD644F">
        <w:rPr>
          <w:rFonts w:cs="Arial"/>
          <w:szCs w:val="20"/>
          <w:lang w:val="en-US"/>
        </w:rPr>
        <w:t xml:space="preserve">SLB Negeri 2 Jakarta, </w:t>
      </w:r>
      <w:proofErr w:type="spellStart"/>
      <w:r w:rsidRPr="00CD644F">
        <w:rPr>
          <w:rFonts w:cs="Arial"/>
          <w:szCs w:val="20"/>
          <w:lang w:val="en-US"/>
        </w:rPr>
        <w:t>yaitu</w:t>
      </w:r>
      <w:proofErr w:type="spellEnd"/>
      <w:r w:rsidRPr="00CD644F">
        <w:rPr>
          <w:rFonts w:cs="Arial"/>
          <w:szCs w:val="20"/>
          <w:lang w:val="en-US"/>
        </w:rPr>
        <w:t xml:space="preserve"> </w:t>
      </w:r>
      <w:proofErr w:type="spellStart"/>
      <w:r w:rsidRPr="00CD644F">
        <w:rPr>
          <w:rFonts w:cs="Arial"/>
          <w:szCs w:val="20"/>
        </w:rPr>
        <w:t>siswa</w:t>
      </w:r>
      <w:proofErr w:type="spellEnd"/>
      <w:r w:rsidRPr="00CD644F">
        <w:rPr>
          <w:rFonts w:cs="Arial"/>
          <w:szCs w:val="20"/>
        </w:rPr>
        <w:t xml:space="preserve"> </w:t>
      </w:r>
      <w:proofErr w:type="spellStart"/>
      <w:r w:rsidRPr="00CD644F">
        <w:rPr>
          <w:rFonts w:cs="Arial"/>
          <w:szCs w:val="20"/>
        </w:rPr>
        <w:t>dengan</w:t>
      </w:r>
      <w:proofErr w:type="spellEnd"/>
      <w:r w:rsidRPr="00CD644F">
        <w:rPr>
          <w:rFonts w:cs="Arial"/>
          <w:szCs w:val="20"/>
        </w:rPr>
        <w:t xml:space="preserve"> </w:t>
      </w:r>
      <w:proofErr w:type="spellStart"/>
      <w:r w:rsidRPr="00CD644F">
        <w:rPr>
          <w:rFonts w:cs="Arial"/>
          <w:szCs w:val="20"/>
        </w:rPr>
        <w:t>gangguan</w:t>
      </w:r>
      <w:proofErr w:type="spellEnd"/>
      <w:r w:rsidRPr="00CD644F">
        <w:rPr>
          <w:rFonts w:cs="Arial"/>
          <w:szCs w:val="20"/>
        </w:rPr>
        <w:t xml:space="preserve"> </w:t>
      </w:r>
      <w:proofErr w:type="spellStart"/>
      <w:r w:rsidRPr="00CD644F">
        <w:rPr>
          <w:rFonts w:cs="Arial"/>
          <w:szCs w:val="20"/>
        </w:rPr>
        <w:t>pendengaran</w:t>
      </w:r>
      <w:proofErr w:type="spellEnd"/>
      <w:r w:rsidRPr="00CD644F">
        <w:rPr>
          <w:rFonts w:cs="Arial"/>
          <w:szCs w:val="20"/>
        </w:rPr>
        <w:t xml:space="preserve"> (</w:t>
      </w:r>
      <w:proofErr w:type="spellStart"/>
      <w:r w:rsidRPr="00CD644F">
        <w:rPr>
          <w:rFonts w:cs="Arial"/>
          <w:szCs w:val="20"/>
        </w:rPr>
        <w:t>tunarungu</w:t>
      </w:r>
      <w:proofErr w:type="spellEnd"/>
      <w:r w:rsidRPr="00CD644F">
        <w:rPr>
          <w:rFonts w:cs="Arial"/>
          <w:szCs w:val="20"/>
        </w:rPr>
        <w:t>),</w:t>
      </w:r>
      <w:r w:rsidRPr="00CD644F">
        <w:rPr>
          <w:rFonts w:cs="Arial"/>
          <w:szCs w:val="20"/>
          <w:lang w:val="en-US"/>
        </w:rPr>
        <w:t xml:space="preserve"> </w:t>
      </w:r>
      <w:proofErr w:type="spellStart"/>
      <w:r w:rsidRPr="00CD644F">
        <w:rPr>
          <w:rFonts w:cs="Arial"/>
          <w:szCs w:val="20"/>
        </w:rPr>
        <w:t>siswa</w:t>
      </w:r>
      <w:proofErr w:type="spellEnd"/>
      <w:r w:rsidRPr="00CD644F">
        <w:rPr>
          <w:rFonts w:cs="Arial"/>
          <w:szCs w:val="20"/>
        </w:rPr>
        <w:t xml:space="preserve"> </w:t>
      </w:r>
      <w:proofErr w:type="spellStart"/>
      <w:r w:rsidRPr="00CD644F">
        <w:rPr>
          <w:rFonts w:cs="Arial"/>
          <w:szCs w:val="20"/>
        </w:rPr>
        <w:t>dengan</w:t>
      </w:r>
      <w:proofErr w:type="spellEnd"/>
      <w:r w:rsidRPr="00CD644F">
        <w:rPr>
          <w:rFonts w:cs="Arial"/>
          <w:szCs w:val="20"/>
        </w:rPr>
        <w:t xml:space="preserve"> </w:t>
      </w:r>
      <w:proofErr w:type="spellStart"/>
      <w:r w:rsidRPr="00CD644F">
        <w:rPr>
          <w:rFonts w:cs="Arial"/>
          <w:szCs w:val="20"/>
        </w:rPr>
        <w:t>gangguan</w:t>
      </w:r>
      <w:proofErr w:type="spellEnd"/>
      <w:r w:rsidRPr="00CD644F">
        <w:rPr>
          <w:rFonts w:cs="Arial"/>
          <w:szCs w:val="20"/>
        </w:rPr>
        <w:t xml:space="preserve"> </w:t>
      </w:r>
      <w:proofErr w:type="spellStart"/>
      <w:r w:rsidRPr="00CD644F">
        <w:rPr>
          <w:rFonts w:cs="Arial"/>
          <w:szCs w:val="20"/>
        </w:rPr>
        <w:t>kecerdasan</w:t>
      </w:r>
      <w:proofErr w:type="spellEnd"/>
      <w:r w:rsidRPr="00CD644F">
        <w:rPr>
          <w:rFonts w:cs="Arial"/>
          <w:szCs w:val="20"/>
        </w:rPr>
        <w:t xml:space="preserve"> (</w:t>
      </w:r>
      <w:proofErr w:type="spellStart"/>
      <w:r w:rsidRPr="00CD644F">
        <w:rPr>
          <w:rFonts w:cs="Arial"/>
          <w:szCs w:val="20"/>
        </w:rPr>
        <w:t>tunagrahita</w:t>
      </w:r>
      <w:proofErr w:type="spellEnd"/>
      <w:r w:rsidRPr="00CD644F">
        <w:rPr>
          <w:rFonts w:cs="Arial"/>
          <w:szCs w:val="20"/>
        </w:rPr>
        <w:t xml:space="preserve">), </w:t>
      </w:r>
      <w:proofErr w:type="spellStart"/>
      <w:r w:rsidRPr="00CD644F">
        <w:rPr>
          <w:rFonts w:cs="Arial"/>
          <w:szCs w:val="20"/>
        </w:rPr>
        <w:t>guru</w:t>
      </w:r>
      <w:proofErr w:type="spellEnd"/>
      <w:r w:rsidRPr="00CD644F">
        <w:rPr>
          <w:rFonts w:cs="Arial"/>
          <w:szCs w:val="20"/>
        </w:rPr>
        <w:t xml:space="preserve">, </w:t>
      </w:r>
      <w:r w:rsidRPr="00CD644F">
        <w:rPr>
          <w:rFonts w:cs="Arial"/>
          <w:szCs w:val="20"/>
          <w:lang w:val="en-US"/>
        </w:rPr>
        <w:t xml:space="preserve">dan </w:t>
      </w:r>
      <w:proofErr w:type="spellStart"/>
      <w:r w:rsidRPr="00CD644F">
        <w:rPr>
          <w:rFonts w:cs="Arial"/>
          <w:szCs w:val="20"/>
        </w:rPr>
        <w:t>tenaga</w:t>
      </w:r>
      <w:proofErr w:type="spellEnd"/>
      <w:r w:rsidRPr="00CD644F">
        <w:rPr>
          <w:rFonts w:cs="Arial"/>
          <w:szCs w:val="20"/>
        </w:rPr>
        <w:t xml:space="preserve"> </w:t>
      </w:r>
      <w:proofErr w:type="spellStart"/>
      <w:r w:rsidRPr="00CD644F">
        <w:rPr>
          <w:rFonts w:cs="Arial"/>
          <w:szCs w:val="20"/>
        </w:rPr>
        <w:t>pendidik</w:t>
      </w:r>
      <w:proofErr w:type="spellEnd"/>
      <w:r w:rsidRPr="00CD644F">
        <w:rPr>
          <w:rFonts w:cs="Arial"/>
          <w:szCs w:val="20"/>
        </w:rPr>
        <w:t>.</w:t>
      </w:r>
    </w:p>
    <w:p w14:paraId="4FEE126C" w14:textId="77777777" w:rsidR="00CD644F" w:rsidRDefault="00CD644F" w:rsidP="00CD644F">
      <w:pPr>
        <w:spacing w:line="240" w:lineRule="auto"/>
        <w:ind w:firstLine="0"/>
        <w:rPr>
          <w:rFonts w:cs="Arial"/>
          <w:szCs w:val="20"/>
          <w:lang w:val="en-US"/>
        </w:rPr>
      </w:pPr>
    </w:p>
    <w:p w14:paraId="48FFBF3B" w14:textId="518523E3" w:rsidR="00A709B6" w:rsidRDefault="00CD644F" w:rsidP="00C50B6F">
      <w:pPr>
        <w:spacing w:line="240" w:lineRule="auto"/>
        <w:ind w:firstLine="0"/>
        <w:rPr>
          <w:rFonts w:cs="Arial"/>
          <w:szCs w:val="20"/>
          <w:lang w:val="en-US"/>
        </w:rPr>
      </w:pPr>
      <w:r w:rsidRPr="00CD644F">
        <w:rPr>
          <w:rFonts w:cs="Arial"/>
          <w:szCs w:val="20"/>
          <w:lang w:val="en-US"/>
        </w:rPr>
        <w:t xml:space="preserve">Pada </w:t>
      </w:r>
      <w:proofErr w:type="spellStart"/>
      <w:r w:rsidRPr="00CD644F">
        <w:rPr>
          <w:rFonts w:cs="Arial"/>
          <w:szCs w:val="20"/>
          <w:lang w:val="en-US"/>
        </w:rPr>
        <w:t>bangunan</w:t>
      </w:r>
      <w:proofErr w:type="spellEnd"/>
      <w:r w:rsidRPr="00CD644F">
        <w:rPr>
          <w:rFonts w:cs="Arial"/>
          <w:szCs w:val="20"/>
          <w:lang w:val="en-US"/>
        </w:rPr>
        <w:t xml:space="preserve"> SLB Negeri 2 Jakarta, </w:t>
      </w:r>
      <w:proofErr w:type="spellStart"/>
      <w:r w:rsidRPr="00CD644F">
        <w:rPr>
          <w:rFonts w:cs="Arial"/>
          <w:szCs w:val="20"/>
          <w:lang w:val="en-US"/>
        </w:rPr>
        <w:t>ruang-ruang</w:t>
      </w:r>
      <w:proofErr w:type="spellEnd"/>
      <w:r w:rsidRPr="00CD644F">
        <w:rPr>
          <w:rFonts w:cs="Arial"/>
          <w:szCs w:val="20"/>
          <w:lang w:val="en-US"/>
        </w:rPr>
        <w:t xml:space="preserve"> </w:t>
      </w:r>
      <w:proofErr w:type="spellStart"/>
      <w:r w:rsidRPr="00CD644F">
        <w:rPr>
          <w:rFonts w:cs="Arial"/>
          <w:szCs w:val="20"/>
          <w:lang w:val="en-US"/>
        </w:rPr>
        <w:t>disusun</w:t>
      </w:r>
      <w:proofErr w:type="spellEnd"/>
      <w:r w:rsidRPr="00CD644F">
        <w:rPr>
          <w:rFonts w:cs="Arial"/>
          <w:szCs w:val="20"/>
          <w:lang w:val="en-US"/>
        </w:rPr>
        <w:t xml:space="preserve"> </w:t>
      </w:r>
      <w:proofErr w:type="spellStart"/>
      <w:r w:rsidRPr="00CD644F">
        <w:rPr>
          <w:rFonts w:cs="Arial"/>
          <w:szCs w:val="20"/>
          <w:lang w:val="en-US"/>
        </w:rPr>
        <w:t>berdasarkan</w:t>
      </w:r>
      <w:proofErr w:type="spellEnd"/>
      <w:r w:rsidRPr="00CD644F">
        <w:rPr>
          <w:rFonts w:cs="Arial"/>
          <w:szCs w:val="20"/>
          <w:lang w:val="en-US"/>
        </w:rPr>
        <w:t xml:space="preserve"> </w:t>
      </w:r>
      <w:proofErr w:type="spellStart"/>
      <w:r w:rsidRPr="00CD644F">
        <w:rPr>
          <w:rFonts w:cs="Arial"/>
          <w:szCs w:val="20"/>
          <w:lang w:val="en-US"/>
        </w:rPr>
        <w:t>sifat</w:t>
      </w:r>
      <w:proofErr w:type="spellEnd"/>
      <w:r w:rsidRPr="00CD644F">
        <w:rPr>
          <w:rFonts w:cs="Arial"/>
          <w:szCs w:val="20"/>
          <w:lang w:val="en-US"/>
        </w:rPr>
        <w:t xml:space="preserve"> dan </w:t>
      </w:r>
      <w:proofErr w:type="spellStart"/>
      <w:r w:rsidRPr="00CD644F">
        <w:rPr>
          <w:rFonts w:cs="Arial"/>
          <w:szCs w:val="20"/>
          <w:lang w:val="en-US"/>
        </w:rPr>
        <w:t>fungsi</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w:t>
      </w:r>
      <w:proofErr w:type="spellStart"/>
      <w:r w:rsidRPr="00CD644F">
        <w:rPr>
          <w:rFonts w:cs="Arial"/>
          <w:szCs w:val="20"/>
          <w:lang w:val="en-US"/>
        </w:rPr>
        <w:t>Pengelompokkan</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juga </w:t>
      </w:r>
      <w:proofErr w:type="spellStart"/>
      <w:r w:rsidRPr="00CD644F">
        <w:rPr>
          <w:rFonts w:cs="Arial"/>
          <w:szCs w:val="20"/>
          <w:lang w:val="en-US"/>
        </w:rPr>
        <w:t>berdasarkan</w:t>
      </w:r>
      <w:proofErr w:type="spellEnd"/>
      <w:r w:rsidRPr="00CD644F">
        <w:rPr>
          <w:rFonts w:cs="Arial"/>
          <w:szCs w:val="20"/>
          <w:lang w:val="en-US"/>
        </w:rPr>
        <w:t xml:space="preserve"> </w:t>
      </w:r>
      <w:proofErr w:type="spellStart"/>
      <w:r w:rsidRPr="00CD644F">
        <w:rPr>
          <w:rFonts w:cs="Arial"/>
          <w:szCs w:val="20"/>
          <w:lang w:val="en-US"/>
        </w:rPr>
        <w:t>dengan</w:t>
      </w:r>
      <w:proofErr w:type="spellEnd"/>
      <w:r w:rsidRPr="00CD644F">
        <w:rPr>
          <w:rFonts w:cs="Arial"/>
          <w:szCs w:val="20"/>
          <w:lang w:val="en-US"/>
        </w:rPr>
        <w:t xml:space="preserve"> </w:t>
      </w:r>
      <w:proofErr w:type="spellStart"/>
      <w:r w:rsidRPr="00CD644F">
        <w:rPr>
          <w:rFonts w:cs="Arial"/>
          <w:szCs w:val="20"/>
          <w:lang w:val="en-US"/>
        </w:rPr>
        <w:t>kelompok</w:t>
      </w:r>
      <w:proofErr w:type="spellEnd"/>
      <w:r w:rsidRPr="00CD644F">
        <w:rPr>
          <w:rFonts w:cs="Arial"/>
          <w:szCs w:val="20"/>
          <w:lang w:val="en-US"/>
        </w:rPr>
        <w:t xml:space="preserve"> </w:t>
      </w:r>
      <w:proofErr w:type="spellStart"/>
      <w:r w:rsidRPr="00CD644F">
        <w:rPr>
          <w:rFonts w:cs="Arial"/>
          <w:szCs w:val="20"/>
          <w:lang w:val="en-US"/>
        </w:rPr>
        <w:t>pengguna</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Tata </w:t>
      </w:r>
      <w:proofErr w:type="spellStart"/>
      <w:r w:rsidRPr="00CD644F">
        <w:rPr>
          <w:rFonts w:cs="Arial"/>
          <w:szCs w:val="20"/>
          <w:lang w:val="en-US"/>
        </w:rPr>
        <w:t>letak</w:t>
      </w:r>
      <w:proofErr w:type="spellEnd"/>
      <w:r w:rsidRPr="00CD644F">
        <w:rPr>
          <w:rFonts w:cs="Arial"/>
          <w:szCs w:val="20"/>
          <w:lang w:val="en-US"/>
        </w:rPr>
        <w:t xml:space="preserve"> </w:t>
      </w:r>
      <w:proofErr w:type="spellStart"/>
      <w:r w:rsidRPr="00CD644F">
        <w:rPr>
          <w:rFonts w:cs="Arial"/>
          <w:szCs w:val="20"/>
          <w:lang w:val="en-US"/>
        </w:rPr>
        <w:t>perabot</w:t>
      </w:r>
      <w:proofErr w:type="spellEnd"/>
      <w:r w:rsidRPr="00CD644F">
        <w:rPr>
          <w:rFonts w:cs="Arial"/>
          <w:szCs w:val="20"/>
          <w:lang w:val="en-US"/>
        </w:rPr>
        <w:t xml:space="preserve"> pada </w:t>
      </w:r>
      <w:proofErr w:type="spellStart"/>
      <w:r w:rsidRPr="00CD644F">
        <w:rPr>
          <w:rFonts w:cs="Arial"/>
          <w:szCs w:val="20"/>
          <w:lang w:val="en-US"/>
        </w:rPr>
        <w:t>setiap</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w:t>
      </w:r>
      <w:proofErr w:type="spellStart"/>
      <w:r w:rsidRPr="00CD644F">
        <w:rPr>
          <w:rFonts w:cs="Arial"/>
          <w:szCs w:val="20"/>
          <w:lang w:val="en-US"/>
        </w:rPr>
        <w:t>telah</w:t>
      </w:r>
      <w:proofErr w:type="spellEnd"/>
      <w:r w:rsidRPr="00CD644F">
        <w:rPr>
          <w:rFonts w:cs="Arial"/>
          <w:szCs w:val="20"/>
          <w:lang w:val="en-US"/>
        </w:rPr>
        <w:t xml:space="preserve"> </w:t>
      </w:r>
      <w:proofErr w:type="spellStart"/>
      <w:r w:rsidRPr="00CD644F">
        <w:rPr>
          <w:rFonts w:cs="Arial"/>
          <w:szCs w:val="20"/>
          <w:lang w:val="en-US"/>
        </w:rPr>
        <w:t>disesuaikan</w:t>
      </w:r>
      <w:proofErr w:type="spellEnd"/>
      <w:r w:rsidRPr="00CD644F">
        <w:rPr>
          <w:rFonts w:cs="Arial"/>
          <w:szCs w:val="20"/>
          <w:lang w:val="en-US"/>
        </w:rPr>
        <w:t xml:space="preserve"> </w:t>
      </w:r>
      <w:proofErr w:type="spellStart"/>
      <w:r w:rsidRPr="00CD644F">
        <w:rPr>
          <w:rFonts w:cs="Arial"/>
          <w:szCs w:val="20"/>
          <w:lang w:val="en-US"/>
        </w:rPr>
        <w:t>dengan</w:t>
      </w:r>
      <w:proofErr w:type="spellEnd"/>
      <w:r w:rsidRPr="00CD644F">
        <w:rPr>
          <w:rFonts w:cs="Arial"/>
          <w:szCs w:val="20"/>
          <w:lang w:val="en-US"/>
        </w:rPr>
        <w:t xml:space="preserve"> </w:t>
      </w:r>
      <w:proofErr w:type="spellStart"/>
      <w:r w:rsidRPr="00CD644F">
        <w:rPr>
          <w:rFonts w:cs="Arial"/>
          <w:szCs w:val="20"/>
          <w:lang w:val="en-US"/>
        </w:rPr>
        <w:t>kelompok</w:t>
      </w:r>
      <w:proofErr w:type="spellEnd"/>
      <w:r w:rsidRPr="00CD644F">
        <w:rPr>
          <w:rFonts w:cs="Arial"/>
          <w:szCs w:val="20"/>
          <w:lang w:val="en-US"/>
        </w:rPr>
        <w:t xml:space="preserve"> </w:t>
      </w:r>
      <w:proofErr w:type="spellStart"/>
      <w:r w:rsidRPr="00CD644F">
        <w:rPr>
          <w:rFonts w:cs="Arial"/>
          <w:szCs w:val="20"/>
          <w:lang w:val="en-US"/>
        </w:rPr>
        <w:t>pengguna</w:t>
      </w:r>
      <w:proofErr w:type="spellEnd"/>
      <w:r w:rsidRPr="00CD644F">
        <w:rPr>
          <w:rFonts w:cs="Arial"/>
          <w:szCs w:val="20"/>
          <w:lang w:val="en-US"/>
        </w:rPr>
        <w:t xml:space="preserve"> </w:t>
      </w:r>
      <w:proofErr w:type="spellStart"/>
      <w:r w:rsidRPr="00CD644F">
        <w:rPr>
          <w:rFonts w:cs="Arial"/>
          <w:szCs w:val="20"/>
          <w:lang w:val="en-US"/>
        </w:rPr>
        <w:t>ruang</w:t>
      </w:r>
      <w:proofErr w:type="spellEnd"/>
      <w:r w:rsidRPr="00CD644F">
        <w:rPr>
          <w:rFonts w:cs="Arial"/>
          <w:szCs w:val="20"/>
          <w:lang w:val="en-US"/>
        </w:rPr>
        <w:t xml:space="preserve">, </w:t>
      </w:r>
      <w:proofErr w:type="spellStart"/>
      <w:r w:rsidRPr="00CD644F">
        <w:rPr>
          <w:rFonts w:cs="Arial"/>
          <w:szCs w:val="20"/>
          <w:lang w:val="en-US"/>
        </w:rPr>
        <w:t>terutama</w:t>
      </w:r>
      <w:proofErr w:type="spellEnd"/>
      <w:r w:rsidRPr="00CD644F">
        <w:rPr>
          <w:rFonts w:cs="Arial"/>
          <w:szCs w:val="20"/>
          <w:lang w:val="en-US"/>
        </w:rPr>
        <w:t xml:space="preserve"> </w:t>
      </w:r>
      <w:proofErr w:type="spellStart"/>
      <w:r w:rsidRPr="00CD644F">
        <w:rPr>
          <w:rFonts w:cs="Arial"/>
          <w:szCs w:val="20"/>
          <w:lang w:val="en-US"/>
        </w:rPr>
        <w:t>ruang-ruang</w:t>
      </w:r>
      <w:proofErr w:type="spellEnd"/>
      <w:r w:rsidRPr="00CD644F">
        <w:rPr>
          <w:rFonts w:cs="Arial"/>
          <w:szCs w:val="20"/>
          <w:lang w:val="en-US"/>
        </w:rPr>
        <w:t xml:space="preserve"> yang </w:t>
      </w:r>
      <w:proofErr w:type="spellStart"/>
      <w:r w:rsidRPr="00CD644F">
        <w:rPr>
          <w:rFonts w:cs="Arial"/>
          <w:szCs w:val="20"/>
          <w:lang w:val="en-US"/>
        </w:rPr>
        <w:t>digunakan</w:t>
      </w:r>
      <w:proofErr w:type="spellEnd"/>
      <w:r w:rsidRPr="00CD644F">
        <w:rPr>
          <w:rFonts w:cs="Arial"/>
          <w:szCs w:val="20"/>
          <w:lang w:val="en-US"/>
        </w:rPr>
        <w:t xml:space="preserve"> oleh para </w:t>
      </w:r>
      <w:proofErr w:type="spellStart"/>
      <w:r w:rsidRPr="00CD644F">
        <w:rPr>
          <w:rFonts w:cs="Arial"/>
          <w:szCs w:val="20"/>
          <w:lang w:val="en-US"/>
        </w:rPr>
        <w:t>siswa</w:t>
      </w:r>
      <w:proofErr w:type="spellEnd"/>
      <w:r w:rsidRPr="00CD644F">
        <w:rPr>
          <w:rFonts w:cs="Arial"/>
          <w:szCs w:val="20"/>
          <w:lang w:val="en-US"/>
        </w:rPr>
        <w:t xml:space="preserve"> yang </w:t>
      </w:r>
      <w:proofErr w:type="spellStart"/>
      <w:r w:rsidRPr="00CD644F">
        <w:rPr>
          <w:rFonts w:cs="Arial"/>
          <w:szCs w:val="20"/>
          <w:lang w:val="en-US"/>
        </w:rPr>
        <w:t>merupakan</w:t>
      </w:r>
      <w:proofErr w:type="spellEnd"/>
      <w:r w:rsidRPr="00CD644F">
        <w:rPr>
          <w:rFonts w:cs="Arial"/>
          <w:szCs w:val="20"/>
          <w:lang w:val="en-US"/>
        </w:rPr>
        <w:t xml:space="preserve"> </w:t>
      </w:r>
      <w:proofErr w:type="spellStart"/>
      <w:r w:rsidRPr="00CD644F">
        <w:rPr>
          <w:rFonts w:cs="Arial"/>
          <w:szCs w:val="20"/>
          <w:lang w:val="en-US"/>
        </w:rPr>
        <w:t>anak</w:t>
      </w:r>
      <w:proofErr w:type="spellEnd"/>
      <w:r w:rsidRPr="00CD644F">
        <w:rPr>
          <w:rFonts w:cs="Arial"/>
          <w:szCs w:val="20"/>
          <w:lang w:val="en-US"/>
        </w:rPr>
        <w:t xml:space="preserve"> </w:t>
      </w:r>
      <w:proofErr w:type="spellStart"/>
      <w:r w:rsidRPr="00CD644F">
        <w:rPr>
          <w:rFonts w:cs="Arial"/>
          <w:szCs w:val="20"/>
          <w:lang w:val="en-US"/>
        </w:rPr>
        <w:t>berkebutuhan</w:t>
      </w:r>
      <w:proofErr w:type="spellEnd"/>
      <w:r w:rsidRPr="00CD644F">
        <w:rPr>
          <w:rFonts w:cs="Arial"/>
          <w:szCs w:val="20"/>
          <w:lang w:val="en-US"/>
        </w:rPr>
        <w:t xml:space="preserve"> </w:t>
      </w:r>
      <w:proofErr w:type="spellStart"/>
      <w:r w:rsidRPr="00CD644F">
        <w:rPr>
          <w:rFonts w:cs="Arial"/>
          <w:szCs w:val="20"/>
          <w:lang w:val="en-US"/>
        </w:rPr>
        <w:t>khusus</w:t>
      </w:r>
      <w:proofErr w:type="spellEnd"/>
      <w:r w:rsidRPr="00CD644F">
        <w:rPr>
          <w:rFonts w:cs="Arial"/>
          <w:szCs w:val="20"/>
          <w:lang w:val="en-US"/>
        </w:rPr>
        <w:t xml:space="preserve">. </w:t>
      </w:r>
      <w:proofErr w:type="spellStart"/>
      <w:r w:rsidRPr="00CD644F">
        <w:rPr>
          <w:rFonts w:cs="Arial"/>
          <w:szCs w:val="20"/>
          <w:lang w:val="en-US"/>
        </w:rPr>
        <w:t>Berdasarkan</w:t>
      </w:r>
      <w:proofErr w:type="spellEnd"/>
      <w:r w:rsidRPr="00CD644F">
        <w:rPr>
          <w:rFonts w:cs="Arial"/>
          <w:szCs w:val="20"/>
          <w:lang w:val="en-US"/>
        </w:rPr>
        <w:t xml:space="preserve"> </w:t>
      </w:r>
      <w:proofErr w:type="spellStart"/>
      <w:r w:rsidRPr="00CD644F">
        <w:rPr>
          <w:rFonts w:cs="Arial"/>
          <w:szCs w:val="20"/>
          <w:lang w:val="en-US"/>
        </w:rPr>
        <w:t>hasil</w:t>
      </w:r>
      <w:proofErr w:type="spellEnd"/>
      <w:r w:rsidRPr="00CD644F">
        <w:rPr>
          <w:rFonts w:cs="Arial"/>
          <w:szCs w:val="20"/>
          <w:lang w:val="en-US"/>
        </w:rPr>
        <w:t xml:space="preserve"> </w:t>
      </w:r>
      <w:proofErr w:type="spellStart"/>
      <w:r w:rsidRPr="00CD644F">
        <w:rPr>
          <w:rFonts w:cs="Arial"/>
          <w:szCs w:val="20"/>
          <w:lang w:val="en-US"/>
        </w:rPr>
        <w:t>analisis</w:t>
      </w:r>
      <w:proofErr w:type="spellEnd"/>
      <w:r w:rsidRPr="00CD644F">
        <w:rPr>
          <w:rFonts w:cs="Arial"/>
          <w:szCs w:val="20"/>
          <w:lang w:val="en-US"/>
        </w:rPr>
        <w:t xml:space="preserve">, </w:t>
      </w:r>
      <w:proofErr w:type="spellStart"/>
      <w:r w:rsidRPr="00CD644F">
        <w:rPr>
          <w:rFonts w:cs="Arial"/>
          <w:szCs w:val="20"/>
          <w:lang w:val="en-US"/>
        </w:rPr>
        <w:t>bangunan</w:t>
      </w:r>
      <w:proofErr w:type="spellEnd"/>
      <w:r w:rsidRPr="00CD644F">
        <w:rPr>
          <w:rFonts w:cs="Arial"/>
          <w:szCs w:val="20"/>
          <w:lang w:val="en-US"/>
        </w:rPr>
        <w:t xml:space="preserve"> SLB Negeri 2 Jakarta </w:t>
      </w:r>
      <w:proofErr w:type="spellStart"/>
      <w:r w:rsidRPr="00CD644F">
        <w:rPr>
          <w:rFonts w:cs="Arial"/>
          <w:szCs w:val="20"/>
          <w:lang w:val="en-US"/>
        </w:rPr>
        <w:t>telah</w:t>
      </w:r>
      <w:proofErr w:type="spellEnd"/>
      <w:r w:rsidRPr="00CD644F">
        <w:rPr>
          <w:rFonts w:cs="Arial"/>
          <w:szCs w:val="20"/>
          <w:lang w:val="en-US"/>
        </w:rPr>
        <w:t xml:space="preserve"> </w:t>
      </w:r>
      <w:proofErr w:type="spellStart"/>
      <w:r w:rsidRPr="00CD644F">
        <w:rPr>
          <w:rFonts w:cs="Arial"/>
          <w:szCs w:val="20"/>
          <w:lang w:val="en-US"/>
        </w:rPr>
        <w:t>menerapkan</w:t>
      </w:r>
      <w:proofErr w:type="spellEnd"/>
      <w:r w:rsidRPr="00CD644F">
        <w:rPr>
          <w:rFonts w:cs="Arial"/>
          <w:szCs w:val="20"/>
          <w:lang w:val="en-US"/>
        </w:rPr>
        <w:t xml:space="preserve"> </w:t>
      </w:r>
      <w:proofErr w:type="spellStart"/>
      <w:r w:rsidRPr="00CD644F">
        <w:rPr>
          <w:rFonts w:cs="Arial"/>
          <w:szCs w:val="20"/>
          <w:lang w:val="en-US"/>
        </w:rPr>
        <w:t>tiga</w:t>
      </w:r>
      <w:proofErr w:type="spellEnd"/>
      <w:r w:rsidRPr="00CD644F">
        <w:rPr>
          <w:rFonts w:cs="Arial"/>
          <w:szCs w:val="20"/>
          <w:lang w:val="en-US"/>
        </w:rPr>
        <w:t xml:space="preserve"> </w:t>
      </w:r>
      <w:proofErr w:type="spellStart"/>
      <w:r w:rsidRPr="00CD644F">
        <w:rPr>
          <w:rFonts w:cs="Arial"/>
          <w:szCs w:val="20"/>
          <w:lang w:val="en-US"/>
        </w:rPr>
        <w:t>prinsip</w:t>
      </w:r>
      <w:proofErr w:type="spellEnd"/>
      <w:r w:rsidRPr="00CD644F">
        <w:rPr>
          <w:rFonts w:cs="Arial"/>
          <w:szCs w:val="20"/>
          <w:lang w:val="en-US"/>
        </w:rPr>
        <w:t xml:space="preserve"> </w:t>
      </w:r>
      <w:proofErr w:type="spellStart"/>
      <w:r w:rsidRPr="00CD644F">
        <w:rPr>
          <w:rFonts w:cs="Arial"/>
          <w:szCs w:val="20"/>
          <w:lang w:val="en-US"/>
        </w:rPr>
        <w:t>arsitektur</w:t>
      </w:r>
      <w:proofErr w:type="spellEnd"/>
      <w:r w:rsidRPr="00CD644F">
        <w:rPr>
          <w:rFonts w:cs="Arial"/>
          <w:szCs w:val="20"/>
          <w:lang w:val="en-US"/>
        </w:rPr>
        <w:t xml:space="preserve"> </w:t>
      </w:r>
      <w:proofErr w:type="spellStart"/>
      <w:r w:rsidRPr="00CD644F">
        <w:rPr>
          <w:rFonts w:cs="Arial"/>
          <w:szCs w:val="20"/>
          <w:lang w:val="en-US"/>
        </w:rPr>
        <w:t>perilaku</w:t>
      </w:r>
      <w:proofErr w:type="spellEnd"/>
      <w:r w:rsidRPr="00CD644F">
        <w:rPr>
          <w:rFonts w:cs="Arial"/>
          <w:szCs w:val="20"/>
          <w:lang w:val="en-US"/>
        </w:rPr>
        <w:t xml:space="preserve"> </w:t>
      </w:r>
      <w:proofErr w:type="spellStart"/>
      <w:r w:rsidRPr="00CD644F">
        <w:rPr>
          <w:rFonts w:cs="Arial"/>
          <w:szCs w:val="20"/>
          <w:lang w:val="en-US"/>
        </w:rPr>
        <w:t>dengan</w:t>
      </w:r>
      <w:proofErr w:type="spellEnd"/>
      <w:r w:rsidRPr="00CD644F">
        <w:rPr>
          <w:rFonts w:cs="Arial"/>
          <w:szCs w:val="20"/>
          <w:lang w:val="en-US"/>
        </w:rPr>
        <w:t xml:space="preserve"> sangat </w:t>
      </w:r>
      <w:proofErr w:type="spellStart"/>
      <w:r w:rsidRPr="00CD644F">
        <w:rPr>
          <w:rFonts w:cs="Arial"/>
          <w:szCs w:val="20"/>
          <w:lang w:val="en-US"/>
        </w:rPr>
        <w:t>baik</w:t>
      </w:r>
      <w:proofErr w:type="spellEnd"/>
      <w:r w:rsidRPr="00CD644F">
        <w:rPr>
          <w:rFonts w:cs="Arial"/>
          <w:szCs w:val="20"/>
          <w:lang w:val="en-US"/>
        </w:rPr>
        <w:t>.</w:t>
      </w:r>
    </w:p>
    <w:p w14:paraId="5D0799C0" w14:textId="77777777" w:rsidR="00C50B6F" w:rsidRPr="00C50B6F" w:rsidRDefault="00C50B6F" w:rsidP="00C50B6F">
      <w:pPr>
        <w:spacing w:line="240" w:lineRule="auto"/>
        <w:ind w:firstLine="0"/>
        <w:rPr>
          <w:rFonts w:cs="Arial"/>
          <w:szCs w:val="20"/>
          <w:lang w:val="en-US"/>
        </w:rPr>
      </w:pPr>
    </w:p>
    <w:p w14:paraId="16581A58" w14:textId="77777777" w:rsidR="00A709B6" w:rsidRPr="0006504E" w:rsidRDefault="00A709B6" w:rsidP="00A709B6">
      <w:pPr>
        <w:ind w:firstLine="0"/>
        <w:rPr>
          <w:rFonts w:cs="Arial"/>
          <w:lang w:val="en-US"/>
        </w:rPr>
      </w:pPr>
    </w:p>
    <w:p w14:paraId="4CF768A0" w14:textId="77777777" w:rsidR="007C4941" w:rsidRPr="00715A85" w:rsidRDefault="00A709B6" w:rsidP="00752246">
      <w:pPr>
        <w:pStyle w:val="Ttulo1"/>
        <w:numPr>
          <w:ilvl w:val="0"/>
          <w:numId w:val="0"/>
        </w:numPr>
        <w:rPr>
          <w:lang w:val="en-US"/>
        </w:rPr>
      </w:pPr>
      <w:r>
        <w:rPr>
          <w:lang w:val="en-US"/>
        </w:rPr>
        <w:t>DAFTAR PUSTAKA</w:t>
      </w:r>
    </w:p>
    <w:p w14:paraId="4A75A6FA" w14:textId="77777777" w:rsidR="00715A85" w:rsidRDefault="00715A85" w:rsidP="00715A85">
      <w:pPr>
        <w:pStyle w:val="Ttulo1"/>
        <w:numPr>
          <w:ilvl w:val="0"/>
          <w:numId w:val="0"/>
        </w:numPr>
        <w:rPr>
          <w:b w:val="0"/>
          <w:sz w:val="16"/>
          <w:szCs w:val="16"/>
        </w:rPr>
      </w:pPr>
    </w:p>
    <w:p w14:paraId="27499FAA"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Aulia</w:t>
      </w:r>
      <w:proofErr w:type="spellEnd"/>
      <w:r w:rsidRPr="008509DA">
        <w:rPr>
          <w:rFonts w:cs="Arial"/>
          <w:sz w:val="18"/>
          <w:szCs w:val="18"/>
        </w:rPr>
        <w:t xml:space="preserve">, O. N., &amp; </w:t>
      </w:r>
      <w:proofErr w:type="spellStart"/>
      <w:r w:rsidRPr="008509DA">
        <w:rPr>
          <w:rFonts w:cs="Arial"/>
          <w:sz w:val="18"/>
          <w:szCs w:val="18"/>
        </w:rPr>
        <w:t>Raidi</w:t>
      </w:r>
      <w:proofErr w:type="spellEnd"/>
      <w:r w:rsidRPr="008509DA">
        <w:rPr>
          <w:rFonts w:cs="Arial"/>
          <w:sz w:val="18"/>
          <w:szCs w:val="18"/>
        </w:rPr>
        <w:t xml:space="preserve">, S. (2021). </w:t>
      </w:r>
      <w:proofErr w:type="spellStart"/>
      <w:r w:rsidRPr="008509DA">
        <w:rPr>
          <w:rFonts w:cs="Arial"/>
          <w:sz w:val="18"/>
          <w:szCs w:val="18"/>
        </w:rPr>
        <w:t>Kajian</w:t>
      </w:r>
      <w:proofErr w:type="spellEnd"/>
      <w:r w:rsidRPr="008509DA">
        <w:rPr>
          <w:rFonts w:cs="Arial"/>
          <w:sz w:val="18"/>
          <w:szCs w:val="18"/>
        </w:rPr>
        <w:t xml:space="preserve"> </w:t>
      </w:r>
      <w:proofErr w:type="spellStart"/>
      <w:r w:rsidRPr="008509DA">
        <w:rPr>
          <w:rFonts w:cs="Arial"/>
          <w:sz w:val="18"/>
          <w:szCs w:val="18"/>
        </w:rPr>
        <w:t>Konsep</w:t>
      </w:r>
      <w:proofErr w:type="spellEnd"/>
      <w:r w:rsidRPr="008509DA">
        <w:rPr>
          <w:rFonts w:cs="Arial"/>
          <w:sz w:val="18"/>
          <w:szCs w:val="18"/>
        </w:rPr>
        <w:t xml:space="preserve"> </w:t>
      </w:r>
      <w:proofErr w:type="spellStart"/>
      <w:r w:rsidRPr="008509DA">
        <w:rPr>
          <w:rFonts w:cs="Arial"/>
          <w:sz w:val="18"/>
          <w:szCs w:val="18"/>
        </w:rPr>
        <w:t>Arsitektur</w:t>
      </w:r>
      <w:proofErr w:type="spellEnd"/>
      <w:r w:rsidRPr="008509DA">
        <w:rPr>
          <w:rFonts w:cs="Arial"/>
          <w:sz w:val="18"/>
          <w:szCs w:val="18"/>
        </w:rPr>
        <w:t xml:space="preserve"> </w:t>
      </w:r>
      <w:proofErr w:type="spellStart"/>
      <w:r w:rsidRPr="008509DA">
        <w:rPr>
          <w:rFonts w:cs="Arial"/>
          <w:sz w:val="18"/>
          <w:szCs w:val="18"/>
        </w:rPr>
        <w:t>Perilaku</w:t>
      </w:r>
      <w:proofErr w:type="spellEnd"/>
      <w:r w:rsidRPr="008509DA">
        <w:rPr>
          <w:rFonts w:cs="Arial"/>
          <w:sz w:val="18"/>
          <w:szCs w:val="18"/>
        </w:rPr>
        <w:t xml:space="preserve"> </w:t>
      </w:r>
      <w:proofErr w:type="spellStart"/>
      <w:r w:rsidRPr="008509DA">
        <w:rPr>
          <w:rFonts w:cs="Arial"/>
          <w:sz w:val="18"/>
          <w:szCs w:val="18"/>
        </w:rPr>
        <w:t>Sekolah</w:t>
      </w:r>
      <w:proofErr w:type="spellEnd"/>
      <w:r w:rsidRPr="008509DA">
        <w:rPr>
          <w:rFonts w:cs="Arial"/>
          <w:sz w:val="18"/>
          <w:szCs w:val="18"/>
        </w:rPr>
        <w:t xml:space="preserve"> </w:t>
      </w:r>
      <w:proofErr w:type="spellStart"/>
      <w:r w:rsidRPr="008509DA">
        <w:rPr>
          <w:rFonts w:cs="Arial"/>
          <w:sz w:val="18"/>
          <w:szCs w:val="18"/>
        </w:rPr>
        <w:t>Luar</w:t>
      </w:r>
      <w:proofErr w:type="spellEnd"/>
      <w:r w:rsidRPr="008509DA">
        <w:rPr>
          <w:rFonts w:cs="Arial"/>
          <w:sz w:val="18"/>
          <w:szCs w:val="18"/>
        </w:rPr>
        <w:t xml:space="preserve">  </w:t>
      </w:r>
      <w:proofErr w:type="spellStart"/>
      <w:r w:rsidRPr="008509DA">
        <w:rPr>
          <w:rFonts w:cs="Arial"/>
          <w:sz w:val="18"/>
          <w:szCs w:val="18"/>
        </w:rPr>
        <w:t>Biasa</w:t>
      </w:r>
      <w:proofErr w:type="spellEnd"/>
      <w:r w:rsidRPr="008509DA">
        <w:rPr>
          <w:rFonts w:cs="Arial"/>
          <w:sz w:val="18"/>
          <w:szCs w:val="18"/>
        </w:rPr>
        <w:t xml:space="preserve"> </w:t>
      </w:r>
      <w:proofErr w:type="spellStart"/>
      <w:r w:rsidRPr="008509DA">
        <w:rPr>
          <w:rFonts w:cs="Arial"/>
          <w:sz w:val="18"/>
          <w:szCs w:val="18"/>
        </w:rPr>
        <w:t>Tunanetra</w:t>
      </w:r>
      <w:proofErr w:type="spellEnd"/>
      <w:r w:rsidRPr="008509DA">
        <w:rPr>
          <w:rFonts w:cs="Arial"/>
          <w:sz w:val="18"/>
          <w:szCs w:val="18"/>
        </w:rPr>
        <w:t xml:space="preserve"> (</w:t>
      </w:r>
      <w:proofErr w:type="spellStart"/>
      <w:r w:rsidRPr="008509DA">
        <w:rPr>
          <w:rFonts w:cs="Arial"/>
          <w:sz w:val="18"/>
          <w:szCs w:val="18"/>
        </w:rPr>
        <w:t>Studi</w:t>
      </w:r>
      <w:proofErr w:type="spellEnd"/>
      <w:r w:rsidRPr="008509DA">
        <w:rPr>
          <w:rFonts w:cs="Arial"/>
          <w:sz w:val="18"/>
          <w:szCs w:val="18"/>
        </w:rPr>
        <w:t xml:space="preserve"> </w:t>
      </w:r>
      <w:proofErr w:type="spellStart"/>
      <w:r w:rsidRPr="008509DA">
        <w:rPr>
          <w:rFonts w:cs="Arial"/>
          <w:sz w:val="18"/>
          <w:szCs w:val="18"/>
        </w:rPr>
        <w:t>Kasus</w:t>
      </w:r>
      <w:proofErr w:type="spellEnd"/>
      <w:r w:rsidRPr="008509DA">
        <w:rPr>
          <w:rFonts w:cs="Arial"/>
          <w:sz w:val="18"/>
          <w:szCs w:val="18"/>
        </w:rPr>
        <w:t xml:space="preserve">: SLB Negeri A </w:t>
      </w:r>
      <w:proofErr w:type="spellStart"/>
      <w:r w:rsidRPr="008509DA">
        <w:rPr>
          <w:rFonts w:cs="Arial"/>
          <w:sz w:val="18"/>
          <w:szCs w:val="18"/>
        </w:rPr>
        <w:t>Pajajaran</w:t>
      </w:r>
      <w:proofErr w:type="spellEnd"/>
      <w:r w:rsidRPr="008509DA">
        <w:rPr>
          <w:rFonts w:cs="Arial"/>
          <w:sz w:val="18"/>
          <w:szCs w:val="18"/>
        </w:rPr>
        <w:t xml:space="preserve">, Bandung). (SIAR)  </w:t>
      </w:r>
      <w:proofErr w:type="spellStart"/>
      <w:r w:rsidRPr="008509DA">
        <w:rPr>
          <w:rFonts w:cs="Arial"/>
          <w:sz w:val="18"/>
          <w:szCs w:val="18"/>
        </w:rPr>
        <w:t>Seminar</w:t>
      </w:r>
      <w:proofErr w:type="spellEnd"/>
      <w:r w:rsidRPr="008509DA">
        <w:rPr>
          <w:rFonts w:cs="Arial"/>
          <w:sz w:val="18"/>
          <w:szCs w:val="18"/>
        </w:rPr>
        <w:t xml:space="preserve"> </w:t>
      </w:r>
      <w:proofErr w:type="spellStart"/>
      <w:r w:rsidRPr="008509DA">
        <w:rPr>
          <w:rFonts w:cs="Arial"/>
          <w:sz w:val="18"/>
          <w:szCs w:val="18"/>
        </w:rPr>
        <w:t>Ilmiah</w:t>
      </w:r>
      <w:proofErr w:type="spellEnd"/>
      <w:r w:rsidRPr="008509DA">
        <w:rPr>
          <w:rFonts w:cs="Arial"/>
          <w:sz w:val="18"/>
          <w:szCs w:val="18"/>
        </w:rPr>
        <w:t xml:space="preserve"> </w:t>
      </w:r>
      <w:proofErr w:type="spellStart"/>
      <w:r w:rsidRPr="008509DA">
        <w:rPr>
          <w:rFonts w:cs="Arial"/>
          <w:sz w:val="18"/>
          <w:szCs w:val="18"/>
        </w:rPr>
        <w:t>Arsitektur</w:t>
      </w:r>
      <w:proofErr w:type="spellEnd"/>
      <w:r w:rsidRPr="008509DA">
        <w:rPr>
          <w:rFonts w:cs="Arial"/>
          <w:sz w:val="18"/>
          <w:szCs w:val="18"/>
        </w:rPr>
        <w:t xml:space="preserve">.  </w:t>
      </w:r>
    </w:p>
    <w:p w14:paraId="4E7F0CDB" w14:textId="77777777" w:rsidR="008509DA" w:rsidRDefault="008509DA" w:rsidP="008509DA">
      <w:pPr>
        <w:spacing w:line="240" w:lineRule="auto"/>
        <w:ind w:left="720" w:hanging="720"/>
        <w:rPr>
          <w:rFonts w:cs="Arial"/>
          <w:sz w:val="18"/>
          <w:szCs w:val="18"/>
        </w:rPr>
      </w:pPr>
      <w:r w:rsidRPr="008509DA">
        <w:rPr>
          <w:rFonts w:cs="Arial"/>
          <w:sz w:val="18"/>
          <w:szCs w:val="18"/>
        </w:rPr>
        <w:t xml:space="preserve">Dian, A. (2019). </w:t>
      </w:r>
      <w:proofErr w:type="spellStart"/>
      <w:r w:rsidRPr="008509DA">
        <w:rPr>
          <w:rFonts w:cs="Arial"/>
          <w:sz w:val="18"/>
          <w:szCs w:val="18"/>
        </w:rPr>
        <w:t>Sekolah</w:t>
      </w:r>
      <w:proofErr w:type="spellEnd"/>
      <w:r w:rsidRPr="008509DA">
        <w:rPr>
          <w:rFonts w:cs="Arial"/>
          <w:sz w:val="18"/>
          <w:szCs w:val="18"/>
        </w:rPr>
        <w:t xml:space="preserve"> </w:t>
      </w:r>
      <w:proofErr w:type="spellStart"/>
      <w:r w:rsidRPr="008509DA">
        <w:rPr>
          <w:rFonts w:cs="Arial"/>
          <w:sz w:val="18"/>
          <w:szCs w:val="18"/>
        </w:rPr>
        <w:t>Luar</w:t>
      </w:r>
      <w:proofErr w:type="spellEnd"/>
      <w:r w:rsidRPr="008509DA">
        <w:rPr>
          <w:rFonts w:cs="Arial"/>
          <w:sz w:val="18"/>
          <w:szCs w:val="18"/>
        </w:rPr>
        <w:t xml:space="preserve"> </w:t>
      </w:r>
      <w:proofErr w:type="spellStart"/>
      <w:r w:rsidRPr="008509DA">
        <w:rPr>
          <w:rFonts w:cs="Arial"/>
          <w:sz w:val="18"/>
          <w:szCs w:val="18"/>
        </w:rPr>
        <w:t>Biasa</w:t>
      </w:r>
      <w:proofErr w:type="spellEnd"/>
      <w:r w:rsidRPr="008509DA">
        <w:rPr>
          <w:rFonts w:cs="Arial"/>
          <w:sz w:val="18"/>
          <w:szCs w:val="18"/>
        </w:rPr>
        <w:t xml:space="preserve"> </w:t>
      </w:r>
      <w:proofErr w:type="spellStart"/>
      <w:r w:rsidRPr="008509DA">
        <w:rPr>
          <w:rFonts w:cs="Arial"/>
          <w:sz w:val="18"/>
          <w:szCs w:val="18"/>
        </w:rPr>
        <w:t>Untuk</w:t>
      </w:r>
      <w:proofErr w:type="spellEnd"/>
      <w:r w:rsidRPr="008509DA">
        <w:rPr>
          <w:rFonts w:cs="Arial"/>
          <w:sz w:val="18"/>
          <w:szCs w:val="18"/>
        </w:rPr>
        <w:t xml:space="preserve"> </w:t>
      </w:r>
      <w:proofErr w:type="spellStart"/>
      <w:r w:rsidRPr="008509DA">
        <w:rPr>
          <w:rFonts w:cs="Arial"/>
          <w:sz w:val="18"/>
          <w:szCs w:val="18"/>
        </w:rPr>
        <w:t>Anak</w:t>
      </w:r>
      <w:proofErr w:type="spellEnd"/>
      <w:r w:rsidRPr="008509DA">
        <w:rPr>
          <w:rFonts w:cs="Arial"/>
          <w:sz w:val="18"/>
          <w:szCs w:val="18"/>
        </w:rPr>
        <w:t xml:space="preserve"> </w:t>
      </w:r>
      <w:proofErr w:type="spellStart"/>
      <w:r w:rsidRPr="008509DA">
        <w:rPr>
          <w:rFonts w:cs="Arial"/>
          <w:sz w:val="18"/>
          <w:szCs w:val="18"/>
        </w:rPr>
        <w:t>Luar</w:t>
      </w:r>
      <w:proofErr w:type="spellEnd"/>
      <w:r w:rsidRPr="008509DA">
        <w:rPr>
          <w:rFonts w:cs="Arial"/>
          <w:sz w:val="18"/>
          <w:szCs w:val="18"/>
        </w:rPr>
        <w:t xml:space="preserve"> </w:t>
      </w:r>
      <w:proofErr w:type="spellStart"/>
      <w:r w:rsidRPr="008509DA">
        <w:rPr>
          <w:rFonts w:cs="Arial"/>
          <w:sz w:val="18"/>
          <w:szCs w:val="18"/>
        </w:rPr>
        <w:t>Biasa</w:t>
      </w:r>
      <w:proofErr w:type="spellEnd"/>
      <w:r w:rsidRPr="008509DA">
        <w:rPr>
          <w:rFonts w:cs="Arial"/>
          <w:sz w:val="18"/>
          <w:szCs w:val="18"/>
        </w:rPr>
        <w:t xml:space="preserve">. </w:t>
      </w:r>
      <w:proofErr w:type="spellStart"/>
      <w:r w:rsidRPr="008509DA">
        <w:rPr>
          <w:rFonts w:cs="Arial"/>
          <w:sz w:val="18"/>
          <w:szCs w:val="18"/>
        </w:rPr>
        <w:t>Jurnal</w:t>
      </w:r>
      <w:proofErr w:type="spellEnd"/>
      <w:r w:rsidRPr="008509DA">
        <w:rPr>
          <w:rFonts w:cs="Arial"/>
          <w:sz w:val="18"/>
          <w:szCs w:val="18"/>
        </w:rPr>
        <w:t xml:space="preserve"> </w:t>
      </w:r>
      <w:proofErr w:type="spellStart"/>
      <w:r w:rsidRPr="008509DA">
        <w:rPr>
          <w:rFonts w:cs="Arial"/>
          <w:sz w:val="18"/>
          <w:szCs w:val="18"/>
        </w:rPr>
        <w:t>Artikel</w:t>
      </w:r>
      <w:proofErr w:type="spellEnd"/>
      <w:r w:rsidRPr="008509DA">
        <w:rPr>
          <w:rFonts w:cs="Arial"/>
          <w:sz w:val="18"/>
          <w:szCs w:val="18"/>
        </w:rPr>
        <w:t xml:space="preserve">, 1–4. </w:t>
      </w:r>
    </w:p>
    <w:p w14:paraId="5601E2C4" w14:textId="5F492521" w:rsidR="00A72B2C" w:rsidRPr="008509DA" w:rsidRDefault="00A72B2C" w:rsidP="008509DA">
      <w:pPr>
        <w:spacing w:line="240" w:lineRule="auto"/>
        <w:ind w:left="720" w:hanging="720"/>
        <w:rPr>
          <w:rFonts w:cs="Arial"/>
          <w:sz w:val="18"/>
          <w:szCs w:val="18"/>
        </w:rPr>
      </w:pPr>
      <w:proofErr w:type="spellStart"/>
      <w:r w:rsidRPr="00A72B2C">
        <w:rPr>
          <w:sz w:val="18"/>
          <w:szCs w:val="22"/>
        </w:rPr>
        <w:t>Marlina</w:t>
      </w:r>
      <w:proofErr w:type="spellEnd"/>
      <w:r w:rsidRPr="00A72B2C">
        <w:rPr>
          <w:sz w:val="18"/>
          <w:szCs w:val="22"/>
        </w:rPr>
        <w:t xml:space="preserve">, </w:t>
      </w:r>
      <w:proofErr w:type="spellStart"/>
      <w:r w:rsidRPr="00A72B2C">
        <w:rPr>
          <w:sz w:val="18"/>
          <w:szCs w:val="22"/>
        </w:rPr>
        <w:t>Henny</w:t>
      </w:r>
      <w:proofErr w:type="spellEnd"/>
      <w:r w:rsidRPr="00A72B2C">
        <w:rPr>
          <w:sz w:val="18"/>
          <w:szCs w:val="22"/>
        </w:rPr>
        <w:t xml:space="preserve">, dan </w:t>
      </w:r>
      <w:proofErr w:type="spellStart"/>
      <w:r w:rsidRPr="00A72B2C">
        <w:rPr>
          <w:sz w:val="18"/>
          <w:szCs w:val="22"/>
        </w:rPr>
        <w:t>Devi</w:t>
      </w:r>
      <w:proofErr w:type="spellEnd"/>
      <w:r w:rsidRPr="00A72B2C">
        <w:rPr>
          <w:sz w:val="18"/>
          <w:szCs w:val="22"/>
        </w:rPr>
        <w:t xml:space="preserve"> </w:t>
      </w:r>
      <w:proofErr w:type="spellStart"/>
      <w:r w:rsidRPr="00A72B2C">
        <w:rPr>
          <w:sz w:val="18"/>
          <w:szCs w:val="22"/>
        </w:rPr>
        <w:t>Ariska</w:t>
      </w:r>
      <w:proofErr w:type="spellEnd"/>
      <w:r w:rsidRPr="00A72B2C">
        <w:rPr>
          <w:sz w:val="18"/>
          <w:szCs w:val="22"/>
        </w:rPr>
        <w:t>. 2019. “</w:t>
      </w:r>
      <w:proofErr w:type="spellStart"/>
      <w:r w:rsidRPr="00A72B2C">
        <w:rPr>
          <w:sz w:val="18"/>
          <w:szCs w:val="22"/>
        </w:rPr>
        <w:t>Arsitektur</w:t>
      </w:r>
      <w:proofErr w:type="spellEnd"/>
      <w:r w:rsidRPr="00A72B2C">
        <w:rPr>
          <w:sz w:val="18"/>
          <w:szCs w:val="22"/>
        </w:rPr>
        <w:t xml:space="preserve"> &amp; </w:t>
      </w:r>
      <w:proofErr w:type="spellStart"/>
      <w:r w:rsidRPr="00A72B2C">
        <w:rPr>
          <w:sz w:val="18"/>
          <w:szCs w:val="22"/>
        </w:rPr>
        <w:t>Perilaku</w:t>
      </w:r>
      <w:proofErr w:type="spellEnd"/>
      <w:r w:rsidRPr="00A72B2C">
        <w:rPr>
          <w:sz w:val="18"/>
          <w:szCs w:val="22"/>
        </w:rPr>
        <w:t xml:space="preserve"> </w:t>
      </w:r>
      <w:proofErr w:type="spellStart"/>
      <w:r w:rsidRPr="00A72B2C">
        <w:rPr>
          <w:sz w:val="18"/>
          <w:szCs w:val="22"/>
        </w:rPr>
        <w:t>Manusia</w:t>
      </w:r>
      <w:proofErr w:type="spellEnd"/>
      <w:r w:rsidRPr="00A72B2C">
        <w:rPr>
          <w:sz w:val="18"/>
          <w:szCs w:val="22"/>
        </w:rPr>
        <w:t xml:space="preserve">.” </w:t>
      </w:r>
      <w:proofErr w:type="spellStart"/>
      <w:r w:rsidRPr="00A72B2C">
        <w:rPr>
          <w:sz w:val="18"/>
          <w:szCs w:val="22"/>
        </w:rPr>
        <w:t>Journal</w:t>
      </w:r>
      <w:proofErr w:type="spellEnd"/>
      <w:r w:rsidRPr="00A72B2C">
        <w:rPr>
          <w:sz w:val="18"/>
          <w:szCs w:val="22"/>
        </w:rPr>
        <w:t xml:space="preserve"> </w:t>
      </w:r>
      <w:proofErr w:type="spellStart"/>
      <w:r w:rsidRPr="00A72B2C">
        <w:rPr>
          <w:sz w:val="18"/>
          <w:szCs w:val="22"/>
        </w:rPr>
        <w:t>of</w:t>
      </w:r>
      <w:proofErr w:type="spellEnd"/>
      <w:r w:rsidRPr="00A72B2C">
        <w:rPr>
          <w:sz w:val="18"/>
          <w:szCs w:val="22"/>
        </w:rPr>
        <w:t xml:space="preserve"> </w:t>
      </w:r>
      <w:proofErr w:type="spellStart"/>
      <w:r w:rsidRPr="00A72B2C">
        <w:rPr>
          <w:sz w:val="18"/>
          <w:szCs w:val="22"/>
        </w:rPr>
        <w:t>Architecture</w:t>
      </w:r>
      <w:proofErr w:type="spellEnd"/>
      <w:r w:rsidRPr="00A72B2C">
        <w:rPr>
          <w:sz w:val="18"/>
          <w:szCs w:val="22"/>
        </w:rPr>
        <w:t xml:space="preserve"> 9(18): 47–49.</w:t>
      </w:r>
    </w:p>
    <w:p w14:paraId="7B1D0E10"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Minawati</w:t>
      </w:r>
      <w:proofErr w:type="spellEnd"/>
      <w:r w:rsidRPr="008509DA">
        <w:rPr>
          <w:rFonts w:cs="Arial"/>
          <w:sz w:val="18"/>
          <w:szCs w:val="18"/>
        </w:rPr>
        <w:t xml:space="preserve">. (2015). </w:t>
      </w:r>
      <w:proofErr w:type="spellStart"/>
      <w:r w:rsidRPr="008509DA">
        <w:rPr>
          <w:rFonts w:cs="Arial"/>
          <w:sz w:val="18"/>
          <w:szCs w:val="18"/>
        </w:rPr>
        <w:t>Identifikasi</w:t>
      </w:r>
      <w:proofErr w:type="spellEnd"/>
      <w:r w:rsidRPr="008509DA">
        <w:rPr>
          <w:rFonts w:cs="Arial"/>
          <w:sz w:val="18"/>
          <w:szCs w:val="18"/>
        </w:rPr>
        <w:t xml:space="preserve"> </w:t>
      </w:r>
      <w:proofErr w:type="spellStart"/>
      <w:r w:rsidRPr="008509DA">
        <w:rPr>
          <w:rFonts w:cs="Arial"/>
          <w:sz w:val="18"/>
          <w:szCs w:val="18"/>
        </w:rPr>
        <w:t>anak</w:t>
      </w:r>
      <w:proofErr w:type="spellEnd"/>
      <w:r w:rsidRPr="008509DA">
        <w:rPr>
          <w:rFonts w:cs="Arial"/>
          <w:sz w:val="18"/>
          <w:szCs w:val="18"/>
        </w:rPr>
        <w:t xml:space="preserve"> </w:t>
      </w:r>
      <w:proofErr w:type="spellStart"/>
      <w:r w:rsidRPr="008509DA">
        <w:rPr>
          <w:rFonts w:cs="Arial"/>
          <w:sz w:val="18"/>
          <w:szCs w:val="18"/>
        </w:rPr>
        <w:t>berkebutuhan</w:t>
      </w:r>
      <w:proofErr w:type="spellEnd"/>
      <w:r w:rsidRPr="008509DA">
        <w:rPr>
          <w:rFonts w:cs="Arial"/>
          <w:sz w:val="18"/>
          <w:szCs w:val="18"/>
        </w:rPr>
        <w:t xml:space="preserve"> </w:t>
      </w:r>
      <w:proofErr w:type="spellStart"/>
      <w:r w:rsidRPr="008509DA">
        <w:rPr>
          <w:rFonts w:cs="Arial"/>
          <w:sz w:val="18"/>
          <w:szCs w:val="18"/>
        </w:rPr>
        <w:t>khusus</w:t>
      </w:r>
      <w:proofErr w:type="spellEnd"/>
      <w:r w:rsidRPr="008509DA">
        <w:rPr>
          <w:rFonts w:cs="Arial"/>
          <w:sz w:val="18"/>
          <w:szCs w:val="18"/>
        </w:rPr>
        <w:t xml:space="preserve"> di </w:t>
      </w:r>
      <w:proofErr w:type="spellStart"/>
      <w:r w:rsidRPr="008509DA">
        <w:rPr>
          <w:rFonts w:cs="Arial"/>
          <w:sz w:val="18"/>
          <w:szCs w:val="18"/>
        </w:rPr>
        <w:t>Sekolah</w:t>
      </w:r>
      <w:proofErr w:type="spellEnd"/>
      <w:r w:rsidRPr="008509DA">
        <w:rPr>
          <w:rFonts w:cs="Arial"/>
          <w:sz w:val="18"/>
          <w:szCs w:val="18"/>
        </w:rPr>
        <w:t xml:space="preserve"> </w:t>
      </w:r>
      <w:proofErr w:type="spellStart"/>
      <w:r w:rsidRPr="008509DA">
        <w:rPr>
          <w:rFonts w:cs="Arial"/>
          <w:sz w:val="18"/>
          <w:szCs w:val="18"/>
        </w:rPr>
        <w:t>Inklusi</w:t>
      </w:r>
      <w:proofErr w:type="spellEnd"/>
      <w:r w:rsidRPr="008509DA">
        <w:rPr>
          <w:rFonts w:cs="Arial"/>
          <w:sz w:val="18"/>
          <w:szCs w:val="18"/>
        </w:rPr>
        <w:t xml:space="preserve">. (Vol.  3). </w:t>
      </w:r>
    </w:p>
    <w:p w14:paraId="24B17A38"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Hakim</w:t>
      </w:r>
      <w:proofErr w:type="spellEnd"/>
      <w:r w:rsidRPr="008509DA">
        <w:rPr>
          <w:rFonts w:cs="Arial"/>
          <w:sz w:val="18"/>
          <w:szCs w:val="18"/>
        </w:rPr>
        <w:t xml:space="preserve">, M. I., </w:t>
      </w:r>
      <w:proofErr w:type="spellStart"/>
      <w:r w:rsidRPr="008509DA">
        <w:rPr>
          <w:rFonts w:cs="Arial"/>
          <w:sz w:val="18"/>
          <w:szCs w:val="18"/>
        </w:rPr>
        <w:t>Lissimia</w:t>
      </w:r>
      <w:proofErr w:type="spellEnd"/>
      <w:r w:rsidRPr="008509DA">
        <w:rPr>
          <w:rFonts w:cs="Arial"/>
          <w:sz w:val="18"/>
          <w:szCs w:val="18"/>
        </w:rPr>
        <w:t xml:space="preserve">, F. (2013). </w:t>
      </w:r>
      <w:proofErr w:type="spellStart"/>
      <w:r w:rsidRPr="008509DA">
        <w:rPr>
          <w:rFonts w:cs="Arial"/>
          <w:sz w:val="18"/>
          <w:szCs w:val="18"/>
        </w:rPr>
        <w:t>Kajian</w:t>
      </w:r>
      <w:proofErr w:type="spellEnd"/>
      <w:r w:rsidRPr="008509DA">
        <w:rPr>
          <w:rFonts w:cs="Arial"/>
          <w:sz w:val="18"/>
          <w:szCs w:val="18"/>
        </w:rPr>
        <w:t xml:space="preserve"> </w:t>
      </w:r>
      <w:proofErr w:type="spellStart"/>
      <w:r w:rsidRPr="008509DA">
        <w:rPr>
          <w:rFonts w:cs="Arial"/>
          <w:sz w:val="18"/>
          <w:szCs w:val="18"/>
        </w:rPr>
        <w:t>Penerapan</w:t>
      </w:r>
      <w:proofErr w:type="spellEnd"/>
      <w:r w:rsidRPr="008509DA">
        <w:rPr>
          <w:rFonts w:cs="Arial"/>
          <w:sz w:val="18"/>
          <w:szCs w:val="18"/>
        </w:rPr>
        <w:t xml:space="preserve"> </w:t>
      </w:r>
      <w:proofErr w:type="spellStart"/>
      <w:r w:rsidRPr="008509DA">
        <w:rPr>
          <w:rFonts w:cs="Arial"/>
          <w:sz w:val="18"/>
          <w:szCs w:val="18"/>
        </w:rPr>
        <w:t>Konsep</w:t>
      </w:r>
      <w:proofErr w:type="spellEnd"/>
      <w:r w:rsidRPr="008509DA">
        <w:rPr>
          <w:rFonts w:cs="Arial"/>
          <w:sz w:val="18"/>
          <w:szCs w:val="18"/>
        </w:rPr>
        <w:t xml:space="preserve"> </w:t>
      </w:r>
      <w:proofErr w:type="spellStart"/>
      <w:r w:rsidRPr="008509DA">
        <w:rPr>
          <w:rFonts w:cs="Arial"/>
          <w:sz w:val="18"/>
          <w:szCs w:val="18"/>
        </w:rPr>
        <w:t>Arsitektur</w:t>
      </w:r>
      <w:proofErr w:type="spellEnd"/>
      <w:r w:rsidRPr="008509DA">
        <w:rPr>
          <w:rFonts w:cs="Arial"/>
          <w:sz w:val="18"/>
          <w:szCs w:val="18"/>
        </w:rPr>
        <w:t xml:space="preserve"> </w:t>
      </w:r>
      <w:proofErr w:type="spellStart"/>
      <w:r w:rsidRPr="008509DA">
        <w:rPr>
          <w:rFonts w:cs="Arial"/>
          <w:sz w:val="18"/>
          <w:szCs w:val="18"/>
        </w:rPr>
        <w:t>Perilaku</w:t>
      </w:r>
      <w:proofErr w:type="spellEnd"/>
      <w:r w:rsidRPr="008509DA">
        <w:rPr>
          <w:rFonts w:cs="Arial"/>
          <w:sz w:val="18"/>
          <w:szCs w:val="18"/>
        </w:rPr>
        <w:t xml:space="preserve">  Pada </w:t>
      </w:r>
      <w:proofErr w:type="spellStart"/>
      <w:r w:rsidRPr="008509DA">
        <w:rPr>
          <w:rFonts w:cs="Arial"/>
          <w:sz w:val="18"/>
          <w:szCs w:val="18"/>
        </w:rPr>
        <w:t>Fasilitas</w:t>
      </w:r>
      <w:proofErr w:type="spellEnd"/>
      <w:r w:rsidRPr="008509DA">
        <w:rPr>
          <w:rFonts w:cs="Arial"/>
          <w:sz w:val="18"/>
          <w:szCs w:val="18"/>
        </w:rPr>
        <w:t xml:space="preserve"> </w:t>
      </w:r>
      <w:proofErr w:type="spellStart"/>
      <w:r w:rsidRPr="008509DA">
        <w:rPr>
          <w:rFonts w:cs="Arial"/>
          <w:sz w:val="18"/>
          <w:szCs w:val="18"/>
        </w:rPr>
        <w:t>Sekolah</w:t>
      </w:r>
      <w:proofErr w:type="spellEnd"/>
      <w:r w:rsidRPr="008509DA">
        <w:rPr>
          <w:rFonts w:cs="Arial"/>
          <w:sz w:val="18"/>
          <w:szCs w:val="18"/>
        </w:rPr>
        <w:t xml:space="preserve"> </w:t>
      </w:r>
      <w:proofErr w:type="spellStart"/>
      <w:r w:rsidRPr="008509DA">
        <w:rPr>
          <w:rFonts w:cs="Arial"/>
          <w:sz w:val="18"/>
          <w:szCs w:val="18"/>
        </w:rPr>
        <w:t>Luar</w:t>
      </w:r>
      <w:proofErr w:type="spellEnd"/>
      <w:r w:rsidRPr="008509DA">
        <w:rPr>
          <w:rFonts w:cs="Arial"/>
          <w:sz w:val="18"/>
          <w:szCs w:val="18"/>
        </w:rPr>
        <w:t xml:space="preserve"> </w:t>
      </w:r>
      <w:proofErr w:type="spellStart"/>
      <w:r w:rsidRPr="008509DA">
        <w:rPr>
          <w:rFonts w:cs="Arial"/>
          <w:sz w:val="18"/>
          <w:szCs w:val="18"/>
        </w:rPr>
        <w:t>Biasa</w:t>
      </w:r>
      <w:proofErr w:type="spellEnd"/>
      <w:r w:rsidRPr="008509DA">
        <w:rPr>
          <w:rFonts w:cs="Arial"/>
          <w:sz w:val="18"/>
          <w:szCs w:val="18"/>
        </w:rPr>
        <w:t xml:space="preserve"> Negeri 07 </w:t>
      </w:r>
      <w:proofErr w:type="spellStart"/>
      <w:r w:rsidRPr="008509DA">
        <w:rPr>
          <w:rFonts w:cs="Arial"/>
          <w:sz w:val="18"/>
          <w:szCs w:val="18"/>
        </w:rPr>
        <w:t>Jakarta</w:t>
      </w:r>
      <w:proofErr w:type="spellEnd"/>
      <w:r w:rsidRPr="008509DA">
        <w:rPr>
          <w:rFonts w:cs="Arial"/>
          <w:sz w:val="18"/>
          <w:szCs w:val="18"/>
        </w:rPr>
        <w:t xml:space="preserve">. 29–34. </w:t>
      </w:r>
    </w:p>
    <w:p w14:paraId="7222D282" w14:textId="77777777" w:rsidR="008509DA" w:rsidRDefault="008509DA" w:rsidP="008509DA">
      <w:pPr>
        <w:spacing w:line="240" w:lineRule="auto"/>
        <w:ind w:left="720" w:hanging="720"/>
        <w:rPr>
          <w:rFonts w:cs="Arial"/>
          <w:sz w:val="18"/>
          <w:szCs w:val="18"/>
        </w:rPr>
      </w:pPr>
      <w:proofErr w:type="spellStart"/>
      <w:r w:rsidRPr="008509DA">
        <w:rPr>
          <w:rFonts w:cs="Arial"/>
          <w:sz w:val="18"/>
          <w:szCs w:val="18"/>
        </w:rPr>
        <w:t>Setiawan</w:t>
      </w:r>
      <w:proofErr w:type="spellEnd"/>
      <w:r w:rsidRPr="008509DA">
        <w:rPr>
          <w:rFonts w:cs="Arial"/>
          <w:sz w:val="18"/>
          <w:szCs w:val="18"/>
        </w:rPr>
        <w:t xml:space="preserve">, </w:t>
      </w:r>
      <w:proofErr w:type="spellStart"/>
      <w:r w:rsidRPr="008509DA">
        <w:rPr>
          <w:rFonts w:cs="Arial"/>
          <w:sz w:val="18"/>
          <w:szCs w:val="18"/>
        </w:rPr>
        <w:t>Hariadi</w:t>
      </w:r>
      <w:proofErr w:type="spellEnd"/>
      <w:r w:rsidRPr="008509DA">
        <w:rPr>
          <w:rFonts w:cs="Arial"/>
          <w:sz w:val="18"/>
          <w:szCs w:val="18"/>
        </w:rPr>
        <w:t xml:space="preserve"> B. (2010). </w:t>
      </w:r>
      <w:proofErr w:type="spellStart"/>
      <w:r w:rsidRPr="008509DA">
        <w:rPr>
          <w:rFonts w:cs="Arial"/>
          <w:sz w:val="18"/>
          <w:szCs w:val="18"/>
        </w:rPr>
        <w:t>Arsitektur</w:t>
      </w:r>
      <w:proofErr w:type="spellEnd"/>
      <w:r w:rsidRPr="008509DA">
        <w:rPr>
          <w:rFonts w:cs="Arial"/>
          <w:sz w:val="18"/>
          <w:szCs w:val="18"/>
        </w:rPr>
        <w:t xml:space="preserve">, </w:t>
      </w:r>
      <w:proofErr w:type="spellStart"/>
      <w:r w:rsidRPr="008509DA">
        <w:rPr>
          <w:rFonts w:cs="Arial"/>
          <w:sz w:val="18"/>
          <w:szCs w:val="18"/>
        </w:rPr>
        <w:t>Lingkungan</w:t>
      </w:r>
      <w:proofErr w:type="spellEnd"/>
      <w:r w:rsidRPr="008509DA">
        <w:rPr>
          <w:rFonts w:cs="Arial"/>
          <w:sz w:val="18"/>
          <w:szCs w:val="18"/>
        </w:rPr>
        <w:t xml:space="preserve"> dan </w:t>
      </w:r>
      <w:proofErr w:type="spellStart"/>
      <w:r w:rsidRPr="008509DA">
        <w:rPr>
          <w:rFonts w:cs="Arial"/>
          <w:sz w:val="18"/>
          <w:szCs w:val="18"/>
        </w:rPr>
        <w:t>Perilaku</w:t>
      </w:r>
      <w:proofErr w:type="spellEnd"/>
      <w:r w:rsidRPr="008509DA">
        <w:rPr>
          <w:rFonts w:cs="Arial"/>
          <w:sz w:val="18"/>
          <w:szCs w:val="18"/>
        </w:rPr>
        <w:t xml:space="preserve">. Yogyakarta:  UGM </w:t>
      </w:r>
      <w:proofErr w:type="spellStart"/>
      <w:r w:rsidRPr="008509DA">
        <w:rPr>
          <w:rFonts w:cs="Arial"/>
          <w:sz w:val="18"/>
          <w:szCs w:val="18"/>
        </w:rPr>
        <w:t>Press</w:t>
      </w:r>
      <w:proofErr w:type="spellEnd"/>
      <w:r w:rsidRPr="008509DA">
        <w:rPr>
          <w:rFonts w:cs="Arial"/>
          <w:sz w:val="18"/>
          <w:szCs w:val="18"/>
        </w:rPr>
        <w:t xml:space="preserve">. </w:t>
      </w:r>
    </w:p>
    <w:p w14:paraId="0EF515EB" w14:textId="61FEFA46" w:rsidR="00B502B8" w:rsidRPr="00B502B8" w:rsidRDefault="00B502B8" w:rsidP="008509DA">
      <w:pPr>
        <w:spacing w:line="240" w:lineRule="auto"/>
        <w:ind w:left="720" w:hanging="720"/>
        <w:rPr>
          <w:rFonts w:cs="Arial"/>
          <w:sz w:val="16"/>
          <w:szCs w:val="16"/>
        </w:rPr>
      </w:pPr>
      <w:proofErr w:type="spellStart"/>
      <w:r w:rsidRPr="00B502B8">
        <w:rPr>
          <w:sz w:val="18"/>
          <w:szCs w:val="22"/>
        </w:rPr>
        <w:t>Suharlina</w:t>
      </w:r>
      <w:proofErr w:type="spellEnd"/>
      <w:r w:rsidRPr="00B502B8">
        <w:rPr>
          <w:sz w:val="18"/>
          <w:szCs w:val="22"/>
        </w:rPr>
        <w:t xml:space="preserve">, Y &amp; Hidayat. (2010). </w:t>
      </w:r>
      <w:proofErr w:type="spellStart"/>
      <w:r w:rsidRPr="00B502B8">
        <w:rPr>
          <w:sz w:val="18"/>
          <w:szCs w:val="22"/>
        </w:rPr>
        <w:t>Anak</w:t>
      </w:r>
      <w:proofErr w:type="spellEnd"/>
      <w:r w:rsidRPr="00B502B8">
        <w:rPr>
          <w:sz w:val="18"/>
          <w:szCs w:val="22"/>
        </w:rPr>
        <w:t xml:space="preserve"> </w:t>
      </w:r>
      <w:proofErr w:type="spellStart"/>
      <w:r w:rsidRPr="00B502B8">
        <w:rPr>
          <w:sz w:val="18"/>
          <w:szCs w:val="22"/>
        </w:rPr>
        <w:t>Berkebutuhan</w:t>
      </w:r>
      <w:proofErr w:type="spellEnd"/>
      <w:r w:rsidRPr="00B502B8">
        <w:rPr>
          <w:sz w:val="18"/>
          <w:szCs w:val="22"/>
        </w:rPr>
        <w:t xml:space="preserve"> </w:t>
      </w:r>
      <w:proofErr w:type="spellStart"/>
      <w:r w:rsidRPr="00B502B8">
        <w:rPr>
          <w:sz w:val="18"/>
          <w:szCs w:val="22"/>
        </w:rPr>
        <w:t>Khusus</w:t>
      </w:r>
      <w:proofErr w:type="spellEnd"/>
      <w:r w:rsidRPr="00B502B8">
        <w:rPr>
          <w:sz w:val="18"/>
          <w:szCs w:val="22"/>
        </w:rPr>
        <w:t>:</w:t>
      </w:r>
      <w:r>
        <w:rPr>
          <w:sz w:val="18"/>
          <w:szCs w:val="22"/>
        </w:rPr>
        <w:t xml:space="preserve"> </w:t>
      </w:r>
      <w:r w:rsidRPr="00B502B8">
        <w:rPr>
          <w:sz w:val="18"/>
          <w:szCs w:val="22"/>
        </w:rPr>
        <w:t xml:space="preserve">Seri </w:t>
      </w:r>
      <w:proofErr w:type="spellStart"/>
      <w:r w:rsidRPr="00B502B8">
        <w:rPr>
          <w:sz w:val="18"/>
          <w:szCs w:val="22"/>
        </w:rPr>
        <w:t>Bahan</w:t>
      </w:r>
      <w:proofErr w:type="spellEnd"/>
      <w:r w:rsidRPr="00B502B8">
        <w:rPr>
          <w:sz w:val="18"/>
          <w:szCs w:val="22"/>
        </w:rPr>
        <w:t xml:space="preserve"> dan Media </w:t>
      </w:r>
      <w:proofErr w:type="spellStart"/>
      <w:r w:rsidRPr="00B502B8">
        <w:rPr>
          <w:sz w:val="18"/>
          <w:szCs w:val="22"/>
        </w:rPr>
        <w:t>Pembelajaran</w:t>
      </w:r>
      <w:proofErr w:type="spellEnd"/>
      <w:r w:rsidRPr="00B502B8">
        <w:rPr>
          <w:sz w:val="18"/>
          <w:szCs w:val="22"/>
        </w:rPr>
        <w:t xml:space="preserve"> </w:t>
      </w:r>
      <w:proofErr w:type="spellStart"/>
      <w:r w:rsidRPr="00B502B8">
        <w:rPr>
          <w:sz w:val="18"/>
          <w:szCs w:val="22"/>
        </w:rPr>
        <w:t>Kelompo</w:t>
      </w:r>
      <w:proofErr w:type="spellEnd"/>
      <w:r w:rsidRPr="00B502B8">
        <w:rPr>
          <w:sz w:val="18"/>
          <w:szCs w:val="22"/>
        </w:rPr>
        <w:t xml:space="preserve"> </w:t>
      </w:r>
      <w:proofErr w:type="spellStart"/>
      <w:r w:rsidRPr="00B502B8">
        <w:rPr>
          <w:sz w:val="18"/>
          <w:szCs w:val="22"/>
        </w:rPr>
        <w:t>Bermain</w:t>
      </w:r>
      <w:proofErr w:type="spellEnd"/>
      <w:r w:rsidRPr="00B502B8">
        <w:rPr>
          <w:sz w:val="18"/>
          <w:szCs w:val="22"/>
        </w:rPr>
        <w:t xml:space="preserve"> </w:t>
      </w:r>
      <w:proofErr w:type="spellStart"/>
      <w:r w:rsidRPr="00B502B8">
        <w:rPr>
          <w:sz w:val="18"/>
          <w:szCs w:val="22"/>
        </w:rPr>
        <w:t>Bagi</w:t>
      </w:r>
      <w:proofErr w:type="spellEnd"/>
      <w:r w:rsidRPr="00B502B8">
        <w:rPr>
          <w:sz w:val="18"/>
          <w:szCs w:val="22"/>
        </w:rPr>
        <w:t xml:space="preserve"> </w:t>
      </w:r>
      <w:proofErr w:type="spellStart"/>
      <w:r w:rsidRPr="00B502B8">
        <w:rPr>
          <w:sz w:val="18"/>
          <w:szCs w:val="22"/>
        </w:rPr>
        <w:t>Calon</w:t>
      </w:r>
      <w:proofErr w:type="spellEnd"/>
      <w:r w:rsidRPr="00B502B8">
        <w:rPr>
          <w:sz w:val="18"/>
          <w:szCs w:val="22"/>
        </w:rPr>
        <w:t xml:space="preserve"> </w:t>
      </w:r>
      <w:proofErr w:type="spellStart"/>
      <w:r w:rsidRPr="00B502B8">
        <w:rPr>
          <w:sz w:val="18"/>
          <w:szCs w:val="22"/>
        </w:rPr>
        <w:t>Pelatih</w:t>
      </w:r>
      <w:proofErr w:type="spellEnd"/>
      <w:r w:rsidRPr="00B502B8">
        <w:rPr>
          <w:sz w:val="18"/>
          <w:szCs w:val="22"/>
        </w:rPr>
        <w:t xml:space="preserve"> PAUD. Yogyakarta.</w:t>
      </w:r>
    </w:p>
    <w:p w14:paraId="3CF2ACB4" w14:textId="77777777" w:rsidR="008509DA" w:rsidRPr="008509DA" w:rsidRDefault="008509DA" w:rsidP="008509DA">
      <w:pPr>
        <w:spacing w:line="240" w:lineRule="auto"/>
        <w:ind w:left="720" w:hanging="720"/>
        <w:rPr>
          <w:rFonts w:cs="Arial"/>
          <w:sz w:val="18"/>
          <w:szCs w:val="18"/>
        </w:rPr>
      </w:pPr>
      <w:r w:rsidRPr="008509DA">
        <w:rPr>
          <w:rFonts w:cs="Arial"/>
          <w:sz w:val="18"/>
          <w:szCs w:val="18"/>
        </w:rPr>
        <w:lastRenderedPageBreak/>
        <w:t xml:space="preserve">TANDAL, A. N., &amp; EGAM, I. P. P. (2011). </w:t>
      </w:r>
      <w:proofErr w:type="spellStart"/>
      <w:r w:rsidRPr="008509DA">
        <w:rPr>
          <w:rFonts w:cs="Arial"/>
          <w:sz w:val="18"/>
          <w:szCs w:val="18"/>
        </w:rPr>
        <w:t>Arsitektur</w:t>
      </w:r>
      <w:proofErr w:type="spellEnd"/>
      <w:r w:rsidRPr="008509DA">
        <w:rPr>
          <w:rFonts w:cs="Arial"/>
          <w:sz w:val="18"/>
          <w:szCs w:val="18"/>
        </w:rPr>
        <w:t xml:space="preserve"> </w:t>
      </w:r>
      <w:proofErr w:type="spellStart"/>
      <w:r w:rsidRPr="008509DA">
        <w:rPr>
          <w:rFonts w:cs="Arial"/>
          <w:sz w:val="18"/>
          <w:szCs w:val="18"/>
        </w:rPr>
        <w:t>Berwawasan</w:t>
      </w:r>
      <w:proofErr w:type="spellEnd"/>
      <w:r w:rsidRPr="008509DA">
        <w:rPr>
          <w:rFonts w:cs="Arial"/>
          <w:sz w:val="18"/>
          <w:szCs w:val="18"/>
        </w:rPr>
        <w:t xml:space="preserve"> </w:t>
      </w:r>
      <w:proofErr w:type="spellStart"/>
      <w:r w:rsidRPr="008509DA">
        <w:rPr>
          <w:rFonts w:cs="Arial"/>
          <w:sz w:val="18"/>
          <w:szCs w:val="18"/>
        </w:rPr>
        <w:t>Perilaku</w:t>
      </w:r>
      <w:proofErr w:type="spellEnd"/>
      <w:r w:rsidRPr="008509DA">
        <w:rPr>
          <w:rFonts w:cs="Arial"/>
          <w:sz w:val="18"/>
          <w:szCs w:val="18"/>
        </w:rPr>
        <w:t xml:space="preserve">  (</w:t>
      </w:r>
      <w:proofErr w:type="spellStart"/>
      <w:r w:rsidRPr="008509DA">
        <w:rPr>
          <w:rFonts w:cs="Arial"/>
          <w:sz w:val="18"/>
          <w:szCs w:val="18"/>
        </w:rPr>
        <w:t>Behaviorisme</w:t>
      </w:r>
      <w:proofErr w:type="spellEnd"/>
      <w:r w:rsidRPr="008509DA">
        <w:rPr>
          <w:rFonts w:cs="Arial"/>
          <w:sz w:val="18"/>
          <w:szCs w:val="18"/>
        </w:rPr>
        <w:t xml:space="preserve">). Media </w:t>
      </w:r>
      <w:proofErr w:type="spellStart"/>
      <w:r w:rsidRPr="008509DA">
        <w:rPr>
          <w:rFonts w:cs="Arial"/>
          <w:sz w:val="18"/>
          <w:szCs w:val="18"/>
        </w:rPr>
        <w:t>Matrasain</w:t>
      </w:r>
      <w:proofErr w:type="spellEnd"/>
      <w:r w:rsidRPr="008509DA">
        <w:rPr>
          <w:rFonts w:cs="Arial"/>
          <w:sz w:val="18"/>
          <w:szCs w:val="18"/>
        </w:rPr>
        <w:t xml:space="preserve">, 8(1), 29–39. </w:t>
      </w:r>
    </w:p>
    <w:p w14:paraId="44D84963"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Wicaksono</w:t>
      </w:r>
      <w:proofErr w:type="spellEnd"/>
      <w:r w:rsidRPr="008509DA">
        <w:rPr>
          <w:rFonts w:cs="Arial"/>
          <w:sz w:val="18"/>
          <w:szCs w:val="18"/>
        </w:rPr>
        <w:t xml:space="preserve">, S. I. (2018). </w:t>
      </w:r>
      <w:proofErr w:type="spellStart"/>
      <w:r w:rsidRPr="008509DA">
        <w:rPr>
          <w:rFonts w:cs="Arial"/>
          <w:sz w:val="18"/>
          <w:szCs w:val="18"/>
        </w:rPr>
        <w:t>Character</w:t>
      </w:r>
      <w:proofErr w:type="spellEnd"/>
      <w:r w:rsidRPr="008509DA">
        <w:rPr>
          <w:rFonts w:cs="Arial"/>
          <w:sz w:val="18"/>
          <w:szCs w:val="18"/>
        </w:rPr>
        <w:t xml:space="preserve"> </w:t>
      </w:r>
      <w:proofErr w:type="spellStart"/>
      <w:r w:rsidRPr="008509DA">
        <w:rPr>
          <w:rFonts w:cs="Arial"/>
          <w:sz w:val="18"/>
          <w:szCs w:val="18"/>
        </w:rPr>
        <w:t>Building</w:t>
      </w:r>
      <w:proofErr w:type="spellEnd"/>
      <w:r w:rsidRPr="008509DA">
        <w:rPr>
          <w:rFonts w:cs="Arial"/>
          <w:sz w:val="18"/>
          <w:szCs w:val="18"/>
        </w:rPr>
        <w:t xml:space="preserve"> Center di </w:t>
      </w:r>
      <w:proofErr w:type="spellStart"/>
      <w:r w:rsidRPr="008509DA">
        <w:rPr>
          <w:rFonts w:cs="Arial"/>
          <w:sz w:val="18"/>
          <w:szCs w:val="18"/>
        </w:rPr>
        <w:t>Kaliurang</w:t>
      </w:r>
      <w:proofErr w:type="spellEnd"/>
      <w:r w:rsidRPr="008509DA">
        <w:rPr>
          <w:rFonts w:cs="Arial"/>
          <w:sz w:val="18"/>
          <w:szCs w:val="18"/>
        </w:rPr>
        <w:t xml:space="preserve">. </w:t>
      </w:r>
      <w:proofErr w:type="spellStart"/>
      <w:r w:rsidRPr="008509DA">
        <w:rPr>
          <w:rFonts w:cs="Arial"/>
          <w:sz w:val="18"/>
          <w:szCs w:val="18"/>
        </w:rPr>
        <w:t>Locul</w:t>
      </w:r>
      <w:proofErr w:type="spellEnd"/>
      <w:r w:rsidRPr="008509DA">
        <w:rPr>
          <w:rFonts w:cs="Arial"/>
          <w:sz w:val="18"/>
          <w:szCs w:val="18"/>
        </w:rPr>
        <w:t xml:space="preserve"> </w:t>
      </w:r>
      <w:proofErr w:type="spellStart"/>
      <w:r w:rsidRPr="008509DA">
        <w:rPr>
          <w:rFonts w:cs="Arial"/>
          <w:sz w:val="18"/>
          <w:szCs w:val="18"/>
        </w:rPr>
        <w:t>Potrivit</w:t>
      </w:r>
      <w:proofErr w:type="spellEnd"/>
      <w:r w:rsidRPr="008509DA">
        <w:rPr>
          <w:rFonts w:cs="Arial"/>
          <w:sz w:val="18"/>
          <w:szCs w:val="18"/>
        </w:rPr>
        <w:t xml:space="preserve">,  38–40. </w:t>
      </w:r>
    </w:p>
    <w:p w14:paraId="38842632"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Widia</w:t>
      </w:r>
      <w:proofErr w:type="spellEnd"/>
      <w:r w:rsidRPr="008509DA">
        <w:rPr>
          <w:rFonts w:cs="Arial"/>
          <w:sz w:val="18"/>
          <w:szCs w:val="18"/>
        </w:rPr>
        <w:t xml:space="preserve">. (2018). </w:t>
      </w:r>
      <w:proofErr w:type="spellStart"/>
      <w:r w:rsidRPr="008509DA">
        <w:rPr>
          <w:rFonts w:cs="Arial"/>
          <w:sz w:val="18"/>
          <w:szCs w:val="18"/>
        </w:rPr>
        <w:t>Fasilitas</w:t>
      </w:r>
      <w:proofErr w:type="spellEnd"/>
      <w:r w:rsidRPr="008509DA">
        <w:rPr>
          <w:rFonts w:cs="Arial"/>
          <w:sz w:val="18"/>
          <w:szCs w:val="18"/>
        </w:rPr>
        <w:t xml:space="preserve"> </w:t>
      </w:r>
      <w:proofErr w:type="spellStart"/>
      <w:r w:rsidRPr="008509DA">
        <w:rPr>
          <w:rFonts w:cs="Arial"/>
          <w:sz w:val="18"/>
          <w:szCs w:val="18"/>
        </w:rPr>
        <w:t>Pendidikan</w:t>
      </w:r>
      <w:proofErr w:type="spellEnd"/>
      <w:r w:rsidRPr="008509DA">
        <w:rPr>
          <w:rFonts w:cs="Arial"/>
          <w:sz w:val="18"/>
          <w:szCs w:val="18"/>
        </w:rPr>
        <w:t xml:space="preserve"> </w:t>
      </w:r>
      <w:proofErr w:type="spellStart"/>
      <w:r w:rsidRPr="008509DA">
        <w:rPr>
          <w:rFonts w:cs="Arial"/>
          <w:sz w:val="18"/>
          <w:szCs w:val="18"/>
        </w:rPr>
        <w:t>Untuk</w:t>
      </w:r>
      <w:proofErr w:type="spellEnd"/>
      <w:r w:rsidRPr="008509DA">
        <w:rPr>
          <w:rFonts w:cs="Arial"/>
          <w:sz w:val="18"/>
          <w:szCs w:val="18"/>
        </w:rPr>
        <w:t xml:space="preserve"> </w:t>
      </w:r>
      <w:proofErr w:type="spellStart"/>
      <w:r w:rsidRPr="008509DA">
        <w:rPr>
          <w:rFonts w:cs="Arial"/>
          <w:sz w:val="18"/>
          <w:szCs w:val="18"/>
        </w:rPr>
        <w:t>Anak</w:t>
      </w:r>
      <w:proofErr w:type="spellEnd"/>
      <w:r w:rsidRPr="008509DA">
        <w:rPr>
          <w:rFonts w:cs="Arial"/>
          <w:sz w:val="18"/>
          <w:szCs w:val="18"/>
        </w:rPr>
        <w:t xml:space="preserve"> </w:t>
      </w:r>
      <w:proofErr w:type="spellStart"/>
      <w:r w:rsidRPr="008509DA">
        <w:rPr>
          <w:rFonts w:cs="Arial"/>
          <w:sz w:val="18"/>
          <w:szCs w:val="18"/>
        </w:rPr>
        <w:t>Berkebutuhan</w:t>
      </w:r>
      <w:proofErr w:type="spellEnd"/>
      <w:r w:rsidRPr="008509DA">
        <w:rPr>
          <w:rFonts w:cs="Arial"/>
          <w:sz w:val="18"/>
          <w:szCs w:val="18"/>
        </w:rPr>
        <w:t xml:space="preserve"> </w:t>
      </w:r>
      <w:proofErr w:type="spellStart"/>
      <w:r w:rsidRPr="008509DA">
        <w:rPr>
          <w:rFonts w:cs="Arial"/>
          <w:sz w:val="18"/>
          <w:szCs w:val="18"/>
        </w:rPr>
        <w:t>Khusus</w:t>
      </w:r>
      <w:proofErr w:type="spellEnd"/>
      <w:r w:rsidRPr="008509DA">
        <w:rPr>
          <w:rFonts w:cs="Arial"/>
          <w:sz w:val="18"/>
          <w:szCs w:val="18"/>
        </w:rPr>
        <w:t xml:space="preserve">. Era  </w:t>
      </w:r>
      <w:proofErr w:type="spellStart"/>
      <w:r w:rsidRPr="008509DA">
        <w:rPr>
          <w:rFonts w:cs="Arial"/>
          <w:sz w:val="18"/>
          <w:szCs w:val="18"/>
        </w:rPr>
        <w:t>Konsultan</w:t>
      </w:r>
      <w:proofErr w:type="spellEnd"/>
      <w:r w:rsidRPr="008509DA">
        <w:rPr>
          <w:rFonts w:cs="Arial"/>
          <w:sz w:val="18"/>
          <w:szCs w:val="18"/>
        </w:rPr>
        <w:t xml:space="preserve">. </w:t>
      </w:r>
    </w:p>
    <w:p w14:paraId="40BA0DBA"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Undang-Undang</w:t>
      </w:r>
      <w:proofErr w:type="spellEnd"/>
      <w:r w:rsidRPr="008509DA">
        <w:rPr>
          <w:rFonts w:cs="Arial"/>
          <w:sz w:val="18"/>
          <w:szCs w:val="18"/>
        </w:rPr>
        <w:t xml:space="preserve"> No 8 </w:t>
      </w:r>
      <w:proofErr w:type="spellStart"/>
      <w:r w:rsidRPr="008509DA">
        <w:rPr>
          <w:rFonts w:cs="Arial"/>
          <w:sz w:val="18"/>
          <w:szCs w:val="18"/>
        </w:rPr>
        <w:t>Tahun</w:t>
      </w:r>
      <w:proofErr w:type="spellEnd"/>
      <w:r w:rsidRPr="008509DA">
        <w:rPr>
          <w:rFonts w:cs="Arial"/>
          <w:sz w:val="18"/>
          <w:szCs w:val="18"/>
        </w:rPr>
        <w:t xml:space="preserve"> 2016 </w:t>
      </w:r>
      <w:proofErr w:type="spellStart"/>
      <w:r w:rsidRPr="008509DA">
        <w:rPr>
          <w:rFonts w:cs="Arial"/>
          <w:sz w:val="18"/>
          <w:szCs w:val="18"/>
        </w:rPr>
        <w:t>tentang</w:t>
      </w:r>
      <w:proofErr w:type="spellEnd"/>
      <w:r w:rsidRPr="008509DA">
        <w:rPr>
          <w:rFonts w:cs="Arial"/>
          <w:sz w:val="18"/>
          <w:szCs w:val="18"/>
        </w:rPr>
        <w:t xml:space="preserve"> </w:t>
      </w:r>
      <w:proofErr w:type="spellStart"/>
      <w:r w:rsidRPr="008509DA">
        <w:rPr>
          <w:rFonts w:cs="Arial"/>
          <w:sz w:val="18"/>
          <w:szCs w:val="18"/>
        </w:rPr>
        <w:t>Penyandang</w:t>
      </w:r>
      <w:proofErr w:type="spellEnd"/>
      <w:r w:rsidRPr="008509DA">
        <w:rPr>
          <w:rFonts w:cs="Arial"/>
          <w:sz w:val="18"/>
          <w:szCs w:val="18"/>
        </w:rPr>
        <w:t xml:space="preserve"> </w:t>
      </w:r>
      <w:proofErr w:type="spellStart"/>
      <w:r w:rsidRPr="008509DA">
        <w:rPr>
          <w:rFonts w:cs="Arial"/>
          <w:sz w:val="18"/>
          <w:szCs w:val="18"/>
        </w:rPr>
        <w:t>Disabilitas</w:t>
      </w:r>
      <w:proofErr w:type="spellEnd"/>
      <w:r w:rsidRPr="008509DA">
        <w:rPr>
          <w:rFonts w:cs="Arial"/>
          <w:sz w:val="18"/>
          <w:szCs w:val="18"/>
        </w:rPr>
        <w:t xml:space="preserve">.  </w:t>
      </w:r>
    </w:p>
    <w:p w14:paraId="3CAD6FF0" w14:textId="77777777" w:rsidR="008509DA" w:rsidRPr="008509DA" w:rsidRDefault="008509DA" w:rsidP="008509DA">
      <w:pPr>
        <w:spacing w:line="240" w:lineRule="auto"/>
        <w:ind w:left="720" w:hanging="720"/>
        <w:rPr>
          <w:rFonts w:cs="Arial"/>
          <w:sz w:val="18"/>
          <w:szCs w:val="18"/>
        </w:rPr>
      </w:pPr>
      <w:proofErr w:type="spellStart"/>
      <w:r w:rsidRPr="008509DA">
        <w:rPr>
          <w:rFonts w:cs="Arial"/>
          <w:sz w:val="18"/>
          <w:szCs w:val="18"/>
        </w:rPr>
        <w:t>Kemendikbud</w:t>
      </w:r>
      <w:proofErr w:type="spellEnd"/>
      <w:r w:rsidRPr="008509DA">
        <w:rPr>
          <w:rFonts w:cs="Arial"/>
          <w:sz w:val="18"/>
          <w:szCs w:val="18"/>
        </w:rPr>
        <w:t xml:space="preserve"> RI. (2020). </w:t>
      </w:r>
      <w:proofErr w:type="spellStart"/>
      <w:r w:rsidRPr="008509DA">
        <w:rPr>
          <w:rFonts w:cs="Arial"/>
          <w:sz w:val="18"/>
          <w:szCs w:val="18"/>
        </w:rPr>
        <w:t>Siaran</w:t>
      </w:r>
      <w:proofErr w:type="spellEnd"/>
      <w:r w:rsidRPr="008509DA">
        <w:rPr>
          <w:rFonts w:cs="Arial"/>
          <w:sz w:val="18"/>
          <w:szCs w:val="18"/>
        </w:rPr>
        <w:t xml:space="preserve"> Pers </w:t>
      </w:r>
      <w:proofErr w:type="spellStart"/>
      <w:r w:rsidRPr="008509DA">
        <w:rPr>
          <w:rFonts w:cs="Arial"/>
          <w:sz w:val="18"/>
          <w:szCs w:val="18"/>
        </w:rPr>
        <w:t>Nomor</w:t>
      </w:r>
      <w:proofErr w:type="spellEnd"/>
      <w:r w:rsidRPr="008509DA">
        <w:rPr>
          <w:rFonts w:cs="Arial"/>
          <w:sz w:val="18"/>
          <w:szCs w:val="18"/>
        </w:rPr>
        <w:t>: 804 /</w:t>
      </w:r>
      <w:proofErr w:type="spellStart"/>
      <w:r w:rsidRPr="008509DA">
        <w:rPr>
          <w:rFonts w:cs="Arial"/>
          <w:sz w:val="18"/>
          <w:szCs w:val="18"/>
        </w:rPr>
        <w:t>sipers</w:t>
      </w:r>
      <w:proofErr w:type="spellEnd"/>
      <w:r w:rsidRPr="008509DA">
        <w:rPr>
          <w:rFonts w:cs="Arial"/>
          <w:sz w:val="18"/>
          <w:szCs w:val="18"/>
        </w:rPr>
        <w:t xml:space="preserve">/A6/XII/2022. </w:t>
      </w:r>
      <w:proofErr w:type="spellStart"/>
      <w:r w:rsidRPr="008509DA">
        <w:rPr>
          <w:rFonts w:cs="Arial"/>
          <w:sz w:val="18"/>
          <w:szCs w:val="18"/>
        </w:rPr>
        <w:t>Jenis-</w:t>
      </w:r>
      <w:proofErr w:type="gramStart"/>
      <w:r w:rsidRPr="008509DA">
        <w:rPr>
          <w:rFonts w:cs="Arial"/>
          <w:sz w:val="18"/>
          <w:szCs w:val="18"/>
        </w:rPr>
        <w:t>jenis</w:t>
      </w:r>
      <w:proofErr w:type="spellEnd"/>
      <w:r w:rsidRPr="008509DA">
        <w:rPr>
          <w:rFonts w:cs="Arial"/>
          <w:sz w:val="18"/>
          <w:szCs w:val="18"/>
        </w:rPr>
        <w:t xml:space="preserve">  </w:t>
      </w:r>
      <w:proofErr w:type="spellStart"/>
      <w:r w:rsidRPr="008509DA">
        <w:rPr>
          <w:rFonts w:cs="Arial"/>
          <w:sz w:val="18"/>
          <w:szCs w:val="18"/>
        </w:rPr>
        <w:t>Sekolah</w:t>
      </w:r>
      <w:proofErr w:type="spellEnd"/>
      <w:proofErr w:type="gramEnd"/>
      <w:r w:rsidRPr="008509DA">
        <w:rPr>
          <w:rFonts w:cs="Arial"/>
          <w:sz w:val="18"/>
          <w:szCs w:val="18"/>
        </w:rPr>
        <w:t xml:space="preserve"> </w:t>
      </w:r>
      <w:proofErr w:type="spellStart"/>
      <w:r w:rsidRPr="008509DA">
        <w:rPr>
          <w:rFonts w:cs="Arial"/>
          <w:sz w:val="18"/>
          <w:szCs w:val="18"/>
        </w:rPr>
        <w:t>Luar</w:t>
      </w:r>
      <w:proofErr w:type="spellEnd"/>
      <w:r w:rsidRPr="008509DA">
        <w:rPr>
          <w:rFonts w:cs="Arial"/>
          <w:sz w:val="18"/>
          <w:szCs w:val="18"/>
        </w:rPr>
        <w:t xml:space="preserve"> </w:t>
      </w:r>
      <w:proofErr w:type="spellStart"/>
      <w:r w:rsidRPr="008509DA">
        <w:rPr>
          <w:rFonts w:cs="Arial"/>
          <w:sz w:val="18"/>
          <w:szCs w:val="18"/>
        </w:rPr>
        <w:t>Biasa</w:t>
      </w:r>
      <w:proofErr w:type="spellEnd"/>
      <w:r w:rsidRPr="008509DA">
        <w:rPr>
          <w:rFonts w:cs="Arial"/>
          <w:sz w:val="18"/>
          <w:szCs w:val="18"/>
        </w:rPr>
        <w:t>.</w:t>
      </w:r>
    </w:p>
    <w:p w14:paraId="766127EB" w14:textId="77777777" w:rsidR="00AD0D77" w:rsidRPr="00A709B6" w:rsidRDefault="00AD0D77" w:rsidP="008509DA">
      <w:pPr>
        <w:spacing w:line="264" w:lineRule="auto"/>
        <w:ind w:firstLine="0"/>
        <w:contextualSpacing/>
        <w:rPr>
          <w:rFonts w:cs="Tahoma"/>
          <w:sz w:val="18"/>
          <w:szCs w:val="18"/>
        </w:rPr>
        <w:sectPr w:rsidR="00AD0D77" w:rsidRPr="00A709B6" w:rsidSect="00896658">
          <w:endnotePr>
            <w:numFmt w:val="decimal"/>
          </w:endnotePr>
          <w:type w:val="continuous"/>
          <w:pgSz w:w="11909" w:h="16834" w:code="9"/>
          <w:pgMar w:top="1701" w:right="1134" w:bottom="1134" w:left="1134" w:header="709" w:footer="709" w:gutter="567"/>
          <w:cols w:num="2" w:space="720"/>
          <w:docGrid w:linePitch="360"/>
        </w:sectPr>
      </w:pPr>
    </w:p>
    <w:p w14:paraId="08454A13" w14:textId="77777777" w:rsidR="007E3B92" w:rsidRDefault="007E3B92" w:rsidP="00A709B6">
      <w:pPr>
        <w:pStyle w:val="Ttulo1"/>
        <w:numPr>
          <w:ilvl w:val="0"/>
          <w:numId w:val="0"/>
        </w:numPr>
        <w:rPr>
          <w:b w:val="0"/>
          <w:sz w:val="16"/>
          <w:szCs w:val="16"/>
        </w:rPr>
      </w:pPr>
    </w:p>
    <w:sectPr w:rsidR="007E3B92" w:rsidSect="00896658">
      <w:endnotePr>
        <w:numFmt w:val="decimal"/>
      </w:endnotePr>
      <w:type w:val="continuous"/>
      <w:pgSz w:w="11909" w:h="16834" w:code="9"/>
      <w:pgMar w:top="1701" w:right="1134" w:bottom="1134" w:left="1134" w:header="709" w:footer="709"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BDFE" w14:textId="77777777" w:rsidR="0004207C" w:rsidRDefault="0004207C">
      <w:r>
        <w:separator/>
      </w:r>
    </w:p>
  </w:endnote>
  <w:endnote w:type="continuationSeparator" w:id="0">
    <w:p w14:paraId="7E45C1E3" w14:textId="77777777" w:rsidR="0004207C" w:rsidRDefault="0004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iberation Mono">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2F54" w14:textId="77777777" w:rsidR="00B54216" w:rsidRPr="00AA6E3D" w:rsidRDefault="00B54216" w:rsidP="00AA6E3D">
    <w:pPr>
      <w:pStyle w:val="Footer"/>
      <w:pBdr>
        <w:top w:val="single" w:sz="4" w:space="1" w:color="auto"/>
      </w:pBdr>
      <w:ind w:firstLine="0"/>
      <w:rPr>
        <w:i/>
      </w:rPr>
    </w:pPr>
    <w:r w:rsidRPr="00AA6E3D">
      <w:rPr>
        <w:i/>
      </w:rPr>
      <w:fldChar w:fldCharType="begin"/>
    </w:r>
    <w:r w:rsidRPr="00AA6E3D">
      <w:rPr>
        <w:i/>
      </w:rPr>
      <w:instrText xml:space="preserve"> PAGE   \* MERGEFORMAT </w:instrText>
    </w:r>
    <w:r w:rsidRPr="00AA6E3D">
      <w:rPr>
        <w:i/>
      </w:rPr>
      <w:fldChar w:fldCharType="separate"/>
    </w:r>
    <w:r w:rsidR="004266D2">
      <w:rPr>
        <w:i/>
        <w:noProof/>
      </w:rPr>
      <w:t>2</w:t>
    </w:r>
    <w:r w:rsidRPr="00AA6E3D">
      <w:rPr>
        <w:i/>
      </w:rPr>
      <w:fldChar w:fldCharType="end"/>
    </w:r>
  </w:p>
  <w:p w14:paraId="3E1BA1A0" w14:textId="77777777" w:rsidR="00B54216" w:rsidRDefault="00B54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DA06" w14:textId="77777777" w:rsidR="00B54216" w:rsidRPr="00AA6E3D" w:rsidRDefault="00B54216" w:rsidP="00AA6E3D">
    <w:pPr>
      <w:pStyle w:val="Footer"/>
      <w:pBdr>
        <w:top w:val="single" w:sz="4" w:space="1" w:color="auto"/>
      </w:pBdr>
      <w:jc w:val="right"/>
      <w:rPr>
        <w:rFonts w:cs="Arial"/>
        <w:i/>
        <w:noProof/>
        <w:szCs w:val="20"/>
      </w:rPr>
    </w:pPr>
    <w:r w:rsidRPr="00AA6E3D">
      <w:rPr>
        <w:rFonts w:cs="Arial"/>
        <w:i/>
        <w:szCs w:val="20"/>
      </w:rPr>
      <w:fldChar w:fldCharType="begin"/>
    </w:r>
    <w:r w:rsidRPr="00AA6E3D">
      <w:rPr>
        <w:rFonts w:cs="Arial"/>
        <w:i/>
        <w:szCs w:val="20"/>
      </w:rPr>
      <w:instrText xml:space="preserve"> PAGE   \* MERGEFORMAT </w:instrText>
    </w:r>
    <w:r w:rsidRPr="00AA6E3D">
      <w:rPr>
        <w:rFonts w:cs="Arial"/>
        <w:i/>
        <w:szCs w:val="20"/>
      </w:rPr>
      <w:fldChar w:fldCharType="separate"/>
    </w:r>
    <w:r w:rsidR="004266D2">
      <w:rPr>
        <w:rFonts w:cs="Arial"/>
        <w:i/>
        <w:noProof/>
        <w:szCs w:val="20"/>
      </w:rPr>
      <w:t>1</w:t>
    </w:r>
    <w:r w:rsidRPr="00AA6E3D">
      <w:rPr>
        <w:rFonts w:cs="Arial"/>
        <w:i/>
        <w:noProof/>
        <w:szCs w:val="20"/>
      </w:rPr>
      <w:fldChar w:fldCharType="end"/>
    </w:r>
  </w:p>
  <w:p w14:paraId="360BE030" w14:textId="77777777" w:rsidR="00B54216" w:rsidRPr="00D806E5" w:rsidRDefault="00B54216" w:rsidP="00D806E5">
    <w:pPr>
      <w:pStyle w:val="Footer"/>
      <w:jc w:val="right"/>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30CC" w14:textId="77777777" w:rsidR="001D5EDF" w:rsidRDefault="001D5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2744C" w14:textId="77777777" w:rsidR="0004207C" w:rsidRDefault="0004207C">
      <w:r>
        <w:separator/>
      </w:r>
    </w:p>
  </w:footnote>
  <w:footnote w:type="continuationSeparator" w:id="0">
    <w:p w14:paraId="58723D30" w14:textId="77777777" w:rsidR="0004207C" w:rsidRDefault="0004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783B" w14:textId="7295617E" w:rsidR="001F3337" w:rsidRDefault="00BB30F8" w:rsidP="001F3337">
    <w:pPr>
      <w:pBdr>
        <w:top w:val="nil"/>
        <w:left w:val="nil"/>
        <w:bottom w:val="nil"/>
        <w:right w:val="nil"/>
        <w:between w:val="nil"/>
      </w:pBdr>
      <w:tabs>
        <w:tab w:val="center" w:pos="4513"/>
        <w:tab w:val="right" w:pos="9026"/>
      </w:tabs>
      <w:spacing w:line="200" w:lineRule="auto"/>
      <w:ind w:firstLine="0"/>
      <w:rPr>
        <w:rFonts w:eastAsia="Arial" w:cs="Arial"/>
        <w:i/>
        <w:color w:val="000000"/>
        <w:sz w:val="16"/>
        <w:szCs w:val="16"/>
      </w:rPr>
    </w:pPr>
    <w:r>
      <w:rPr>
        <w:rFonts w:eastAsia="Arial" w:cs="Arial"/>
        <w:i/>
        <w:noProof/>
        <w:color w:val="000000"/>
        <w:sz w:val="16"/>
        <w:szCs w:val="16"/>
      </w:rPr>
      <w:pict w14:anchorId="67CA1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502407" o:spid="_x0000_s8194" type="#_x0000_t75" style="position:absolute;left:0;text-align:left;margin-left:0;margin-top:0;width:453.6pt;height:461.25pt;z-index:-251657216;mso-position-horizontal:center;mso-position-horizontal-relative:margin;mso-position-vertical:center;mso-position-vertical-relative:margin" o:allowincell="f">
          <v:imagedata r:id="rId1" o:title="umj" gain="19661f" blacklevel="22938f"/>
          <w10:wrap anchorx="margin" anchory="margin"/>
        </v:shape>
      </w:pict>
    </w:r>
    <w:proofErr w:type="spellStart"/>
    <w:r w:rsidR="001F3337">
      <w:rPr>
        <w:rFonts w:eastAsia="Arial" w:cs="Arial"/>
        <w:i/>
        <w:color w:val="000000"/>
        <w:sz w:val="16"/>
        <w:szCs w:val="16"/>
      </w:rPr>
      <w:t>Jurnal</w:t>
    </w:r>
    <w:proofErr w:type="spellEnd"/>
    <w:r w:rsidR="001F3337">
      <w:rPr>
        <w:rFonts w:eastAsia="Arial" w:cs="Arial"/>
        <w:i/>
        <w:color w:val="000000"/>
        <w:sz w:val="16"/>
        <w:szCs w:val="16"/>
      </w:rPr>
      <w:t xml:space="preserve"> </w:t>
    </w:r>
    <w:proofErr w:type="spellStart"/>
    <w:r w:rsidR="001F3337">
      <w:rPr>
        <w:rFonts w:eastAsia="Arial" w:cs="Arial"/>
        <w:i/>
        <w:color w:val="000000"/>
        <w:sz w:val="16"/>
        <w:szCs w:val="16"/>
      </w:rPr>
      <w:t>Arsitektur</w:t>
    </w:r>
    <w:proofErr w:type="spellEnd"/>
    <w:r w:rsidR="001F3337">
      <w:rPr>
        <w:rFonts w:eastAsia="Arial" w:cs="Arial"/>
        <w:i/>
        <w:color w:val="000000"/>
        <w:sz w:val="16"/>
        <w:szCs w:val="16"/>
      </w:rPr>
      <w:t xml:space="preserve"> PURWARUPA </w:t>
    </w:r>
    <w:proofErr w:type="spellStart"/>
    <w:r w:rsidR="001F3337">
      <w:rPr>
        <w:rFonts w:eastAsia="Arial" w:cs="Arial"/>
        <w:i/>
        <w:color w:val="000000"/>
        <w:sz w:val="16"/>
        <w:szCs w:val="16"/>
      </w:rPr>
      <w:t>Volume</w:t>
    </w:r>
    <w:proofErr w:type="spellEnd"/>
    <w:r w:rsidR="001F3337">
      <w:rPr>
        <w:rFonts w:eastAsia="Arial" w:cs="Arial"/>
        <w:i/>
        <w:color w:val="000000"/>
        <w:sz w:val="16"/>
        <w:szCs w:val="16"/>
      </w:rPr>
      <w:t xml:space="preserve"> X No </w:t>
    </w:r>
    <w:proofErr w:type="gramStart"/>
    <w:r w:rsidR="001F3337">
      <w:rPr>
        <w:rFonts w:eastAsia="Arial" w:cs="Arial"/>
        <w:i/>
        <w:color w:val="000000"/>
        <w:sz w:val="16"/>
        <w:szCs w:val="16"/>
      </w:rPr>
      <w:t xml:space="preserve">X  </w:t>
    </w:r>
    <w:proofErr w:type="spellStart"/>
    <w:r w:rsidR="001F3337">
      <w:rPr>
        <w:rFonts w:eastAsia="Arial" w:cs="Arial"/>
        <w:i/>
        <w:color w:val="000000"/>
        <w:sz w:val="16"/>
        <w:szCs w:val="16"/>
      </w:rPr>
      <w:t>Bulan</w:t>
    </w:r>
    <w:proofErr w:type="spellEnd"/>
    <w:proofErr w:type="gramEnd"/>
    <w:r w:rsidR="001F3337">
      <w:rPr>
        <w:rFonts w:eastAsia="Arial" w:cs="Arial"/>
        <w:i/>
        <w:color w:val="000000"/>
        <w:sz w:val="16"/>
        <w:szCs w:val="16"/>
      </w:rPr>
      <w:t xml:space="preserve"> </w:t>
    </w:r>
    <w:proofErr w:type="spellStart"/>
    <w:r w:rsidR="001F3337">
      <w:rPr>
        <w:rFonts w:eastAsia="Arial" w:cs="Arial"/>
        <w:i/>
        <w:color w:val="000000"/>
        <w:sz w:val="16"/>
        <w:szCs w:val="16"/>
      </w:rPr>
      <w:t>Tahun</w:t>
    </w:r>
    <w:proofErr w:type="spellEnd"/>
  </w:p>
  <w:p w14:paraId="2B8D34F8" w14:textId="77777777" w:rsidR="001F3337" w:rsidRDefault="001F3337" w:rsidP="001F3337">
    <w:pPr>
      <w:pBdr>
        <w:top w:val="nil"/>
        <w:left w:val="nil"/>
        <w:bottom w:val="single" w:sz="4" w:space="1" w:color="000000"/>
        <w:right w:val="nil"/>
        <w:between w:val="nil"/>
      </w:pBdr>
      <w:tabs>
        <w:tab w:val="center" w:pos="4513"/>
        <w:tab w:val="right" w:pos="9026"/>
      </w:tabs>
      <w:spacing w:line="200" w:lineRule="auto"/>
      <w:ind w:firstLine="0"/>
      <w:rPr>
        <w:rFonts w:eastAsia="Arial" w:cs="Arial"/>
        <w:color w:val="000000"/>
        <w:sz w:val="16"/>
        <w:szCs w:val="16"/>
      </w:rPr>
    </w:pPr>
    <w:r>
      <w:rPr>
        <w:rFonts w:eastAsia="Arial" w:cs="Arial"/>
        <w:color w:val="000000"/>
        <w:sz w:val="16"/>
        <w:szCs w:val="16"/>
      </w:rPr>
      <w:t>e-ISSN: 2550-066X p-ISSN: 2621-1181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5DB9" w14:textId="4E5B626E" w:rsidR="00B54216" w:rsidRPr="00AA6E3D" w:rsidRDefault="00BB30F8" w:rsidP="00AA6E3D">
    <w:pPr>
      <w:pStyle w:val="NormalWeb"/>
      <w:spacing w:before="0" w:beforeAutospacing="0" w:after="0" w:line="240" w:lineRule="auto"/>
      <w:ind w:firstLine="0"/>
      <w:jc w:val="right"/>
      <w:rPr>
        <w:rFonts w:ascii="Arial" w:hAnsi="Arial" w:cs="Arial"/>
        <w:i/>
        <w:color w:val="auto"/>
        <w:sz w:val="16"/>
        <w:szCs w:val="16"/>
        <w:lang w:val="en-US"/>
      </w:rPr>
    </w:pPr>
    <w:r>
      <w:rPr>
        <w:rFonts w:ascii="Arial" w:hAnsi="Arial" w:cs="Arial"/>
        <w:bCs/>
        <w:i/>
        <w:noProof/>
        <w:color w:val="auto"/>
        <w:sz w:val="16"/>
        <w:szCs w:val="16"/>
        <w:lang w:val="en-US"/>
      </w:rPr>
      <w:pict w14:anchorId="22DBE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502408" o:spid="_x0000_s8195" type="#_x0000_t75" style="position:absolute;left:0;text-align:left;margin-left:0;margin-top:0;width:453.6pt;height:461.25pt;z-index:-251656192;mso-position-horizontal:center;mso-position-horizontal-relative:margin;mso-position-vertical:center;mso-position-vertical-relative:margin" o:allowincell="f">
          <v:imagedata r:id="rId1" o:title="umj" gain="19661f" blacklevel="22938f"/>
          <w10:wrap anchorx="margin" anchory="margin"/>
        </v:shape>
      </w:pict>
    </w:r>
    <w:r w:rsidR="00311B4E">
      <w:rPr>
        <w:rFonts w:ascii="Arial" w:hAnsi="Arial" w:cs="Arial"/>
        <w:bCs/>
        <w:i/>
        <w:color w:val="auto"/>
        <w:sz w:val="16"/>
        <w:szCs w:val="16"/>
        <w:lang w:val="en-US"/>
      </w:rPr>
      <w:t xml:space="preserve">Kajian </w:t>
    </w:r>
    <w:proofErr w:type="spellStart"/>
    <w:r w:rsidR="00311B4E">
      <w:rPr>
        <w:rFonts w:ascii="Arial" w:hAnsi="Arial" w:cs="Arial"/>
        <w:bCs/>
        <w:i/>
        <w:color w:val="auto"/>
        <w:sz w:val="16"/>
        <w:szCs w:val="16"/>
        <w:lang w:val="en-US"/>
      </w:rPr>
      <w:t>Konsep</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Arsitektur</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Perilaku</w:t>
    </w:r>
    <w:proofErr w:type="spellEnd"/>
    <w:r w:rsidR="00311B4E">
      <w:rPr>
        <w:rFonts w:ascii="Arial" w:hAnsi="Arial" w:cs="Arial"/>
        <w:bCs/>
        <w:i/>
        <w:color w:val="auto"/>
        <w:sz w:val="16"/>
        <w:szCs w:val="16"/>
        <w:lang w:val="en-US"/>
      </w:rPr>
      <w:t xml:space="preserve"> pada </w:t>
    </w:r>
    <w:proofErr w:type="spellStart"/>
    <w:r w:rsidR="00311B4E">
      <w:rPr>
        <w:rFonts w:ascii="Arial" w:hAnsi="Arial" w:cs="Arial"/>
        <w:bCs/>
        <w:i/>
        <w:color w:val="auto"/>
        <w:sz w:val="16"/>
        <w:szCs w:val="16"/>
        <w:lang w:val="en-US"/>
      </w:rPr>
      <w:t>Bangunan</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Fasilitas</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Penyandang</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Berkebutuhan</w:t>
    </w:r>
    <w:proofErr w:type="spellEnd"/>
    <w:r w:rsidR="00311B4E">
      <w:rPr>
        <w:rFonts w:ascii="Arial" w:hAnsi="Arial" w:cs="Arial"/>
        <w:bCs/>
        <w:i/>
        <w:color w:val="auto"/>
        <w:sz w:val="16"/>
        <w:szCs w:val="16"/>
        <w:lang w:val="en-US"/>
      </w:rPr>
      <w:t xml:space="preserve"> </w:t>
    </w:r>
    <w:proofErr w:type="spellStart"/>
    <w:r w:rsidR="00311B4E">
      <w:rPr>
        <w:rFonts w:ascii="Arial" w:hAnsi="Arial" w:cs="Arial"/>
        <w:bCs/>
        <w:i/>
        <w:color w:val="auto"/>
        <w:sz w:val="16"/>
        <w:szCs w:val="16"/>
        <w:lang w:val="en-US"/>
      </w:rPr>
      <w:t>Khusus</w:t>
    </w:r>
    <w:proofErr w:type="spellEnd"/>
  </w:p>
  <w:p w14:paraId="65908315" w14:textId="0EFE60F7" w:rsidR="00B54216" w:rsidRPr="00AA6E3D" w:rsidRDefault="00311B4E" w:rsidP="00AA6E3D">
    <w:pPr>
      <w:pStyle w:val="Header"/>
      <w:pBdr>
        <w:bottom w:val="single" w:sz="4" w:space="1" w:color="auto"/>
      </w:pBdr>
      <w:spacing w:line="240" w:lineRule="auto"/>
      <w:jc w:val="right"/>
      <w:rPr>
        <w:i/>
        <w:sz w:val="16"/>
        <w:szCs w:val="16"/>
      </w:rPr>
    </w:pPr>
    <w:r>
      <w:rPr>
        <w:rFonts w:cs="Arial"/>
        <w:bCs/>
        <w:i/>
        <w:sz w:val="16"/>
        <w:szCs w:val="16"/>
        <w:lang w:val="en-US"/>
      </w:rPr>
      <w:t xml:space="preserve">Rizka Khairunnisa, Finta </w:t>
    </w:r>
    <w:proofErr w:type="spellStart"/>
    <w:r>
      <w:rPr>
        <w:rFonts w:cs="Arial"/>
        <w:bCs/>
        <w:i/>
        <w:sz w:val="16"/>
        <w:szCs w:val="16"/>
        <w:lang w:val="en-US"/>
      </w:rPr>
      <w:t>Lissimia</w:t>
    </w:r>
    <w:proofErr w:type="spellEnd"/>
    <w:r>
      <w:rPr>
        <w:rFonts w:cs="Arial"/>
        <w:bCs/>
        <w:i/>
        <w:sz w:val="16"/>
        <w:szCs w:val="16"/>
        <w:lang w:val="en-US"/>
      </w:rPr>
      <w:t>, S. T., M. 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1DDC" w14:textId="3D142E13" w:rsidR="001D5EDF" w:rsidRDefault="00BB30F8">
    <w:pPr>
      <w:pStyle w:val="Header"/>
    </w:pPr>
    <w:r>
      <w:rPr>
        <w:noProof/>
      </w:rPr>
      <w:pict w14:anchorId="4A387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502406" o:spid="_x0000_s8193" type="#_x0000_t75" style="position:absolute;left:0;text-align:left;margin-left:0;margin-top:0;width:453.6pt;height:461.25pt;z-index:-251658240;mso-position-horizontal:center;mso-position-horizontal-relative:margin;mso-position-vertical:center;mso-position-vertical-relative:margin" o:allowincell="f">
          <v:imagedata r:id="rId1" o:title="umj"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multilevel"/>
    <w:tmpl w:val="1C4E385A"/>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9BC1EA8"/>
    <w:multiLevelType w:val="hybridMultilevel"/>
    <w:tmpl w:val="86AABE12"/>
    <w:name w:val="WW8Num22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5" w15:restartNumberingAfterBreak="0">
    <w:nsid w:val="0CEF539A"/>
    <w:multiLevelType w:val="hybridMultilevel"/>
    <w:tmpl w:val="16AAFC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0E64530D"/>
    <w:multiLevelType w:val="hybridMultilevel"/>
    <w:tmpl w:val="FFC4B5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C241030"/>
    <w:multiLevelType w:val="hybridMultilevel"/>
    <w:tmpl w:val="853AA4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6EF2D9F"/>
    <w:multiLevelType w:val="hybridMultilevel"/>
    <w:tmpl w:val="E350EEFA"/>
    <w:name w:val="WW8Num22"/>
    <w:lvl w:ilvl="0" w:tplc="3AB822CC">
      <w:start w:val="1"/>
      <w:numFmt w:val="decimal"/>
      <w:pStyle w:val="Ttulo1"/>
      <w:lvlText w:val="%1."/>
      <w:lvlJc w:val="left"/>
      <w:pPr>
        <w:ind w:left="1429" w:hanging="360"/>
      </w:pPr>
      <w:rPr>
        <w:rFonts w:hint="default"/>
        <w:b/>
        <w:i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9" w15:restartNumberingAfterBreak="0">
    <w:nsid w:val="37921C83"/>
    <w:multiLevelType w:val="hybridMultilevel"/>
    <w:tmpl w:val="5E9C0386"/>
    <w:lvl w:ilvl="0" w:tplc="04090011">
      <w:start w:val="1"/>
      <w:numFmt w:val="decimal"/>
      <w:lvlText w:val="%1)"/>
      <w:lvlJc w:val="left"/>
      <w:pPr>
        <w:ind w:left="1260" w:hanging="360"/>
      </w:pPr>
      <w:rPr>
        <w:color w:val="auto"/>
      </w:rPr>
    </w:lvl>
    <w:lvl w:ilvl="1" w:tplc="854C46CA">
      <w:start w:val="1"/>
      <w:numFmt w:val="lowerLetter"/>
      <w:lvlText w:val="%2."/>
      <w:lvlJc w:val="left"/>
      <w:pPr>
        <w:ind w:left="900" w:hanging="360"/>
      </w:pPr>
      <w:rPr>
        <w:b/>
        <w:bCs/>
      </w:r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10" w15:restartNumberingAfterBreak="0">
    <w:nsid w:val="3E784521"/>
    <w:multiLevelType w:val="hybridMultilevel"/>
    <w:tmpl w:val="8CCCE40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41B62E19"/>
    <w:multiLevelType w:val="hybridMultilevel"/>
    <w:tmpl w:val="72361264"/>
    <w:lvl w:ilvl="0" w:tplc="C110201C">
      <w:start w:val="3"/>
      <w:numFmt w:val="lowerLetter"/>
      <w:lvlText w:val="%1."/>
      <w:lvlJc w:val="left"/>
      <w:pPr>
        <w:ind w:left="900" w:hanging="360"/>
      </w:pPr>
      <w:rPr>
        <w:rFonts w:hint="default"/>
        <w:b/>
        <w:bCs/>
      </w:rPr>
    </w:lvl>
    <w:lvl w:ilvl="1" w:tplc="04090019" w:tentative="1">
      <w:start w:val="1"/>
      <w:numFmt w:val="lowerLetter"/>
      <w:lvlText w:val="%2."/>
      <w:lvlJc w:val="left"/>
      <w:pPr>
        <w:ind w:left="399" w:hanging="360"/>
      </w:pPr>
    </w:lvl>
    <w:lvl w:ilvl="2" w:tplc="0409001B" w:tentative="1">
      <w:start w:val="1"/>
      <w:numFmt w:val="lowerRoman"/>
      <w:lvlText w:val="%3."/>
      <w:lvlJc w:val="right"/>
      <w:pPr>
        <w:ind w:left="1119" w:hanging="180"/>
      </w:pPr>
    </w:lvl>
    <w:lvl w:ilvl="3" w:tplc="0409000F" w:tentative="1">
      <w:start w:val="1"/>
      <w:numFmt w:val="decimal"/>
      <w:lvlText w:val="%4."/>
      <w:lvlJc w:val="left"/>
      <w:pPr>
        <w:ind w:left="1839" w:hanging="360"/>
      </w:pPr>
    </w:lvl>
    <w:lvl w:ilvl="4" w:tplc="04090019" w:tentative="1">
      <w:start w:val="1"/>
      <w:numFmt w:val="lowerLetter"/>
      <w:lvlText w:val="%5."/>
      <w:lvlJc w:val="left"/>
      <w:pPr>
        <w:ind w:left="2559" w:hanging="360"/>
      </w:pPr>
    </w:lvl>
    <w:lvl w:ilvl="5" w:tplc="0409001B" w:tentative="1">
      <w:start w:val="1"/>
      <w:numFmt w:val="lowerRoman"/>
      <w:lvlText w:val="%6."/>
      <w:lvlJc w:val="right"/>
      <w:pPr>
        <w:ind w:left="3279" w:hanging="180"/>
      </w:pPr>
    </w:lvl>
    <w:lvl w:ilvl="6" w:tplc="0409000F" w:tentative="1">
      <w:start w:val="1"/>
      <w:numFmt w:val="decimal"/>
      <w:lvlText w:val="%7."/>
      <w:lvlJc w:val="left"/>
      <w:pPr>
        <w:ind w:left="3999" w:hanging="360"/>
      </w:pPr>
    </w:lvl>
    <w:lvl w:ilvl="7" w:tplc="04090019" w:tentative="1">
      <w:start w:val="1"/>
      <w:numFmt w:val="lowerLetter"/>
      <w:lvlText w:val="%8."/>
      <w:lvlJc w:val="left"/>
      <w:pPr>
        <w:ind w:left="4719" w:hanging="360"/>
      </w:pPr>
    </w:lvl>
    <w:lvl w:ilvl="8" w:tplc="0409001B" w:tentative="1">
      <w:start w:val="1"/>
      <w:numFmt w:val="lowerRoman"/>
      <w:lvlText w:val="%9."/>
      <w:lvlJc w:val="right"/>
      <w:pPr>
        <w:ind w:left="5439" w:hanging="180"/>
      </w:pPr>
    </w:lvl>
  </w:abstractNum>
  <w:abstractNum w:abstractNumId="12" w15:restartNumberingAfterBreak="0">
    <w:nsid w:val="4F776066"/>
    <w:multiLevelType w:val="hybridMultilevel"/>
    <w:tmpl w:val="DDDE1B12"/>
    <w:name w:val="WW8Num222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69CA4475"/>
    <w:multiLevelType w:val="hybridMultilevel"/>
    <w:tmpl w:val="1F64BC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77026542"/>
    <w:multiLevelType w:val="hybridMultilevel"/>
    <w:tmpl w:val="43C89A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757632652">
    <w:abstractNumId w:val="0"/>
  </w:num>
  <w:num w:numId="2" w16cid:durableId="550263537">
    <w:abstractNumId w:val="1"/>
  </w:num>
  <w:num w:numId="3" w16cid:durableId="174461611">
    <w:abstractNumId w:val="2"/>
  </w:num>
  <w:num w:numId="4" w16cid:durableId="1441609003">
    <w:abstractNumId w:val="3"/>
  </w:num>
  <w:num w:numId="5" w16cid:durableId="295187021">
    <w:abstractNumId w:val="8"/>
  </w:num>
  <w:num w:numId="6" w16cid:durableId="588732988">
    <w:abstractNumId w:val="4"/>
  </w:num>
  <w:num w:numId="7" w16cid:durableId="1586763872">
    <w:abstractNumId w:val="12"/>
  </w:num>
  <w:num w:numId="8" w16cid:durableId="1636182936">
    <w:abstractNumId w:val="8"/>
  </w:num>
  <w:num w:numId="9" w16cid:durableId="1941527815">
    <w:abstractNumId w:val="8"/>
  </w:num>
  <w:num w:numId="10" w16cid:durableId="2078085809">
    <w:abstractNumId w:val="8"/>
  </w:num>
  <w:num w:numId="11" w16cid:durableId="582639901">
    <w:abstractNumId w:val="8"/>
  </w:num>
  <w:num w:numId="12" w16cid:durableId="699550869">
    <w:abstractNumId w:val="8"/>
  </w:num>
  <w:num w:numId="13" w16cid:durableId="1584341160">
    <w:abstractNumId w:val="14"/>
  </w:num>
  <w:num w:numId="14" w16cid:durableId="79570306">
    <w:abstractNumId w:val="10"/>
  </w:num>
  <w:num w:numId="15" w16cid:durableId="610363279">
    <w:abstractNumId w:val="7"/>
  </w:num>
  <w:num w:numId="16" w16cid:durableId="370349997">
    <w:abstractNumId w:val="5"/>
  </w:num>
  <w:num w:numId="17" w16cid:durableId="1982616681">
    <w:abstractNumId w:val="13"/>
  </w:num>
  <w:num w:numId="18" w16cid:durableId="1446844460">
    <w:abstractNumId w:val="9"/>
  </w:num>
  <w:num w:numId="19" w16cid:durableId="1482382023">
    <w:abstractNumId w:val="6"/>
  </w:num>
  <w:num w:numId="20" w16cid:durableId="8553866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6"/>
    <o:shapelayout v:ext="edit">
      <o:idmap v:ext="edit" data="8"/>
    </o:shapelayout>
  </w:hdrShapeDefaults>
  <w:footnotePr>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A8"/>
    <w:rsid w:val="0001155A"/>
    <w:rsid w:val="00024D6D"/>
    <w:rsid w:val="0004207C"/>
    <w:rsid w:val="000467CD"/>
    <w:rsid w:val="0005302F"/>
    <w:rsid w:val="000571CF"/>
    <w:rsid w:val="00062567"/>
    <w:rsid w:val="0006504E"/>
    <w:rsid w:val="0006615B"/>
    <w:rsid w:val="00093D54"/>
    <w:rsid w:val="000A1656"/>
    <w:rsid w:val="000A5F5D"/>
    <w:rsid w:val="000C259D"/>
    <w:rsid w:val="000C2A42"/>
    <w:rsid w:val="000C2D3A"/>
    <w:rsid w:val="000C3679"/>
    <w:rsid w:val="000D6F2B"/>
    <w:rsid w:val="000D6FF0"/>
    <w:rsid w:val="000E2727"/>
    <w:rsid w:val="000F6C80"/>
    <w:rsid w:val="00100044"/>
    <w:rsid w:val="00103EDA"/>
    <w:rsid w:val="001056DB"/>
    <w:rsid w:val="00105F47"/>
    <w:rsid w:val="00110C64"/>
    <w:rsid w:val="00113D6A"/>
    <w:rsid w:val="00116F72"/>
    <w:rsid w:val="00145BF4"/>
    <w:rsid w:val="00156BCE"/>
    <w:rsid w:val="0017423F"/>
    <w:rsid w:val="00177008"/>
    <w:rsid w:val="00186160"/>
    <w:rsid w:val="001A68D1"/>
    <w:rsid w:val="001A6CCD"/>
    <w:rsid w:val="001B5C82"/>
    <w:rsid w:val="001B7CA3"/>
    <w:rsid w:val="001C4287"/>
    <w:rsid w:val="001C48CC"/>
    <w:rsid w:val="001D5EDF"/>
    <w:rsid w:val="001D7C5D"/>
    <w:rsid w:val="001E6916"/>
    <w:rsid w:val="001E6AEF"/>
    <w:rsid w:val="001F3337"/>
    <w:rsid w:val="001F345B"/>
    <w:rsid w:val="001F4D86"/>
    <w:rsid w:val="002027B7"/>
    <w:rsid w:val="00205D87"/>
    <w:rsid w:val="002119E6"/>
    <w:rsid w:val="0023328D"/>
    <w:rsid w:val="00247FAE"/>
    <w:rsid w:val="00293634"/>
    <w:rsid w:val="00295179"/>
    <w:rsid w:val="002B510A"/>
    <w:rsid w:val="002D3F00"/>
    <w:rsid w:val="002E3233"/>
    <w:rsid w:val="0030161E"/>
    <w:rsid w:val="00311B4E"/>
    <w:rsid w:val="003346A1"/>
    <w:rsid w:val="00346516"/>
    <w:rsid w:val="0034698E"/>
    <w:rsid w:val="0035373E"/>
    <w:rsid w:val="00364C84"/>
    <w:rsid w:val="00366091"/>
    <w:rsid w:val="00376929"/>
    <w:rsid w:val="00390A2E"/>
    <w:rsid w:val="003A167F"/>
    <w:rsid w:val="003C2C56"/>
    <w:rsid w:val="003C4B07"/>
    <w:rsid w:val="003F21EC"/>
    <w:rsid w:val="003F348B"/>
    <w:rsid w:val="003F4CE8"/>
    <w:rsid w:val="003F72E2"/>
    <w:rsid w:val="0040627F"/>
    <w:rsid w:val="00410D82"/>
    <w:rsid w:val="00422F6F"/>
    <w:rsid w:val="004266D2"/>
    <w:rsid w:val="00426CDB"/>
    <w:rsid w:val="00434EA9"/>
    <w:rsid w:val="00452788"/>
    <w:rsid w:val="0045529D"/>
    <w:rsid w:val="004576F8"/>
    <w:rsid w:val="004726C2"/>
    <w:rsid w:val="00476AC5"/>
    <w:rsid w:val="00486A54"/>
    <w:rsid w:val="004967D5"/>
    <w:rsid w:val="00497E00"/>
    <w:rsid w:val="004A39AE"/>
    <w:rsid w:val="004C3DEC"/>
    <w:rsid w:val="004C4F0B"/>
    <w:rsid w:val="004D4353"/>
    <w:rsid w:val="004E5211"/>
    <w:rsid w:val="004E5C3C"/>
    <w:rsid w:val="004F2058"/>
    <w:rsid w:val="004F22C0"/>
    <w:rsid w:val="004F3E42"/>
    <w:rsid w:val="005051D7"/>
    <w:rsid w:val="0051252B"/>
    <w:rsid w:val="00513337"/>
    <w:rsid w:val="00522936"/>
    <w:rsid w:val="0052548A"/>
    <w:rsid w:val="00536BE7"/>
    <w:rsid w:val="0055214C"/>
    <w:rsid w:val="005A028B"/>
    <w:rsid w:val="005A1BFF"/>
    <w:rsid w:val="005B2723"/>
    <w:rsid w:val="005B48A5"/>
    <w:rsid w:val="005C15C9"/>
    <w:rsid w:val="005E0C97"/>
    <w:rsid w:val="005E4D84"/>
    <w:rsid w:val="005F3846"/>
    <w:rsid w:val="00604D1D"/>
    <w:rsid w:val="00604E75"/>
    <w:rsid w:val="00605584"/>
    <w:rsid w:val="006245B4"/>
    <w:rsid w:val="00624A64"/>
    <w:rsid w:val="006268CD"/>
    <w:rsid w:val="00644A4E"/>
    <w:rsid w:val="006523FA"/>
    <w:rsid w:val="00656D87"/>
    <w:rsid w:val="0065705E"/>
    <w:rsid w:val="006B006F"/>
    <w:rsid w:val="006C3804"/>
    <w:rsid w:val="006E1C3B"/>
    <w:rsid w:val="006F73D2"/>
    <w:rsid w:val="00710B53"/>
    <w:rsid w:val="00715A85"/>
    <w:rsid w:val="0072794C"/>
    <w:rsid w:val="00740800"/>
    <w:rsid w:val="00740AD2"/>
    <w:rsid w:val="00750AFA"/>
    <w:rsid w:val="0075134A"/>
    <w:rsid w:val="00752246"/>
    <w:rsid w:val="0075574B"/>
    <w:rsid w:val="0077222C"/>
    <w:rsid w:val="00796A3E"/>
    <w:rsid w:val="007A73E3"/>
    <w:rsid w:val="007B1A48"/>
    <w:rsid w:val="007B73CC"/>
    <w:rsid w:val="007C0235"/>
    <w:rsid w:val="007C4941"/>
    <w:rsid w:val="007E3B92"/>
    <w:rsid w:val="008018D9"/>
    <w:rsid w:val="00827E9A"/>
    <w:rsid w:val="00840C55"/>
    <w:rsid w:val="00842979"/>
    <w:rsid w:val="0084322E"/>
    <w:rsid w:val="008509DA"/>
    <w:rsid w:val="008523BA"/>
    <w:rsid w:val="00865815"/>
    <w:rsid w:val="008726B9"/>
    <w:rsid w:val="00883E0B"/>
    <w:rsid w:val="00892A91"/>
    <w:rsid w:val="00896658"/>
    <w:rsid w:val="008A21DB"/>
    <w:rsid w:val="008B6D2C"/>
    <w:rsid w:val="008C290D"/>
    <w:rsid w:val="008D0E5D"/>
    <w:rsid w:val="008F0912"/>
    <w:rsid w:val="008F7A60"/>
    <w:rsid w:val="008F7E5B"/>
    <w:rsid w:val="00902127"/>
    <w:rsid w:val="00916DB3"/>
    <w:rsid w:val="00921E94"/>
    <w:rsid w:val="009234B3"/>
    <w:rsid w:val="0092547B"/>
    <w:rsid w:val="0092682E"/>
    <w:rsid w:val="00937A83"/>
    <w:rsid w:val="00950178"/>
    <w:rsid w:val="009618FA"/>
    <w:rsid w:val="00970EFB"/>
    <w:rsid w:val="0097733F"/>
    <w:rsid w:val="0098625F"/>
    <w:rsid w:val="009951DF"/>
    <w:rsid w:val="0099781F"/>
    <w:rsid w:val="009B6F96"/>
    <w:rsid w:val="009B7944"/>
    <w:rsid w:val="009C17F1"/>
    <w:rsid w:val="009E0AD9"/>
    <w:rsid w:val="00A020DE"/>
    <w:rsid w:val="00A07320"/>
    <w:rsid w:val="00A23099"/>
    <w:rsid w:val="00A23656"/>
    <w:rsid w:val="00A32523"/>
    <w:rsid w:val="00A457F8"/>
    <w:rsid w:val="00A479C3"/>
    <w:rsid w:val="00A50DCE"/>
    <w:rsid w:val="00A55AB9"/>
    <w:rsid w:val="00A616D8"/>
    <w:rsid w:val="00A709B6"/>
    <w:rsid w:val="00A72B2C"/>
    <w:rsid w:val="00AA6E3D"/>
    <w:rsid w:val="00AB36EC"/>
    <w:rsid w:val="00AC1023"/>
    <w:rsid w:val="00AC1080"/>
    <w:rsid w:val="00AC51EB"/>
    <w:rsid w:val="00AD0D77"/>
    <w:rsid w:val="00AE59E5"/>
    <w:rsid w:val="00AF3B64"/>
    <w:rsid w:val="00B052B0"/>
    <w:rsid w:val="00B27B72"/>
    <w:rsid w:val="00B32816"/>
    <w:rsid w:val="00B47725"/>
    <w:rsid w:val="00B502B8"/>
    <w:rsid w:val="00B535DD"/>
    <w:rsid w:val="00B54216"/>
    <w:rsid w:val="00B61DF9"/>
    <w:rsid w:val="00B65E89"/>
    <w:rsid w:val="00B71928"/>
    <w:rsid w:val="00B74440"/>
    <w:rsid w:val="00B74EF6"/>
    <w:rsid w:val="00B760D1"/>
    <w:rsid w:val="00B905D0"/>
    <w:rsid w:val="00B92732"/>
    <w:rsid w:val="00B956AA"/>
    <w:rsid w:val="00BB30F8"/>
    <w:rsid w:val="00BB42C7"/>
    <w:rsid w:val="00BF6DEE"/>
    <w:rsid w:val="00BF7825"/>
    <w:rsid w:val="00C04850"/>
    <w:rsid w:val="00C04976"/>
    <w:rsid w:val="00C0689E"/>
    <w:rsid w:val="00C07ED0"/>
    <w:rsid w:val="00C16BD4"/>
    <w:rsid w:val="00C20323"/>
    <w:rsid w:val="00C33381"/>
    <w:rsid w:val="00C351F1"/>
    <w:rsid w:val="00C36E35"/>
    <w:rsid w:val="00C37F3F"/>
    <w:rsid w:val="00C41218"/>
    <w:rsid w:val="00C504E6"/>
    <w:rsid w:val="00C50B6F"/>
    <w:rsid w:val="00C54A8C"/>
    <w:rsid w:val="00C63FB3"/>
    <w:rsid w:val="00C74B82"/>
    <w:rsid w:val="00C76FCC"/>
    <w:rsid w:val="00CA2AA9"/>
    <w:rsid w:val="00CA7E35"/>
    <w:rsid w:val="00CB7552"/>
    <w:rsid w:val="00CC03F3"/>
    <w:rsid w:val="00CC0F95"/>
    <w:rsid w:val="00CC1EC1"/>
    <w:rsid w:val="00CD644F"/>
    <w:rsid w:val="00CD7BC5"/>
    <w:rsid w:val="00CE24E9"/>
    <w:rsid w:val="00D11146"/>
    <w:rsid w:val="00D26275"/>
    <w:rsid w:val="00D33FB8"/>
    <w:rsid w:val="00D34CD1"/>
    <w:rsid w:val="00D40604"/>
    <w:rsid w:val="00D4557B"/>
    <w:rsid w:val="00D46F1E"/>
    <w:rsid w:val="00D510CB"/>
    <w:rsid w:val="00D52DAE"/>
    <w:rsid w:val="00D62446"/>
    <w:rsid w:val="00D742C1"/>
    <w:rsid w:val="00D806E5"/>
    <w:rsid w:val="00D817C8"/>
    <w:rsid w:val="00D92807"/>
    <w:rsid w:val="00DB2E57"/>
    <w:rsid w:val="00DB6943"/>
    <w:rsid w:val="00DD2F17"/>
    <w:rsid w:val="00DD74C4"/>
    <w:rsid w:val="00DE03A3"/>
    <w:rsid w:val="00DE563A"/>
    <w:rsid w:val="00E07A70"/>
    <w:rsid w:val="00E31F79"/>
    <w:rsid w:val="00E374B4"/>
    <w:rsid w:val="00E4163A"/>
    <w:rsid w:val="00E43F1D"/>
    <w:rsid w:val="00E53E94"/>
    <w:rsid w:val="00E57ADC"/>
    <w:rsid w:val="00E600A8"/>
    <w:rsid w:val="00E66E86"/>
    <w:rsid w:val="00E70E3F"/>
    <w:rsid w:val="00E73650"/>
    <w:rsid w:val="00E855B3"/>
    <w:rsid w:val="00E9231A"/>
    <w:rsid w:val="00E9307C"/>
    <w:rsid w:val="00EA103C"/>
    <w:rsid w:val="00EB0663"/>
    <w:rsid w:val="00EB6E1A"/>
    <w:rsid w:val="00EC51A7"/>
    <w:rsid w:val="00ED5627"/>
    <w:rsid w:val="00EE0D6A"/>
    <w:rsid w:val="00EE1DEE"/>
    <w:rsid w:val="00EF0379"/>
    <w:rsid w:val="00EF1B01"/>
    <w:rsid w:val="00EF2371"/>
    <w:rsid w:val="00EF2C6A"/>
    <w:rsid w:val="00F3163A"/>
    <w:rsid w:val="00F37CE0"/>
    <w:rsid w:val="00F5659B"/>
    <w:rsid w:val="00F60B53"/>
    <w:rsid w:val="00F638DA"/>
    <w:rsid w:val="00F758BE"/>
    <w:rsid w:val="00F767BA"/>
    <w:rsid w:val="00F8139F"/>
    <w:rsid w:val="00F94FB8"/>
    <w:rsid w:val="00FB44F9"/>
    <w:rsid w:val="00FE2034"/>
    <w:rsid w:val="00FE3C51"/>
    <w:rsid w:val="00FF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oNotEmbedSmartTags/>
  <w:decimalSymbol w:val="."/>
  <w:listSeparator w:val=","/>
  <w14:docId w14:val="7C6C7978"/>
  <w15:docId w15:val="{DCACC0B3-C301-48AA-8585-FE0CC7F8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E70E3F"/>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iPriority w:val="35"/>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link w:val="CommentTextChar"/>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39"/>
    <w:rsid w:val="000A1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11B4E"/>
    <w:rPr>
      <w:color w:val="605E5C"/>
      <w:shd w:val="clear" w:color="auto" w:fill="E1DFDD"/>
    </w:rPr>
  </w:style>
  <w:style w:type="character" w:customStyle="1" w:styleId="sw">
    <w:name w:val="sw"/>
    <w:basedOn w:val="DefaultParagraphFont"/>
    <w:rsid w:val="0005302F"/>
  </w:style>
  <w:style w:type="character" w:styleId="CommentReference">
    <w:name w:val="annotation reference"/>
    <w:basedOn w:val="DefaultParagraphFont"/>
    <w:uiPriority w:val="99"/>
    <w:semiHidden/>
    <w:unhideWhenUsed/>
    <w:rsid w:val="004266D2"/>
    <w:rPr>
      <w:sz w:val="16"/>
      <w:szCs w:val="16"/>
    </w:rPr>
  </w:style>
  <w:style w:type="paragraph" w:styleId="CommentSubject">
    <w:name w:val="annotation subject"/>
    <w:basedOn w:val="CommentText"/>
    <w:next w:val="CommentText"/>
    <w:link w:val="CommentSubjectChar"/>
    <w:uiPriority w:val="99"/>
    <w:semiHidden/>
    <w:unhideWhenUsed/>
    <w:rsid w:val="004266D2"/>
    <w:pPr>
      <w:spacing w:after="0" w:line="240" w:lineRule="auto"/>
      <w:ind w:left="0" w:firstLine="284"/>
    </w:pPr>
    <w:rPr>
      <w:b/>
      <w:bCs/>
      <w:szCs w:val="18"/>
    </w:rPr>
  </w:style>
  <w:style w:type="character" w:customStyle="1" w:styleId="BodyTextChar">
    <w:name w:val="Body Text Char"/>
    <w:basedOn w:val="DefaultParagraphFont"/>
    <w:link w:val="BodyText"/>
    <w:rsid w:val="004266D2"/>
    <w:rPr>
      <w:rFonts w:ascii="Arial" w:eastAsia="SimSun" w:hAnsi="Arial" w:cs="Mangal"/>
      <w:kern w:val="24"/>
      <w:szCs w:val="24"/>
      <w:lang w:val="es-AR" w:eastAsia="zh-CN" w:bidi="hi-IN"/>
    </w:rPr>
  </w:style>
  <w:style w:type="character" w:customStyle="1" w:styleId="CommentTextChar">
    <w:name w:val="Comment Text Char"/>
    <w:basedOn w:val="BodyTextChar"/>
    <w:link w:val="CommentText"/>
    <w:rsid w:val="004266D2"/>
    <w:rPr>
      <w:rFonts w:ascii="Arial" w:eastAsia="SimSun" w:hAnsi="Arial" w:cs="Mangal"/>
      <w:kern w:val="24"/>
      <w:szCs w:val="24"/>
      <w:lang w:val="es-AR" w:eastAsia="zh-CN" w:bidi="hi-IN"/>
    </w:rPr>
  </w:style>
  <w:style w:type="character" w:customStyle="1" w:styleId="CommentSubjectChar">
    <w:name w:val="Comment Subject Char"/>
    <w:basedOn w:val="CommentTextChar"/>
    <w:link w:val="CommentSubject"/>
    <w:uiPriority w:val="99"/>
    <w:semiHidden/>
    <w:rsid w:val="004266D2"/>
    <w:rPr>
      <w:rFonts w:ascii="Arial" w:eastAsia="SimSun" w:hAnsi="Arial" w:cs="Mangal"/>
      <w:b/>
      <w:bCs/>
      <w:kern w:val="24"/>
      <w:szCs w:val="18"/>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72052">
      <w:bodyDiv w:val="1"/>
      <w:marLeft w:val="0"/>
      <w:marRight w:val="0"/>
      <w:marTop w:val="0"/>
      <w:marBottom w:val="0"/>
      <w:divBdr>
        <w:top w:val="none" w:sz="0" w:space="0" w:color="auto"/>
        <w:left w:val="none" w:sz="0" w:space="0" w:color="auto"/>
        <w:bottom w:val="none" w:sz="0" w:space="0" w:color="auto"/>
        <w:right w:val="none" w:sz="0" w:space="0" w:color="auto"/>
      </w:divBdr>
    </w:div>
    <w:div w:id="335811552">
      <w:bodyDiv w:val="1"/>
      <w:marLeft w:val="0"/>
      <w:marRight w:val="0"/>
      <w:marTop w:val="0"/>
      <w:marBottom w:val="0"/>
      <w:divBdr>
        <w:top w:val="none" w:sz="0" w:space="0" w:color="auto"/>
        <w:left w:val="none" w:sz="0" w:space="0" w:color="auto"/>
        <w:bottom w:val="none" w:sz="0" w:space="0" w:color="auto"/>
        <w:right w:val="none" w:sz="0" w:space="0" w:color="auto"/>
      </w:divBdr>
    </w:div>
    <w:div w:id="366030492">
      <w:bodyDiv w:val="1"/>
      <w:marLeft w:val="0"/>
      <w:marRight w:val="0"/>
      <w:marTop w:val="0"/>
      <w:marBottom w:val="0"/>
      <w:divBdr>
        <w:top w:val="none" w:sz="0" w:space="0" w:color="auto"/>
        <w:left w:val="none" w:sz="0" w:space="0" w:color="auto"/>
        <w:bottom w:val="none" w:sz="0" w:space="0" w:color="auto"/>
        <w:right w:val="none" w:sz="0" w:space="0" w:color="auto"/>
      </w:divBdr>
    </w:div>
    <w:div w:id="846601927">
      <w:bodyDiv w:val="1"/>
      <w:marLeft w:val="0"/>
      <w:marRight w:val="0"/>
      <w:marTop w:val="0"/>
      <w:marBottom w:val="0"/>
      <w:divBdr>
        <w:top w:val="none" w:sz="0" w:space="0" w:color="auto"/>
        <w:left w:val="none" w:sz="0" w:space="0" w:color="auto"/>
        <w:bottom w:val="none" w:sz="0" w:space="0" w:color="auto"/>
        <w:right w:val="none" w:sz="0" w:space="0" w:color="auto"/>
      </w:divBdr>
    </w:div>
    <w:div w:id="197305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finta.lissimia@umj.ac.id"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8" Type="http://schemas.openxmlformats.org/officeDocument/2006/relationships/hyperlink" Target="mailto:2019460028@student.umj.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98BF6D1-6B1E-47BF-BFD0-1ED0FC6E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4633</Words>
  <Characters>26414</Characters>
  <Application>Microsoft Office Word</Application>
  <DocSecurity>0</DocSecurity>
  <Lines>220</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 JCB</dc:creator>
  <cp:lastModifiedBy>Rizka Khairunnisa</cp:lastModifiedBy>
  <cp:revision>5</cp:revision>
  <cp:lastPrinted>2016-09-17T06:19:00Z</cp:lastPrinted>
  <dcterms:created xsi:type="dcterms:W3CDTF">2024-01-03T06:16:00Z</dcterms:created>
  <dcterms:modified xsi:type="dcterms:W3CDTF">2024-01-23T14:55:00Z</dcterms:modified>
</cp:coreProperties>
</file>